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1603519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884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9261161" w:name="ctxt"/>
    <w:bookmarkEnd w:id="4926116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7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7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7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7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7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756344" name="name742669fd5dcfcd527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45869fd5dcfc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9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11794615" name="name926169fd5dcfe3823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175469fd5dcfe3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7999">
    <w:multiLevelType w:val="hybridMultilevel"/>
    <w:lvl w:ilvl="0" w:tplc="36552479">
      <w:start w:val="1"/>
      <w:numFmt w:val="decimal"/>
      <w:lvlText w:val="%1."/>
      <w:lvlJc w:val="left"/>
      <w:pPr>
        <w:ind w:left="720" w:hanging="360"/>
      </w:pPr>
    </w:lvl>
    <w:lvl w:ilvl="1" w:tplc="36552479" w:tentative="1">
      <w:start w:val="1"/>
      <w:numFmt w:val="lowerLetter"/>
      <w:lvlText w:val="%2."/>
      <w:lvlJc w:val="left"/>
      <w:pPr>
        <w:ind w:left="1440" w:hanging="360"/>
      </w:pPr>
    </w:lvl>
    <w:lvl w:ilvl="2" w:tplc="36552479" w:tentative="1">
      <w:start w:val="1"/>
      <w:numFmt w:val="lowerRoman"/>
      <w:lvlText w:val="%3."/>
      <w:lvlJc w:val="right"/>
      <w:pPr>
        <w:ind w:left="2160" w:hanging="180"/>
      </w:pPr>
    </w:lvl>
    <w:lvl w:ilvl="3" w:tplc="36552479" w:tentative="1">
      <w:start w:val="1"/>
      <w:numFmt w:val="decimal"/>
      <w:lvlText w:val="%4."/>
      <w:lvlJc w:val="left"/>
      <w:pPr>
        <w:ind w:left="2880" w:hanging="360"/>
      </w:pPr>
    </w:lvl>
    <w:lvl w:ilvl="4" w:tplc="36552479" w:tentative="1">
      <w:start w:val="1"/>
      <w:numFmt w:val="lowerLetter"/>
      <w:lvlText w:val="%5."/>
      <w:lvlJc w:val="left"/>
      <w:pPr>
        <w:ind w:left="3600" w:hanging="360"/>
      </w:pPr>
    </w:lvl>
    <w:lvl w:ilvl="5" w:tplc="36552479" w:tentative="1">
      <w:start w:val="1"/>
      <w:numFmt w:val="lowerRoman"/>
      <w:lvlText w:val="%6."/>
      <w:lvlJc w:val="right"/>
      <w:pPr>
        <w:ind w:left="4320" w:hanging="180"/>
      </w:pPr>
    </w:lvl>
    <w:lvl w:ilvl="6" w:tplc="36552479" w:tentative="1">
      <w:start w:val="1"/>
      <w:numFmt w:val="decimal"/>
      <w:lvlText w:val="%7."/>
      <w:lvlJc w:val="left"/>
      <w:pPr>
        <w:ind w:left="5040" w:hanging="360"/>
      </w:pPr>
    </w:lvl>
    <w:lvl w:ilvl="7" w:tplc="36552479" w:tentative="1">
      <w:start w:val="1"/>
      <w:numFmt w:val="lowerLetter"/>
      <w:lvlText w:val="%8."/>
      <w:lvlJc w:val="left"/>
      <w:pPr>
        <w:ind w:left="5760" w:hanging="360"/>
      </w:pPr>
    </w:lvl>
    <w:lvl w:ilvl="8" w:tplc="36552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8">
    <w:multiLevelType w:val="hybridMultilevel"/>
    <w:lvl w:ilvl="0" w:tplc="93433022">
      <w:start w:val="1"/>
      <w:numFmt w:val="decimal"/>
      <w:lvlText w:val="%1."/>
      <w:lvlJc w:val="left"/>
      <w:pPr>
        <w:ind w:left="720" w:hanging="360"/>
      </w:pPr>
    </w:lvl>
    <w:lvl w:ilvl="1" w:tplc="93433022" w:tentative="1">
      <w:start w:val="1"/>
      <w:numFmt w:val="lowerLetter"/>
      <w:lvlText w:val="%2."/>
      <w:lvlJc w:val="left"/>
      <w:pPr>
        <w:ind w:left="1440" w:hanging="360"/>
      </w:pPr>
    </w:lvl>
    <w:lvl w:ilvl="2" w:tplc="93433022" w:tentative="1">
      <w:start w:val="1"/>
      <w:numFmt w:val="lowerRoman"/>
      <w:lvlText w:val="%3."/>
      <w:lvlJc w:val="right"/>
      <w:pPr>
        <w:ind w:left="2160" w:hanging="180"/>
      </w:pPr>
    </w:lvl>
    <w:lvl w:ilvl="3" w:tplc="93433022" w:tentative="1">
      <w:start w:val="1"/>
      <w:numFmt w:val="decimal"/>
      <w:lvlText w:val="%4."/>
      <w:lvlJc w:val="left"/>
      <w:pPr>
        <w:ind w:left="2880" w:hanging="360"/>
      </w:pPr>
    </w:lvl>
    <w:lvl w:ilvl="4" w:tplc="93433022" w:tentative="1">
      <w:start w:val="1"/>
      <w:numFmt w:val="lowerLetter"/>
      <w:lvlText w:val="%5."/>
      <w:lvlJc w:val="left"/>
      <w:pPr>
        <w:ind w:left="3600" w:hanging="360"/>
      </w:pPr>
    </w:lvl>
    <w:lvl w:ilvl="5" w:tplc="93433022" w:tentative="1">
      <w:start w:val="1"/>
      <w:numFmt w:val="lowerRoman"/>
      <w:lvlText w:val="%6."/>
      <w:lvlJc w:val="right"/>
      <w:pPr>
        <w:ind w:left="4320" w:hanging="180"/>
      </w:pPr>
    </w:lvl>
    <w:lvl w:ilvl="6" w:tplc="93433022" w:tentative="1">
      <w:start w:val="1"/>
      <w:numFmt w:val="decimal"/>
      <w:lvlText w:val="%7."/>
      <w:lvlJc w:val="left"/>
      <w:pPr>
        <w:ind w:left="5040" w:hanging="360"/>
      </w:pPr>
    </w:lvl>
    <w:lvl w:ilvl="7" w:tplc="93433022" w:tentative="1">
      <w:start w:val="1"/>
      <w:numFmt w:val="lowerLetter"/>
      <w:lvlText w:val="%8."/>
      <w:lvlJc w:val="left"/>
      <w:pPr>
        <w:ind w:left="5760" w:hanging="360"/>
      </w:pPr>
    </w:lvl>
    <w:lvl w:ilvl="8" w:tplc="93433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7">
    <w:multiLevelType w:val="hybridMultilevel"/>
    <w:lvl w:ilvl="0" w:tplc="217144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997">
    <w:abstractNumId w:val="7997"/>
  </w:num>
  <w:num w:numId="7998">
    <w:abstractNumId w:val="7998"/>
  </w:num>
  <w:num w:numId="7999">
    <w:abstractNumId w:val="79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8817161" Type="http://schemas.openxmlformats.org/officeDocument/2006/relationships/comments" Target="comments.xml"/><Relationship Id="rId699575483" Type="http://schemas.microsoft.com/office/2011/relationships/commentsExtended" Target="commentsExtended.xml"/><Relationship Id="rId20884436" Type="http://schemas.openxmlformats.org/officeDocument/2006/relationships/image" Target="media/imgrId20884436.jpg"/><Relationship Id="rId745869fd5dcfcd524" Type="http://schemas.openxmlformats.org/officeDocument/2006/relationships/image" Target="media/imgrId745869fd5dcfcd524.jpg"/><Relationship Id="rId175469fd5dcfe3821" Type="http://schemas.openxmlformats.org/officeDocument/2006/relationships/image" Target="media/imgrId175469fd5dcfe382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0884436" Type="http://schemas.openxmlformats.org/officeDocument/2006/relationships/image" Target="media/imgrId208844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0884436" Type="http://schemas.openxmlformats.org/officeDocument/2006/relationships/image" Target="media/imgrId208844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0884436" Type="http://schemas.openxmlformats.org/officeDocument/2006/relationships/image" Target="media/imgrId208844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0884436" Type="http://schemas.openxmlformats.org/officeDocument/2006/relationships/image" Target="media/imgrId208844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0884436" Type="http://schemas.openxmlformats.org/officeDocument/2006/relationships/image" Target="media/imgrId208844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0884436" Type="http://schemas.openxmlformats.org/officeDocument/2006/relationships/image" Target="media/imgrId208844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