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on adjustments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KDI-TCP 3404E5 Workshop Manual (Rev. 01.1)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31090781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61394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1284584" w:name="ctxt"/>
    <w:bookmarkEnd w:id="5128458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on adjustments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'Waste Gate' opening valve regulation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9207057" name="name304569fd5dfa235e6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34269fd5dfa235e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03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 </w:t>
      </w:r>
      <w:hyperlink r:id="rId143969fd5dfa2395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3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b/>
          <w:bCs/>
          <w:color w:val="00274C"/>
          <w:sz w:val="20"/>
          <w:szCs w:val="20"/>
          <w:u w:val="none"/>
        </w:rPr>
        <w:t xml:space="preserve">See service letter 710022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3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Regulation must not be carried out with the engine running.</w:t>
      </w:r>
    </w:p>
    <w:p>
      <w:pPr>
        <w:numPr>
          <w:ilvl w:val="0"/>
          <w:numId w:val="203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During the procedure in </w:t>
      </w:r>
      <w:r>
        <w:rPr>
          <w:b/>
          <w:bCs/>
          <w:color w:val="00274C"/>
          <w:sz w:val="20"/>
          <w:szCs w:val="20"/>
          <w:u w:val="none"/>
        </w:rPr>
        <w:t xml:space="preserve">point 5</w:t>
      </w:r>
      <w:r>
        <w:rPr>
          <w:color w:val="00274C"/>
          <w:sz w:val="20"/>
          <w:szCs w:val="20"/>
          <w:u w:val="none"/>
        </w:rPr>
        <w:t xml:space="preserve"> , pay special attention not to bend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03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Disconnect the hose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from the turbocharger.</w:t>
      </w:r>
    </w:p>
    <w:p>
      <w:pPr>
        <w:numPr>
          <w:ilvl w:val="0"/>
          <w:numId w:val="203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Connect a pressure reducer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to the network of compressed air.</w:t>
      </w:r>
    </w:p>
    <w:p>
      <w:pPr>
        <w:numPr>
          <w:ilvl w:val="0"/>
          <w:numId w:val="203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Position dial gauge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such a way that feeler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rests onthe Waste Gate rod control valve extremity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03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By using gradually the reduction gear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send the air to the Waste Gate actuator control </w:t>
      </w:r>
      <w:r>
        <w:rPr>
          <w:b/>
          <w:bCs/>
          <w:color w:val="00274C"/>
          <w:sz w:val="20"/>
          <w:szCs w:val="20"/>
          <w:u w:val="none"/>
        </w:rPr>
        <w:t xml:space="preserve">L</w:t>
      </w:r>
      <w:r>
        <w:rPr>
          <w:color w:val="00274C"/>
          <w:sz w:val="20"/>
          <w:szCs w:val="20"/>
          <w:u w:val="none"/>
        </w:rPr>
        <w:t xml:space="preserve"> in order to move rod H forward by 1 mm (value M to check on dial gauge D). Pressure read on gauge B must be: 2500 mbar.</w:t>
      </w:r>
    </w:p>
    <w:p>
      <w:pPr>
        <w:numPr>
          <w:ilvl w:val="0"/>
          <w:numId w:val="203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pressure is less or more than the indicated value, proceed as follows:</w:t>
      </w:r>
      <w:r>
        <w:rPr>
          <w:color w:val="00274C"/>
          <w:sz w:val="20"/>
          <w:szCs w:val="20"/>
          <w:u w:val="none"/>
        </w:rPr>
        <w:br/>
        <w:t xml:space="preserve">- Remove the retainer cotter pin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and disconnect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from the Waste Gate control lever.</w:t>
      </w:r>
      <w:r>
        <w:rPr>
          <w:color w:val="00274C"/>
          <w:sz w:val="20"/>
          <w:szCs w:val="20"/>
          <w:u w:val="none"/>
        </w:rPr>
        <w:br/>
        <w:t xml:space="preserve">- Tighten (to increase) / or loosen (to decrease) pressure of the ring nut of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until reaching the corrected calibration.</w:t>
      </w:r>
      <w:r>
        <w:rPr>
          <w:color w:val="00274C"/>
          <w:sz w:val="20"/>
          <w:szCs w:val="20"/>
          <w:u w:val="none"/>
        </w:rPr>
        <w:br/>
        <w:t xml:space="preserve">- Redo lock nut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 Reconnect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and assemble the cotter pin 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801600"/>
            <wp:effectExtent b="0" l="0" r="0" t="0"/>
            <wp:docPr id="39062602" name="name171769fd5dfa350f4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809469fd5dfa350f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895792" name="name898569fd5dfa3a1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1069fd5dfa3a1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90669fd5dfa3a4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dirty, do not clean it but replace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 manifolds connected to the turbo must be fully clean and not damaged.</w:t>
            </w:r>
          </w:p>
          <w:p>
            <w:pPr>
              <w:numPr>
                <w:ilvl w:val="0"/>
                <w:numId w:val="20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inside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damp cloth.</w:t>
            </w:r>
          </w:p>
          <w:p>
            <w:pPr>
              <w:numPr>
                <w:ilvl w:val="0"/>
                <w:numId w:val="20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 not use compressed air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tap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lightly and repeatedly on a flat surface..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86"/>
              </w:rPr>
              <w:drawing>
                <wp:inline distT="0" distB="0" distL="0" distR="0">
                  <wp:extent cx="2232000" cy="1238400"/>
                  <wp:effectExtent b="0" l="0" r="0" t="0"/>
                  <wp:docPr id="45601588" name="name343869fd5dfa3f645" descr="5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4.jpg"/>
                          <pic:cNvPicPr/>
                        </pic:nvPicPr>
                        <pic:blipFill>
                          <a:blip r:embed="rId338669fd5dfa3f6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23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steam separator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817563" name="name429069fd5dfa457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1969fd5dfa457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980569fd5dfa45c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rapid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if air comes out from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what is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occur, proceed with cleaning or replacing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accurately clean all connecting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hoses, and repeat the operation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79632576" name="name268469fd5dfa4c5fb" descr="Cap_12_I_REG_3404_blow-by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2_I_REG_3404_blow-by_01.png"/>
                          <pic:cNvPicPr/>
                        </pic:nvPicPr>
                        <pic:blipFill>
                          <a:blip r:embed="rId338469fd5dfa4c5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90160145" name="name662569fd5dfa5393c" descr="Cap_12_I_REG_3404_blow-by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2_I_REG_3404_blow-by_02.png"/>
                          <pic:cNvPicPr/>
                        </pic:nvPicPr>
                        <pic:blipFill>
                          <a:blip r:embed="rId569169fd5dfa539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Rubber hoses and manifolds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244869" name="name215369fd5dfa588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2569fd5dfa588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874169fd5dfa58c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check is carried out by applying slight deflection or bending along the tube/hose and next to the hose clamps.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Components must be replaced if they have clear signs of cracks, tears, cuts, leaks, or do not retain a certain degree of elasticity.
</w:t>
            </w:r>
          </w:p>
          <w:p>
            <w:pPr>
              <w:numPr>
                <w:ilvl w:val="0"/>
                <w:numId w:val="20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all hoses and rubber tubes highlighted in red.</w:t>
            </w:r>
          </w:p>
          <w:p>
            <w:pPr>
              <w:numPr>
                <w:ilvl w:val="0"/>
                <w:numId w:val="20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whether there are any leakages of air, refrigerant, oil or fuel next to their connections.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Refer to the technical documentation of the machine for components that are not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7879895" name="name405569fd5dfa5e7a7" descr="Cap_11_I_REG_314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I_REG_314_TCP_E5.png"/>
                          <pic:cNvPicPr/>
                        </pic:nvPicPr>
                        <pic:blipFill>
                          <a:blip r:embed="rId589369fd5dfa5e7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4561679" name="name978469fd5dfa6743b" descr="Cap_11_I_REG_315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I_REG_315_TCP_E5.png"/>
                          <pic:cNvPicPr/>
                        </pic:nvPicPr>
                        <pic:blipFill>
                          <a:blip r:embed="rId644669fd5dfa67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9049754" name="name858369fd5dfa6ee98" descr="Cap_11_I_REG_293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I_REG_293_TCP_E5.png"/>
                          <pic:cNvPicPr/>
                        </pic:nvPicPr>
                        <pic:blipFill>
                          <a:blip r:embed="rId580069fd5dfa6ee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12.4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leak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166540" name="name897069fd5dfa740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9769fd5dfa740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489269fd5dfa744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no leakages next to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20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whether there are any leakages next to area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20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anyhow necessary to also check the seals of all main components and their surface contact, such as: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crankcase and gasket (side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sump and exhaust caps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cylinder head and its assembled components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rocker arm cover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Timing system carter and gasket (side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dipstick housing or rod support tube.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Points 1 and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periodically and during maintenance procedures.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It is also necessary to check for leakages on the components that are not listed.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necessary, disassemble the components that have a leakage and investigate the possible cause.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components must be replaced otherwise they do notguarantee their sealing.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5722677" name="name932669fd5dfa7a962" descr="Cap_11_I_REG_316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I_REG_316_TCP_E5.png"/>
                          <pic:cNvPicPr/>
                        </pic:nvPicPr>
                        <pic:blipFill>
                          <a:blip r:embed="rId855669fd5dfa7a9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12.7</w:t>
            </w: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1471757" name="name173669fd5dfa82971" descr="Cap_11_I_REG_317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I_REG_317_TCP_E5.png"/>
                          <pic:cNvPicPr/>
                        </pic:nvPicPr>
                        <pic:blipFill>
                          <a:blip r:embed="rId462069fd5dfa829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164208" name="name300969fd5dfa86e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7669fd5dfa86e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307969fd5dfa873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thermocouple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12.6).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screw on a 10 bar pressure gauge in its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and without a load, check the oil pressure value according to the oil temperature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graph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illustrates the pressure line with speed of 1000 Rpm.</w:t>
            </w:r>
          </w:p>
          <w:p/>
          <w:p/>
          <w:p>
            <w:pPr>
              <w:numPr>
                <w:ilvl w:val="0"/>
                <w:numId w:val="20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pressure values are below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to identify the cause of the problem.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2257893" name="name237269fd5dfa8cd34" descr="12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jpg"/>
                          <pic:cNvPicPr/>
                        </pic:nvPicPr>
                        <pic:blipFill>
                          <a:blip r:embed="rId806469fd5dfa8c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12.7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1574033" name="name267569fd5dfa9524b" descr="12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jpg"/>
                          <pic:cNvPicPr/>
                        </pic:nvPicPr>
                        <pic:blipFill>
                          <a:blip r:embed="rId845469fd5dfa95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12.6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9823249" name="name469369fd5dfa9c925" descr="12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jpg"/>
                          <pic:cNvPicPr/>
                        </pic:nvPicPr>
                        <pic:blipFill>
                          <a:blip r:embed="rId194469fd5dfa9c9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DEF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inspection is carried out with refractometer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Follow the instructions on the device; the correct value must comply with the values of 1% ± 32.5%.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of the engine with DEF that does not comply with the quality specifications described in point 1 will trigger an error code and result in an inducement strategy (Para. 2.12.3).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5818168" name="name108169fd5dfaa307d" descr="12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jpg"/>
                          <pic:cNvPicPr/>
                        </pic:nvPicPr>
                        <pic:blipFill>
                          <a:blip r:embed="rId298569fd5dfaa30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12.4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DEF tank filter check and cleaning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20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use pressurised air or water.</w:t>
            </w:r>
          </w:p>
          <w:p>
            <w:pPr>
              <w:numPr>
                <w:ilvl w:val="0"/>
                <w:numId w:val="20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use hot water for cleaning and lubrication of the gaskets - replace gasket D if damaged.</w:t>
            </w:r>
          </w:p>
          <w:p>
            <w:pPr>
              <w:numPr>
                <w:ilvl w:val="0"/>
                <w:numId w:val="20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tank and its components cannot be repaired - do not damage the components during cleaning operations.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Turn head A anticlockwise to release tank B.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head A from tank B.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4216427" name="name795369fd5dfaaaba6" descr="12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jpg"/>
                          <pic:cNvPicPr/>
                        </pic:nvPicPr>
                        <pic:blipFill>
                          <a:blip r:embed="rId576169fd5dfaaab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Visually check filter B and proceed to point 4 if there are traces of crystallisation or impurities.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Wash filter C in a basin with hot water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hot water will dissolve the crystal residues caused by the DEF liquid. It is permitted to use a brush to remove any impurities completely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Assemble head A by following the instructions in reverse in point 2 and 1.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only use water to lubricate gasket 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666146" name="name756369fd5dfab2e0b" descr="12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1.jpg"/>
                          <pic:cNvPicPr/>
                        </pic:nvPicPr>
                        <pic:blipFill>
                          <a:blip r:embed="rId220469fd5dfab2e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20375">
    <w:multiLevelType w:val="hybridMultilevel"/>
    <w:lvl w:ilvl="0" w:tplc="26994914">
      <w:start w:val="1"/>
      <w:numFmt w:val="decimal"/>
      <w:lvlText w:val="%1."/>
      <w:lvlJc w:val="left"/>
      <w:pPr>
        <w:ind w:left="720" w:hanging="360"/>
      </w:pPr>
    </w:lvl>
    <w:lvl w:ilvl="1" w:tplc="26994914" w:tentative="1">
      <w:start w:val="1"/>
      <w:numFmt w:val="lowerLetter"/>
      <w:lvlText w:val="%2."/>
      <w:lvlJc w:val="left"/>
      <w:pPr>
        <w:ind w:left="1440" w:hanging="360"/>
      </w:pPr>
    </w:lvl>
    <w:lvl w:ilvl="2" w:tplc="26994914" w:tentative="1">
      <w:start w:val="1"/>
      <w:numFmt w:val="lowerRoman"/>
      <w:lvlText w:val="%3."/>
      <w:lvlJc w:val="right"/>
      <w:pPr>
        <w:ind w:left="2160" w:hanging="180"/>
      </w:pPr>
    </w:lvl>
    <w:lvl w:ilvl="3" w:tplc="26994914" w:tentative="1">
      <w:start w:val="1"/>
      <w:numFmt w:val="decimal"/>
      <w:lvlText w:val="%4."/>
      <w:lvlJc w:val="left"/>
      <w:pPr>
        <w:ind w:left="2880" w:hanging="360"/>
      </w:pPr>
    </w:lvl>
    <w:lvl w:ilvl="4" w:tplc="26994914" w:tentative="1">
      <w:start w:val="1"/>
      <w:numFmt w:val="lowerLetter"/>
      <w:lvlText w:val="%5."/>
      <w:lvlJc w:val="left"/>
      <w:pPr>
        <w:ind w:left="3600" w:hanging="360"/>
      </w:pPr>
    </w:lvl>
    <w:lvl w:ilvl="5" w:tplc="26994914" w:tentative="1">
      <w:start w:val="1"/>
      <w:numFmt w:val="lowerRoman"/>
      <w:lvlText w:val="%6."/>
      <w:lvlJc w:val="right"/>
      <w:pPr>
        <w:ind w:left="4320" w:hanging="180"/>
      </w:pPr>
    </w:lvl>
    <w:lvl w:ilvl="6" w:tplc="26994914" w:tentative="1">
      <w:start w:val="1"/>
      <w:numFmt w:val="decimal"/>
      <w:lvlText w:val="%7."/>
      <w:lvlJc w:val="left"/>
      <w:pPr>
        <w:ind w:left="5040" w:hanging="360"/>
      </w:pPr>
    </w:lvl>
    <w:lvl w:ilvl="7" w:tplc="26994914" w:tentative="1">
      <w:start w:val="1"/>
      <w:numFmt w:val="lowerLetter"/>
      <w:lvlText w:val="%8."/>
      <w:lvlJc w:val="left"/>
      <w:pPr>
        <w:ind w:left="5760" w:hanging="360"/>
      </w:pPr>
    </w:lvl>
    <w:lvl w:ilvl="8" w:tplc="26994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74">
    <w:multiLevelType w:val="hybridMultilevel"/>
    <w:lvl w:ilvl="0" w:tplc="40767599">
      <w:start w:val="1"/>
      <w:numFmt w:val="decimal"/>
      <w:lvlText w:val="%1."/>
      <w:lvlJc w:val="left"/>
      <w:pPr>
        <w:ind w:left="720" w:hanging="360"/>
      </w:pPr>
    </w:lvl>
    <w:lvl w:ilvl="1" w:tplc="40767599" w:tentative="1">
      <w:start w:val="1"/>
      <w:numFmt w:val="lowerLetter"/>
      <w:lvlText w:val="%2."/>
      <w:lvlJc w:val="left"/>
      <w:pPr>
        <w:ind w:left="1440" w:hanging="360"/>
      </w:pPr>
    </w:lvl>
    <w:lvl w:ilvl="2" w:tplc="40767599" w:tentative="1">
      <w:start w:val="1"/>
      <w:numFmt w:val="lowerRoman"/>
      <w:lvlText w:val="%3."/>
      <w:lvlJc w:val="right"/>
      <w:pPr>
        <w:ind w:left="2160" w:hanging="180"/>
      </w:pPr>
    </w:lvl>
    <w:lvl w:ilvl="3" w:tplc="40767599" w:tentative="1">
      <w:start w:val="1"/>
      <w:numFmt w:val="decimal"/>
      <w:lvlText w:val="%4."/>
      <w:lvlJc w:val="left"/>
      <w:pPr>
        <w:ind w:left="2880" w:hanging="360"/>
      </w:pPr>
    </w:lvl>
    <w:lvl w:ilvl="4" w:tplc="40767599" w:tentative="1">
      <w:start w:val="1"/>
      <w:numFmt w:val="lowerLetter"/>
      <w:lvlText w:val="%5."/>
      <w:lvlJc w:val="left"/>
      <w:pPr>
        <w:ind w:left="3600" w:hanging="360"/>
      </w:pPr>
    </w:lvl>
    <w:lvl w:ilvl="5" w:tplc="40767599" w:tentative="1">
      <w:start w:val="1"/>
      <w:numFmt w:val="lowerRoman"/>
      <w:lvlText w:val="%6."/>
      <w:lvlJc w:val="right"/>
      <w:pPr>
        <w:ind w:left="4320" w:hanging="180"/>
      </w:pPr>
    </w:lvl>
    <w:lvl w:ilvl="6" w:tplc="40767599" w:tentative="1">
      <w:start w:val="1"/>
      <w:numFmt w:val="decimal"/>
      <w:lvlText w:val="%7."/>
      <w:lvlJc w:val="left"/>
      <w:pPr>
        <w:ind w:left="5040" w:hanging="360"/>
      </w:pPr>
    </w:lvl>
    <w:lvl w:ilvl="7" w:tplc="40767599" w:tentative="1">
      <w:start w:val="1"/>
      <w:numFmt w:val="lowerLetter"/>
      <w:lvlText w:val="%8."/>
      <w:lvlJc w:val="left"/>
      <w:pPr>
        <w:ind w:left="5760" w:hanging="360"/>
      </w:pPr>
    </w:lvl>
    <w:lvl w:ilvl="8" w:tplc="40767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73">
    <w:multiLevelType w:val="hybridMultilevel"/>
    <w:lvl w:ilvl="0" w:tplc="61046901">
      <w:start w:val="1"/>
      <w:numFmt w:val="decimal"/>
      <w:lvlText w:val="%1."/>
      <w:lvlJc w:val="left"/>
      <w:pPr>
        <w:ind w:left="720" w:hanging="360"/>
      </w:pPr>
    </w:lvl>
    <w:lvl w:ilvl="1" w:tplc="61046901" w:tentative="1">
      <w:start w:val="1"/>
      <w:numFmt w:val="lowerLetter"/>
      <w:lvlText w:val="%2."/>
      <w:lvlJc w:val="left"/>
      <w:pPr>
        <w:ind w:left="1440" w:hanging="360"/>
      </w:pPr>
    </w:lvl>
    <w:lvl w:ilvl="2" w:tplc="61046901" w:tentative="1">
      <w:start w:val="1"/>
      <w:numFmt w:val="lowerRoman"/>
      <w:lvlText w:val="%3."/>
      <w:lvlJc w:val="right"/>
      <w:pPr>
        <w:ind w:left="2160" w:hanging="180"/>
      </w:pPr>
    </w:lvl>
    <w:lvl w:ilvl="3" w:tplc="61046901" w:tentative="1">
      <w:start w:val="1"/>
      <w:numFmt w:val="decimal"/>
      <w:lvlText w:val="%4."/>
      <w:lvlJc w:val="left"/>
      <w:pPr>
        <w:ind w:left="2880" w:hanging="360"/>
      </w:pPr>
    </w:lvl>
    <w:lvl w:ilvl="4" w:tplc="61046901" w:tentative="1">
      <w:start w:val="1"/>
      <w:numFmt w:val="lowerLetter"/>
      <w:lvlText w:val="%5."/>
      <w:lvlJc w:val="left"/>
      <w:pPr>
        <w:ind w:left="3600" w:hanging="360"/>
      </w:pPr>
    </w:lvl>
    <w:lvl w:ilvl="5" w:tplc="61046901" w:tentative="1">
      <w:start w:val="1"/>
      <w:numFmt w:val="lowerRoman"/>
      <w:lvlText w:val="%6."/>
      <w:lvlJc w:val="right"/>
      <w:pPr>
        <w:ind w:left="4320" w:hanging="180"/>
      </w:pPr>
    </w:lvl>
    <w:lvl w:ilvl="6" w:tplc="61046901" w:tentative="1">
      <w:start w:val="1"/>
      <w:numFmt w:val="decimal"/>
      <w:lvlText w:val="%7."/>
      <w:lvlJc w:val="left"/>
      <w:pPr>
        <w:ind w:left="5040" w:hanging="360"/>
      </w:pPr>
    </w:lvl>
    <w:lvl w:ilvl="7" w:tplc="61046901" w:tentative="1">
      <w:start w:val="1"/>
      <w:numFmt w:val="lowerLetter"/>
      <w:lvlText w:val="%8."/>
      <w:lvlJc w:val="left"/>
      <w:pPr>
        <w:ind w:left="5760" w:hanging="360"/>
      </w:pPr>
    </w:lvl>
    <w:lvl w:ilvl="8" w:tplc="61046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72">
    <w:multiLevelType w:val="hybridMultilevel"/>
    <w:lvl w:ilvl="0" w:tplc="28596904">
      <w:start w:val="1"/>
      <w:numFmt w:val="decimal"/>
      <w:lvlText w:val="%1."/>
      <w:lvlJc w:val="left"/>
      <w:pPr>
        <w:ind w:left="720" w:hanging="360"/>
      </w:pPr>
    </w:lvl>
    <w:lvl w:ilvl="1" w:tplc="28596904" w:tentative="1">
      <w:start w:val="1"/>
      <w:numFmt w:val="lowerLetter"/>
      <w:lvlText w:val="%2."/>
      <w:lvlJc w:val="left"/>
      <w:pPr>
        <w:ind w:left="1440" w:hanging="360"/>
      </w:pPr>
    </w:lvl>
    <w:lvl w:ilvl="2" w:tplc="28596904" w:tentative="1">
      <w:start w:val="1"/>
      <w:numFmt w:val="lowerRoman"/>
      <w:lvlText w:val="%3."/>
      <w:lvlJc w:val="right"/>
      <w:pPr>
        <w:ind w:left="2160" w:hanging="180"/>
      </w:pPr>
    </w:lvl>
    <w:lvl w:ilvl="3" w:tplc="28596904" w:tentative="1">
      <w:start w:val="1"/>
      <w:numFmt w:val="decimal"/>
      <w:lvlText w:val="%4."/>
      <w:lvlJc w:val="left"/>
      <w:pPr>
        <w:ind w:left="2880" w:hanging="360"/>
      </w:pPr>
    </w:lvl>
    <w:lvl w:ilvl="4" w:tplc="28596904" w:tentative="1">
      <w:start w:val="1"/>
      <w:numFmt w:val="lowerLetter"/>
      <w:lvlText w:val="%5."/>
      <w:lvlJc w:val="left"/>
      <w:pPr>
        <w:ind w:left="3600" w:hanging="360"/>
      </w:pPr>
    </w:lvl>
    <w:lvl w:ilvl="5" w:tplc="28596904" w:tentative="1">
      <w:start w:val="1"/>
      <w:numFmt w:val="lowerRoman"/>
      <w:lvlText w:val="%6."/>
      <w:lvlJc w:val="right"/>
      <w:pPr>
        <w:ind w:left="4320" w:hanging="180"/>
      </w:pPr>
    </w:lvl>
    <w:lvl w:ilvl="6" w:tplc="28596904" w:tentative="1">
      <w:start w:val="1"/>
      <w:numFmt w:val="decimal"/>
      <w:lvlText w:val="%7."/>
      <w:lvlJc w:val="left"/>
      <w:pPr>
        <w:ind w:left="5040" w:hanging="360"/>
      </w:pPr>
    </w:lvl>
    <w:lvl w:ilvl="7" w:tplc="28596904" w:tentative="1">
      <w:start w:val="1"/>
      <w:numFmt w:val="lowerLetter"/>
      <w:lvlText w:val="%8."/>
      <w:lvlJc w:val="left"/>
      <w:pPr>
        <w:ind w:left="5760" w:hanging="360"/>
      </w:pPr>
    </w:lvl>
    <w:lvl w:ilvl="8" w:tplc="28596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71">
    <w:multiLevelType w:val="hybridMultilevel"/>
    <w:lvl w:ilvl="0" w:tplc="19300788">
      <w:start w:val="1"/>
      <w:numFmt w:val="decimal"/>
      <w:lvlText w:val="%1."/>
      <w:lvlJc w:val="left"/>
      <w:pPr>
        <w:ind w:left="720" w:hanging="360"/>
      </w:pPr>
    </w:lvl>
    <w:lvl w:ilvl="1" w:tplc="19300788" w:tentative="1">
      <w:start w:val="1"/>
      <w:numFmt w:val="lowerLetter"/>
      <w:lvlText w:val="%2."/>
      <w:lvlJc w:val="left"/>
      <w:pPr>
        <w:ind w:left="1440" w:hanging="360"/>
      </w:pPr>
    </w:lvl>
    <w:lvl w:ilvl="2" w:tplc="19300788" w:tentative="1">
      <w:start w:val="1"/>
      <w:numFmt w:val="lowerRoman"/>
      <w:lvlText w:val="%3."/>
      <w:lvlJc w:val="right"/>
      <w:pPr>
        <w:ind w:left="2160" w:hanging="180"/>
      </w:pPr>
    </w:lvl>
    <w:lvl w:ilvl="3" w:tplc="19300788" w:tentative="1">
      <w:start w:val="1"/>
      <w:numFmt w:val="decimal"/>
      <w:lvlText w:val="%4."/>
      <w:lvlJc w:val="left"/>
      <w:pPr>
        <w:ind w:left="2880" w:hanging="360"/>
      </w:pPr>
    </w:lvl>
    <w:lvl w:ilvl="4" w:tplc="19300788" w:tentative="1">
      <w:start w:val="1"/>
      <w:numFmt w:val="lowerLetter"/>
      <w:lvlText w:val="%5."/>
      <w:lvlJc w:val="left"/>
      <w:pPr>
        <w:ind w:left="3600" w:hanging="360"/>
      </w:pPr>
    </w:lvl>
    <w:lvl w:ilvl="5" w:tplc="19300788" w:tentative="1">
      <w:start w:val="1"/>
      <w:numFmt w:val="lowerRoman"/>
      <w:lvlText w:val="%6."/>
      <w:lvlJc w:val="right"/>
      <w:pPr>
        <w:ind w:left="4320" w:hanging="180"/>
      </w:pPr>
    </w:lvl>
    <w:lvl w:ilvl="6" w:tplc="19300788" w:tentative="1">
      <w:start w:val="1"/>
      <w:numFmt w:val="decimal"/>
      <w:lvlText w:val="%7."/>
      <w:lvlJc w:val="left"/>
      <w:pPr>
        <w:ind w:left="5040" w:hanging="360"/>
      </w:pPr>
    </w:lvl>
    <w:lvl w:ilvl="7" w:tplc="19300788" w:tentative="1">
      <w:start w:val="1"/>
      <w:numFmt w:val="lowerLetter"/>
      <w:lvlText w:val="%8."/>
      <w:lvlJc w:val="left"/>
      <w:pPr>
        <w:ind w:left="5760" w:hanging="360"/>
      </w:pPr>
    </w:lvl>
    <w:lvl w:ilvl="8" w:tplc="19300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70">
    <w:multiLevelType w:val="hybridMultilevel"/>
    <w:lvl w:ilvl="0" w:tplc="66212909">
      <w:start w:val="1"/>
      <w:numFmt w:val="decimal"/>
      <w:lvlText w:val="%1."/>
      <w:lvlJc w:val="left"/>
      <w:pPr>
        <w:ind w:left="720" w:hanging="360"/>
      </w:pPr>
    </w:lvl>
    <w:lvl w:ilvl="1" w:tplc="66212909" w:tentative="1">
      <w:start w:val="1"/>
      <w:numFmt w:val="lowerLetter"/>
      <w:lvlText w:val="%2."/>
      <w:lvlJc w:val="left"/>
      <w:pPr>
        <w:ind w:left="1440" w:hanging="360"/>
      </w:pPr>
    </w:lvl>
    <w:lvl w:ilvl="2" w:tplc="66212909" w:tentative="1">
      <w:start w:val="1"/>
      <w:numFmt w:val="lowerRoman"/>
      <w:lvlText w:val="%3."/>
      <w:lvlJc w:val="right"/>
      <w:pPr>
        <w:ind w:left="2160" w:hanging="180"/>
      </w:pPr>
    </w:lvl>
    <w:lvl w:ilvl="3" w:tplc="66212909" w:tentative="1">
      <w:start w:val="1"/>
      <w:numFmt w:val="decimal"/>
      <w:lvlText w:val="%4."/>
      <w:lvlJc w:val="left"/>
      <w:pPr>
        <w:ind w:left="2880" w:hanging="360"/>
      </w:pPr>
    </w:lvl>
    <w:lvl w:ilvl="4" w:tplc="66212909" w:tentative="1">
      <w:start w:val="1"/>
      <w:numFmt w:val="lowerLetter"/>
      <w:lvlText w:val="%5."/>
      <w:lvlJc w:val="left"/>
      <w:pPr>
        <w:ind w:left="3600" w:hanging="360"/>
      </w:pPr>
    </w:lvl>
    <w:lvl w:ilvl="5" w:tplc="66212909" w:tentative="1">
      <w:start w:val="1"/>
      <w:numFmt w:val="lowerRoman"/>
      <w:lvlText w:val="%6."/>
      <w:lvlJc w:val="right"/>
      <w:pPr>
        <w:ind w:left="4320" w:hanging="180"/>
      </w:pPr>
    </w:lvl>
    <w:lvl w:ilvl="6" w:tplc="66212909" w:tentative="1">
      <w:start w:val="1"/>
      <w:numFmt w:val="decimal"/>
      <w:lvlText w:val="%7."/>
      <w:lvlJc w:val="left"/>
      <w:pPr>
        <w:ind w:left="5040" w:hanging="360"/>
      </w:pPr>
    </w:lvl>
    <w:lvl w:ilvl="7" w:tplc="66212909" w:tentative="1">
      <w:start w:val="1"/>
      <w:numFmt w:val="lowerLetter"/>
      <w:lvlText w:val="%8."/>
      <w:lvlJc w:val="left"/>
      <w:pPr>
        <w:ind w:left="5760" w:hanging="360"/>
      </w:pPr>
    </w:lvl>
    <w:lvl w:ilvl="8" w:tplc="662129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69">
    <w:multiLevelType w:val="hybridMultilevel"/>
    <w:lvl w:ilvl="0" w:tplc="81685048">
      <w:start w:val="1"/>
      <w:numFmt w:val="decimal"/>
      <w:lvlText w:val="%1."/>
      <w:lvlJc w:val="left"/>
      <w:pPr>
        <w:ind w:left="720" w:hanging="360"/>
      </w:pPr>
    </w:lvl>
    <w:lvl w:ilvl="1" w:tplc="81685048" w:tentative="1">
      <w:start w:val="1"/>
      <w:numFmt w:val="lowerLetter"/>
      <w:lvlText w:val="%2."/>
      <w:lvlJc w:val="left"/>
      <w:pPr>
        <w:ind w:left="1440" w:hanging="360"/>
      </w:pPr>
    </w:lvl>
    <w:lvl w:ilvl="2" w:tplc="81685048" w:tentative="1">
      <w:start w:val="1"/>
      <w:numFmt w:val="lowerRoman"/>
      <w:lvlText w:val="%3."/>
      <w:lvlJc w:val="right"/>
      <w:pPr>
        <w:ind w:left="2160" w:hanging="180"/>
      </w:pPr>
    </w:lvl>
    <w:lvl w:ilvl="3" w:tplc="81685048" w:tentative="1">
      <w:start w:val="1"/>
      <w:numFmt w:val="decimal"/>
      <w:lvlText w:val="%4."/>
      <w:lvlJc w:val="left"/>
      <w:pPr>
        <w:ind w:left="2880" w:hanging="360"/>
      </w:pPr>
    </w:lvl>
    <w:lvl w:ilvl="4" w:tplc="81685048" w:tentative="1">
      <w:start w:val="1"/>
      <w:numFmt w:val="lowerLetter"/>
      <w:lvlText w:val="%5."/>
      <w:lvlJc w:val="left"/>
      <w:pPr>
        <w:ind w:left="3600" w:hanging="360"/>
      </w:pPr>
    </w:lvl>
    <w:lvl w:ilvl="5" w:tplc="81685048" w:tentative="1">
      <w:start w:val="1"/>
      <w:numFmt w:val="lowerRoman"/>
      <w:lvlText w:val="%6."/>
      <w:lvlJc w:val="right"/>
      <w:pPr>
        <w:ind w:left="4320" w:hanging="180"/>
      </w:pPr>
    </w:lvl>
    <w:lvl w:ilvl="6" w:tplc="81685048" w:tentative="1">
      <w:start w:val="1"/>
      <w:numFmt w:val="decimal"/>
      <w:lvlText w:val="%7."/>
      <w:lvlJc w:val="left"/>
      <w:pPr>
        <w:ind w:left="5040" w:hanging="360"/>
      </w:pPr>
    </w:lvl>
    <w:lvl w:ilvl="7" w:tplc="81685048" w:tentative="1">
      <w:start w:val="1"/>
      <w:numFmt w:val="lowerLetter"/>
      <w:lvlText w:val="%8."/>
      <w:lvlJc w:val="left"/>
      <w:pPr>
        <w:ind w:left="5760" w:hanging="360"/>
      </w:pPr>
    </w:lvl>
    <w:lvl w:ilvl="8" w:tplc="816850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68">
    <w:multiLevelType w:val="hybridMultilevel"/>
    <w:lvl w:ilvl="0" w:tplc="87525086">
      <w:start w:val="1"/>
      <w:numFmt w:val="decimal"/>
      <w:lvlText w:val="%1."/>
      <w:lvlJc w:val="left"/>
      <w:pPr>
        <w:ind w:left="720" w:hanging="360"/>
      </w:pPr>
    </w:lvl>
    <w:lvl w:ilvl="1" w:tplc="87525086" w:tentative="1">
      <w:start w:val="1"/>
      <w:numFmt w:val="lowerLetter"/>
      <w:lvlText w:val="%2."/>
      <w:lvlJc w:val="left"/>
      <w:pPr>
        <w:ind w:left="1440" w:hanging="360"/>
      </w:pPr>
    </w:lvl>
    <w:lvl w:ilvl="2" w:tplc="87525086" w:tentative="1">
      <w:start w:val="1"/>
      <w:numFmt w:val="lowerRoman"/>
      <w:lvlText w:val="%3."/>
      <w:lvlJc w:val="right"/>
      <w:pPr>
        <w:ind w:left="2160" w:hanging="180"/>
      </w:pPr>
    </w:lvl>
    <w:lvl w:ilvl="3" w:tplc="87525086" w:tentative="1">
      <w:start w:val="1"/>
      <w:numFmt w:val="decimal"/>
      <w:lvlText w:val="%4."/>
      <w:lvlJc w:val="left"/>
      <w:pPr>
        <w:ind w:left="2880" w:hanging="360"/>
      </w:pPr>
    </w:lvl>
    <w:lvl w:ilvl="4" w:tplc="87525086" w:tentative="1">
      <w:start w:val="1"/>
      <w:numFmt w:val="lowerLetter"/>
      <w:lvlText w:val="%5."/>
      <w:lvlJc w:val="left"/>
      <w:pPr>
        <w:ind w:left="3600" w:hanging="360"/>
      </w:pPr>
    </w:lvl>
    <w:lvl w:ilvl="5" w:tplc="87525086" w:tentative="1">
      <w:start w:val="1"/>
      <w:numFmt w:val="lowerRoman"/>
      <w:lvlText w:val="%6."/>
      <w:lvlJc w:val="right"/>
      <w:pPr>
        <w:ind w:left="4320" w:hanging="180"/>
      </w:pPr>
    </w:lvl>
    <w:lvl w:ilvl="6" w:tplc="87525086" w:tentative="1">
      <w:start w:val="1"/>
      <w:numFmt w:val="decimal"/>
      <w:lvlText w:val="%7."/>
      <w:lvlJc w:val="left"/>
      <w:pPr>
        <w:ind w:left="5040" w:hanging="360"/>
      </w:pPr>
    </w:lvl>
    <w:lvl w:ilvl="7" w:tplc="87525086" w:tentative="1">
      <w:start w:val="1"/>
      <w:numFmt w:val="lowerLetter"/>
      <w:lvlText w:val="%8."/>
      <w:lvlJc w:val="left"/>
      <w:pPr>
        <w:ind w:left="5760" w:hanging="360"/>
      </w:pPr>
    </w:lvl>
    <w:lvl w:ilvl="8" w:tplc="87525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67">
    <w:multiLevelType w:val="hybridMultilevel"/>
    <w:lvl w:ilvl="0" w:tplc="632972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0367">
    <w:abstractNumId w:val="20367"/>
  </w:num>
  <w:num w:numId="20368">
    <w:abstractNumId w:val="20368"/>
  </w:num>
  <w:num w:numId="20369">
    <w:abstractNumId w:val="20369"/>
  </w:num>
  <w:num w:numId="20370">
    <w:abstractNumId w:val="20370"/>
  </w:num>
  <w:num w:numId="20371">
    <w:abstractNumId w:val="20371"/>
  </w:num>
  <w:num w:numId="20372">
    <w:abstractNumId w:val="20372"/>
  </w:num>
  <w:num w:numId="20373">
    <w:abstractNumId w:val="20373"/>
  </w:num>
  <w:num w:numId="20374">
    <w:abstractNumId w:val="20374"/>
  </w:num>
  <w:num w:numId="20375">
    <w:abstractNumId w:val="2037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47057653" Type="http://schemas.openxmlformats.org/officeDocument/2006/relationships/comments" Target="comments.xml"/><Relationship Id="rId233278474" Type="http://schemas.microsoft.com/office/2011/relationships/commentsExtended" Target="commentsExtended.xml"/><Relationship Id="rId86139447" Type="http://schemas.openxmlformats.org/officeDocument/2006/relationships/image" Target="media/imgrId86139447.jpg"/><Relationship Id="rId143969fd5dfa23950" Type="http://schemas.openxmlformats.org/officeDocument/2006/relationships/hyperlink" Target="https://iservice.lombardini.it/jsp/Template2/manuale.jsp?id=642&amp;parent=1273&amp;txts=3.3.2" TargetMode="External"/><Relationship Id="rId990669fd5dfa3a4db" Type="http://schemas.openxmlformats.org/officeDocument/2006/relationships/hyperlink" Target="https://iservice.lombardini.it/jsp/Template2/manuale.jsp?id=283&amp;parent=1136" TargetMode="External"/><Relationship Id="rId980569fd5dfa45c14" Type="http://schemas.openxmlformats.org/officeDocument/2006/relationships/hyperlink" Target="https://iservice.lombardini.it/jsp/Template2/manuale.jsp?id=642&amp;parent=1273&amp;txts=3.3.2" TargetMode="External"/><Relationship Id="rId874169fd5dfa58c91" Type="http://schemas.openxmlformats.org/officeDocument/2006/relationships/hyperlink" Target="https://iservice.lombardini.it/jsp/Template2/manuale.jsp?id=814&amp;parent=1545" TargetMode="External"/><Relationship Id="rId489269fd5dfa74437" Type="http://schemas.openxmlformats.org/officeDocument/2006/relationships/hyperlink" Target="https://iservice.lombardini.it/jsp/Template2/manuale.jsp?id=642&amp;parent=1273&amp;txts=3.3.2" TargetMode="External"/><Relationship Id="rId307969fd5dfa873ad" Type="http://schemas.openxmlformats.org/officeDocument/2006/relationships/hyperlink" Target="https://iservice.lombardini.it/jsp/Template2/manuale.jsp?id=642&amp;parent=1273&amp;txts=3.3.2" TargetMode="External"/><Relationship Id="rId934269fd5dfa235e4" Type="http://schemas.openxmlformats.org/officeDocument/2006/relationships/image" Target="media/imgrId934269fd5dfa235e4.jpg"/><Relationship Id="rId809469fd5dfa350f2" Type="http://schemas.openxmlformats.org/officeDocument/2006/relationships/image" Target="media/imgrId809469fd5dfa350f2.jpg"/><Relationship Id="rId711069fd5dfa3a10e" Type="http://schemas.openxmlformats.org/officeDocument/2006/relationships/image" Target="media/imgrId711069fd5dfa3a10e.jpg"/><Relationship Id="rId338669fd5dfa3f643" Type="http://schemas.openxmlformats.org/officeDocument/2006/relationships/image" Target="media/imgrId338669fd5dfa3f643.jpg"/><Relationship Id="rId941969fd5dfa457be" Type="http://schemas.openxmlformats.org/officeDocument/2006/relationships/image" Target="media/imgrId941969fd5dfa457be.jpg"/><Relationship Id="rId338469fd5dfa4c5f8" Type="http://schemas.openxmlformats.org/officeDocument/2006/relationships/image" Target="media/imgrId338469fd5dfa4c5f8.png"/><Relationship Id="rId569169fd5dfa5393a" Type="http://schemas.openxmlformats.org/officeDocument/2006/relationships/image" Target="media/imgrId569169fd5dfa5393a.png"/><Relationship Id="rId342569fd5dfa58834" Type="http://schemas.openxmlformats.org/officeDocument/2006/relationships/image" Target="media/imgrId342569fd5dfa58834.jpg"/><Relationship Id="rId589369fd5dfa5e7a5" Type="http://schemas.openxmlformats.org/officeDocument/2006/relationships/image" Target="media/imgrId589369fd5dfa5e7a5.png"/><Relationship Id="rId644669fd5dfa67438" Type="http://schemas.openxmlformats.org/officeDocument/2006/relationships/image" Target="media/imgrId644669fd5dfa67438.png"/><Relationship Id="rId580069fd5dfa6ee95" Type="http://schemas.openxmlformats.org/officeDocument/2006/relationships/image" Target="media/imgrId580069fd5dfa6ee95.png"/><Relationship Id="rId739769fd5dfa74063" Type="http://schemas.openxmlformats.org/officeDocument/2006/relationships/image" Target="media/imgrId739769fd5dfa74063.jpg"/><Relationship Id="rId855669fd5dfa7a95f" Type="http://schemas.openxmlformats.org/officeDocument/2006/relationships/image" Target="media/imgrId855669fd5dfa7a95f.png"/><Relationship Id="rId462069fd5dfa8296f" Type="http://schemas.openxmlformats.org/officeDocument/2006/relationships/image" Target="media/imgrId462069fd5dfa8296f.png"/><Relationship Id="rId517669fd5dfa86e30" Type="http://schemas.openxmlformats.org/officeDocument/2006/relationships/image" Target="media/imgrId517669fd5dfa86e30.jpg"/><Relationship Id="rId806469fd5dfa8cd32" Type="http://schemas.openxmlformats.org/officeDocument/2006/relationships/image" Target="media/imgrId806469fd5dfa8cd32.jpg"/><Relationship Id="rId845469fd5dfa95249" Type="http://schemas.openxmlformats.org/officeDocument/2006/relationships/image" Target="media/imgrId845469fd5dfa95249.jpg"/><Relationship Id="rId194469fd5dfa9c922" Type="http://schemas.openxmlformats.org/officeDocument/2006/relationships/image" Target="media/imgrId194469fd5dfa9c922.jpg"/><Relationship Id="rId298569fd5dfaa307b" Type="http://schemas.openxmlformats.org/officeDocument/2006/relationships/image" Target="media/imgrId298569fd5dfaa307b.jpg"/><Relationship Id="rId576169fd5dfaaaba4" Type="http://schemas.openxmlformats.org/officeDocument/2006/relationships/image" Target="media/imgrId576169fd5dfaaaba4.jpg"/><Relationship Id="rId220469fd5dfab2e09" Type="http://schemas.openxmlformats.org/officeDocument/2006/relationships/image" Target="media/imgrId220469fd5dfab2e09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86139447" Type="http://schemas.openxmlformats.org/officeDocument/2006/relationships/image" Target="media/imgrId8613944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86139447" Type="http://schemas.openxmlformats.org/officeDocument/2006/relationships/image" Target="media/imgrId8613944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86139447" Type="http://schemas.openxmlformats.org/officeDocument/2006/relationships/image" Target="media/imgrId8613944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86139447" Type="http://schemas.openxmlformats.org/officeDocument/2006/relationships/image" Target="media/imgrId8613944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86139447" Type="http://schemas.openxmlformats.org/officeDocument/2006/relationships/image" Target="media/imgrId8613944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86139447" Type="http://schemas.openxmlformats.org/officeDocument/2006/relationships/image" Target="media/imgrId8613944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