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KDI-TCP 3404E5 Workshop Manual (Rev. 01.1)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77869983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52277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6024752" w:name="ctxt"/>
    <w:bookmarkEnd w:id="8602475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647082" name="name960869fd5deeb259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02369fd5deeb25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23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407569fd5deeb292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3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b/>
          <w:bCs/>
          <w:color w:val="00274C"/>
          <w:sz w:val="20"/>
          <w:szCs w:val="20"/>
          <w:u w:val="none"/>
        </w:rPr>
        <w:t xml:space="preserve">See service letter 710022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3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223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2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turbocharger.</w:t>
      </w:r>
    </w:p>
    <w:p>
      <w:pPr>
        <w:numPr>
          <w:ilvl w:val="0"/>
          <w:numId w:val="22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to the network of compressed air.</w:t>
      </w:r>
    </w:p>
    <w:p>
      <w:pPr>
        <w:numPr>
          <w:ilvl w:val="0"/>
          <w:numId w:val="22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2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send the air to the Waste Gate actuator control </w:t>
      </w:r>
      <w:r>
        <w:rPr>
          <w:b/>
          <w:bCs/>
          <w:color w:val="00274C"/>
          <w:sz w:val="20"/>
          <w:szCs w:val="20"/>
          <w:u w:val="none"/>
        </w:rPr>
        <w:t xml:space="preserve">L</w:t>
      </w:r>
      <w:r>
        <w:rPr>
          <w:color w:val="00274C"/>
          <w:sz w:val="20"/>
          <w:szCs w:val="20"/>
          <w:u w:val="none"/>
        </w:rPr>
        <w:t xml:space="preserve"> in order to move rod H forward by 1 mm (value M to check on dial gauge D). Pressure read on gauge B must be: 2500 mbar.</w:t>
      </w:r>
    </w:p>
    <w:p>
      <w:pPr>
        <w:numPr>
          <w:ilvl w:val="0"/>
          <w:numId w:val="223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</w:t>
      </w:r>
      <w:r>
        <w:rPr>
          <w:color w:val="00274C"/>
          <w:sz w:val="20"/>
          <w:szCs w:val="20"/>
          <w:u w:val="none"/>
        </w:rPr>
        <w:br/>
        <w:t xml:space="preserve">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93842334" name="name859169fd5deeca22e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688369fd5deeca22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444283" name="name610269fd5deecf2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1369fd5deecf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63969fd5deecf6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2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2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tap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lightly and repeatedly on a flat surface..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86"/>
              </w:rPr>
              <w:drawing>
                <wp:inline distT="0" distB="0" distL="0" distR="0">
                  <wp:extent cx="2232000" cy="1238400"/>
                  <wp:effectExtent b="0" l="0" r="0" t="0"/>
                  <wp:docPr id="40808368" name="name924069fd5deeda691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414569fd5deeda6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23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734210" name="name899169fd5deee2b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9169fd5deee2b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43569fd5deee2f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rapid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if air comes out from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21234208" name="name224769fd5deeece4e" descr="Cap_12_I_REG_3404_blow-by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2_I_REG_3404_blow-by_01.png"/>
                          <pic:cNvPicPr/>
                        </pic:nvPicPr>
                        <pic:blipFill>
                          <a:blip r:embed="rId190169fd5deeece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92707257" name="name478369fd5def0034d" descr="Cap_12_I_REG_3404_blow-by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2_I_REG_3404_blow-by_02.png"/>
                          <pic:cNvPicPr/>
                        </pic:nvPicPr>
                        <pic:blipFill>
                          <a:blip r:embed="rId425169fd5def003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029554" name="name353369fd5def037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2469fd5def037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82169fd5def03b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hoses and rubber tubes highlighted in red.</w:t>
            </w:r>
          </w:p>
          <w:p>
            <w:pPr>
              <w:numPr>
                <w:ilvl w:val="0"/>
                <w:numId w:val="2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the technical documentation of the machine for components that are not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8287881" name="name393969fd5def0b942" descr="Cap_11_I_REG_314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REG_314_TCP_E5.png"/>
                          <pic:cNvPicPr/>
                        </pic:nvPicPr>
                        <pic:blipFill>
                          <a:blip r:embed="rId962269fd5def0b9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3706820" name="name171969fd5def135a1" descr="Cap_11_I_REG_315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REG_315_TCP_E5.png"/>
                          <pic:cNvPicPr/>
                        </pic:nvPicPr>
                        <pic:blipFill>
                          <a:blip r:embed="rId126069fd5def135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7231428" name="name958069fd5def19c61" descr="Cap_11_I_REG_293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REG_293_TCP_E5.png"/>
                          <pic:cNvPicPr/>
                        </pic:nvPicPr>
                        <pic:blipFill>
                          <a:blip r:embed="rId436869fd5def19c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298786" name="name151669fd5def1c5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0169fd5def1c5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14369fd5def1c9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22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22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5294014" name="name957169fd5def26a4f" descr="Cap_11_I_REG_316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REG_316_TCP_E5.png"/>
                          <pic:cNvPicPr/>
                        </pic:nvPicPr>
                        <pic:blipFill>
                          <a:blip r:embed="rId116069fd5def26a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12.7</w:t>
            </w: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2833828" name="name410469fd5def2dd9c" descr="Cap_11_I_REG_317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REG_317_TCP_E5.png"/>
                          <pic:cNvPicPr/>
                        </pic:nvPicPr>
                        <pic:blipFill>
                          <a:blip r:embed="rId669269fd5def2dd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340016" name="name249069fd5def312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3369fd5def312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51469fd5def316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thermocouple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12.6).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22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96210058" name="name962869fd5def38a7e" descr="12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jpg"/>
                          <pic:cNvPicPr/>
                        </pic:nvPicPr>
                        <pic:blipFill>
                          <a:blip r:embed="rId315769fd5def38a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4221584" name="name402769fd5def40f01" descr="12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jpg"/>
                          <pic:cNvPicPr/>
                        </pic:nvPicPr>
                        <pic:blipFill>
                          <a:blip r:embed="rId964169fd5def40e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12.6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027747" name="name195769fd5def48c88" descr="12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jpg"/>
                          <pic:cNvPicPr/>
                        </pic:nvPicPr>
                        <pic:blipFill>
                          <a:blip r:embed="rId825769fd5def48c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DEF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inspection is carried out with refractometer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Follow the instructions on the device; the correct value must comply with the values of 1% ± 32.5%.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of the engine with DEF that does not comply with the quality specifications described in point 1 will trigger an error code and result in an inducement strategy (Para. 2.12.3).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8442545" name="name150269fd5def4f17e" descr="12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jpg"/>
                          <pic:cNvPicPr/>
                        </pic:nvPicPr>
                        <pic:blipFill>
                          <a:blip r:embed="rId154669fd5def4f1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12.4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DEF tank filter check and cleaning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2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use pressurised air or water.</w:t>
            </w:r>
          </w:p>
          <w:p>
            <w:pPr>
              <w:numPr>
                <w:ilvl w:val="0"/>
                <w:numId w:val="2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use hot water for cleaning and lubrication of the gaskets - replace gasket D if damaged.</w:t>
            </w:r>
          </w:p>
          <w:p>
            <w:pPr>
              <w:numPr>
                <w:ilvl w:val="0"/>
                <w:numId w:val="2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tank and its components cannot be repaired - do not damage the components during cleaning operations.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Turn head A anticlockwise to release tank B.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head A from tank B.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6690094" name="name201869fd5def56b76" descr="12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jpg"/>
                          <pic:cNvPicPr/>
                        </pic:nvPicPr>
                        <pic:blipFill>
                          <a:blip r:embed="rId692069fd5def56b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Visually check filter B and proceed to point 4 if there are traces of crystallisation or impurities.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Wash filter C in a basin with hot water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hot water will dissolve the crystal residues caused by the DEF liquid. It is permitted to use a brush to remove any impurities completely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Assemble head A by following the instructions in reverse in point 2 and 1.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only use water to lubricate gasket 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815060" name="name840969fd5def5d09a" descr="12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1.jpg"/>
                          <pic:cNvPicPr/>
                        </pic:nvPicPr>
                        <pic:blipFill>
                          <a:blip r:embed="rId795469fd5def5d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2319">
    <w:multiLevelType w:val="hybridMultilevel"/>
    <w:lvl w:ilvl="0" w:tplc="98028233">
      <w:start w:val="1"/>
      <w:numFmt w:val="decimal"/>
      <w:lvlText w:val="%1."/>
      <w:lvlJc w:val="left"/>
      <w:pPr>
        <w:ind w:left="720" w:hanging="360"/>
      </w:pPr>
    </w:lvl>
    <w:lvl w:ilvl="1" w:tplc="98028233" w:tentative="1">
      <w:start w:val="1"/>
      <w:numFmt w:val="lowerLetter"/>
      <w:lvlText w:val="%2."/>
      <w:lvlJc w:val="left"/>
      <w:pPr>
        <w:ind w:left="1440" w:hanging="360"/>
      </w:pPr>
    </w:lvl>
    <w:lvl w:ilvl="2" w:tplc="98028233" w:tentative="1">
      <w:start w:val="1"/>
      <w:numFmt w:val="lowerRoman"/>
      <w:lvlText w:val="%3."/>
      <w:lvlJc w:val="right"/>
      <w:pPr>
        <w:ind w:left="2160" w:hanging="180"/>
      </w:pPr>
    </w:lvl>
    <w:lvl w:ilvl="3" w:tplc="98028233" w:tentative="1">
      <w:start w:val="1"/>
      <w:numFmt w:val="decimal"/>
      <w:lvlText w:val="%4."/>
      <w:lvlJc w:val="left"/>
      <w:pPr>
        <w:ind w:left="2880" w:hanging="360"/>
      </w:pPr>
    </w:lvl>
    <w:lvl w:ilvl="4" w:tplc="98028233" w:tentative="1">
      <w:start w:val="1"/>
      <w:numFmt w:val="lowerLetter"/>
      <w:lvlText w:val="%5."/>
      <w:lvlJc w:val="left"/>
      <w:pPr>
        <w:ind w:left="3600" w:hanging="360"/>
      </w:pPr>
    </w:lvl>
    <w:lvl w:ilvl="5" w:tplc="98028233" w:tentative="1">
      <w:start w:val="1"/>
      <w:numFmt w:val="lowerRoman"/>
      <w:lvlText w:val="%6."/>
      <w:lvlJc w:val="right"/>
      <w:pPr>
        <w:ind w:left="4320" w:hanging="180"/>
      </w:pPr>
    </w:lvl>
    <w:lvl w:ilvl="6" w:tplc="98028233" w:tentative="1">
      <w:start w:val="1"/>
      <w:numFmt w:val="decimal"/>
      <w:lvlText w:val="%7."/>
      <w:lvlJc w:val="left"/>
      <w:pPr>
        <w:ind w:left="5040" w:hanging="360"/>
      </w:pPr>
    </w:lvl>
    <w:lvl w:ilvl="7" w:tplc="98028233" w:tentative="1">
      <w:start w:val="1"/>
      <w:numFmt w:val="lowerLetter"/>
      <w:lvlText w:val="%8."/>
      <w:lvlJc w:val="left"/>
      <w:pPr>
        <w:ind w:left="5760" w:hanging="360"/>
      </w:pPr>
    </w:lvl>
    <w:lvl w:ilvl="8" w:tplc="98028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18">
    <w:multiLevelType w:val="hybridMultilevel"/>
    <w:lvl w:ilvl="0" w:tplc="41022651">
      <w:start w:val="1"/>
      <w:numFmt w:val="decimal"/>
      <w:lvlText w:val="%1."/>
      <w:lvlJc w:val="left"/>
      <w:pPr>
        <w:ind w:left="720" w:hanging="360"/>
      </w:pPr>
    </w:lvl>
    <w:lvl w:ilvl="1" w:tplc="41022651" w:tentative="1">
      <w:start w:val="1"/>
      <w:numFmt w:val="lowerLetter"/>
      <w:lvlText w:val="%2."/>
      <w:lvlJc w:val="left"/>
      <w:pPr>
        <w:ind w:left="1440" w:hanging="360"/>
      </w:pPr>
    </w:lvl>
    <w:lvl w:ilvl="2" w:tplc="41022651" w:tentative="1">
      <w:start w:val="1"/>
      <w:numFmt w:val="lowerRoman"/>
      <w:lvlText w:val="%3."/>
      <w:lvlJc w:val="right"/>
      <w:pPr>
        <w:ind w:left="2160" w:hanging="180"/>
      </w:pPr>
    </w:lvl>
    <w:lvl w:ilvl="3" w:tplc="41022651" w:tentative="1">
      <w:start w:val="1"/>
      <w:numFmt w:val="decimal"/>
      <w:lvlText w:val="%4."/>
      <w:lvlJc w:val="left"/>
      <w:pPr>
        <w:ind w:left="2880" w:hanging="360"/>
      </w:pPr>
    </w:lvl>
    <w:lvl w:ilvl="4" w:tplc="41022651" w:tentative="1">
      <w:start w:val="1"/>
      <w:numFmt w:val="lowerLetter"/>
      <w:lvlText w:val="%5."/>
      <w:lvlJc w:val="left"/>
      <w:pPr>
        <w:ind w:left="3600" w:hanging="360"/>
      </w:pPr>
    </w:lvl>
    <w:lvl w:ilvl="5" w:tplc="41022651" w:tentative="1">
      <w:start w:val="1"/>
      <w:numFmt w:val="lowerRoman"/>
      <w:lvlText w:val="%6."/>
      <w:lvlJc w:val="right"/>
      <w:pPr>
        <w:ind w:left="4320" w:hanging="180"/>
      </w:pPr>
    </w:lvl>
    <w:lvl w:ilvl="6" w:tplc="41022651" w:tentative="1">
      <w:start w:val="1"/>
      <w:numFmt w:val="decimal"/>
      <w:lvlText w:val="%7."/>
      <w:lvlJc w:val="left"/>
      <w:pPr>
        <w:ind w:left="5040" w:hanging="360"/>
      </w:pPr>
    </w:lvl>
    <w:lvl w:ilvl="7" w:tplc="41022651" w:tentative="1">
      <w:start w:val="1"/>
      <w:numFmt w:val="lowerLetter"/>
      <w:lvlText w:val="%8."/>
      <w:lvlJc w:val="left"/>
      <w:pPr>
        <w:ind w:left="5760" w:hanging="360"/>
      </w:pPr>
    </w:lvl>
    <w:lvl w:ilvl="8" w:tplc="41022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17">
    <w:multiLevelType w:val="hybridMultilevel"/>
    <w:lvl w:ilvl="0" w:tplc="63386577">
      <w:start w:val="1"/>
      <w:numFmt w:val="decimal"/>
      <w:lvlText w:val="%1."/>
      <w:lvlJc w:val="left"/>
      <w:pPr>
        <w:ind w:left="720" w:hanging="360"/>
      </w:pPr>
    </w:lvl>
    <w:lvl w:ilvl="1" w:tplc="63386577" w:tentative="1">
      <w:start w:val="1"/>
      <w:numFmt w:val="lowerLetter"/>
      <w:lvlText w:val="%2."/>
      <w:lvlJc w:val="left"/>
      <w:pPr>
        <w:ind w:left="1440" w:hanging="360"/>
      </w:pPr>
    </w:lvl>
    <w:lvl w:ilvl="2" w:tplc="63386577" w:tentative="1">
      <w:start w:val="1"/>
      <w:numFmt w:val="lowerRoman"/>
      <w:lvlText w:val="%3."/>
      <w:lvlJc w:val="right"/>
      <w:pPr>
        <w:ind w:left="2160" w:hanging="180"/>
      </w:pPr>
    </w:lvl>
    <w:lvl w:ilvl="3" w:tplc="63386577" w:tentative="1">
      <w:start w:val="1"/>
      <w:numFmt w:val="decimal"/>
      <w:lvlText w:val="%4."/>
      <w:lvlJc w:val="left"/>
      <w:pPr>
        <w:ind w:left="2880" w:hanging="360"/>
      </w:pPr>
    </w:lvl>
    <w:lvl w:ilvl="4" w:tplc="63386577" w:tentative="1">
      <w:start w:val="1"/>
      <w:numFmt w:val="lowerLetter"/>
      <w:lvlText w:val="%5."/>
      <w:lvlJc w:val="left"/>
      <w:pPr>
        <w:ind w:left="3600" w:hanging="360"/>
      </w:pPr>
    </w:lvl>
    <w:lvl w:ilvl="5" w:tplc="63386577" w:tentative="1">
      <w:start w:val="1"/>
      <w:numFmt w:val="lowerRoman"/>
      <w:lvlText w:val="%6."/>
      <w:lvlJc w:val="right"/>
      <w:pPr>
        <w:ind w:left="4320" w:hanging="180"/>
      </w:pPr>
    </w:lvl>
    <w:lvl w:ilvl="6" w:tplc="63386577" w:tentative="1">
      <w:start w:val="1"/>
      <w:numFmt w:val="decimal"/>
      <w:lvlText w:val="%7."/>
      <w:lvlJc w:val="left"/>
      <w:pPr>
        <w:ind w:left="5040" w:hanging="360"/>
      </w:pPr>
    </w:lvl>
    <w:lvl w:ilvl="7" w:tplc="63386577" w:tentative="1">
      <w:start w:val="1"/>
      <w:numFmt w:val="lowerLetter"/>
      <w:lvlText w:val="%8."/>
      <w:lvlJc w:val="left"/>
      <w:pPr>
        <w:ind w:left="5760" w:hanging="360"/>
      </w:pPr>
    </w:lvl>
    <w:lvl w:ilvl="8" w:tplc="63386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16">
    <w:multiLevelType w:val="hybridMultilevel"/>
    <w:lvl w:ilvl="0" w:tplc="93790561">
      <w:start w:val="1"/>
      <w:numFmt w:val="decimal"/>
      <w:lvlText w:val="%1."/>
      <w:lvlJc w:val="left"/>
      <w:pPr>
        <w:ind w:left="720" w:hanging="360"/>
      </w:pPr>
    </w:lvl>
    <w:lvl w:ilvl="1" w:tplc="93790561" w:tentative="1">
      <w:start w:val="1"/>
      <w:numFmt w:val="lowerLetter"/>
      <w:lvlText w:val="%2."/>
      <w:lvlJc w:val="left"/>
      <w:pPr>
        <w:ind w:left="1440" w:hanging="360"/>
      </w:pPr>
    </w:lvl>
    <w:lvl w:ilvl="2" w:tplc="93790561" w:tentative="1">
      <w:start w:val="1"/>
      <w:numFmt w:val="lowerRoman"/>
      <w:lvlText w:val="%3."/>
      <w:lvlJc w:val="right"/>
      <w:pPr>
        <w:ind w:left="2160" w:hanging="180"/>
      </w:pPr>
    </w:lvl>
    <w:lvl w:ilvl="3" w:tplc="93790561" w:tentative="1">
      <w:start w:val="1"/>
      <w:numFmt w:val="decimal"/>
      <w:lvlText w:val="%4."/>
      <w:lvlJc w:val="left"/>
      <w:pPr>
        <w:ind w:left="2880" w:hanging="360"/>
      </w:pPr>
    </w:lvl>
    <w:lvl w:ilvl="4" w:tplc="93790561" w:tentative="1">
      <w:start w:val="1"/>
      <w:numFmt w:val="lowerLetter"/>
      <w:lvlText w:val="%5."/>
      <w:lvlJc w:val="left"/>
      <w:pPr>
        <w:ind w:left="3600" w:hanging="360"/>
      </w:pPr>
    </w:lvl>
    <w:lvl w:ilvl="5" w:tplc="93790561" w:tentative="1">
      <w:start w:val="1"/>
      <w:numFmt w:val="lowerRoman"/>
      <w:lvlText w:val="%6."/>
      <w:lvlJc w:val="right"/>
      <w:pPr>
        <w:ind w:left="4320" w:hanging="180"/>
      </w:pPr>
    </w:lvl>
    <w:lvl w:ilvl="6" w:tplc="93790561" w:tentative="1">
      <w:start w:val="1"/>
      <w:numFmt w:val="decimal"/>
      <w:lvlText w:val="%7."/>
      <w:lvlJc w:val="left"/>
      <w:pPr>
        <w:ind w:left="5040" w:hanging="360"/>
      </w:pPr>
    </w:lvl>
    <w:lvl w:ilvl="7" w:tplc="93790561" w:tentative="1">
      <w:start w:val="1"/>
      <w:numFmt w:val="lowerLetter"/>
      <w:lvlText w:val="%8."/>
      <w:lvlJc w:val="left"/>
      <w:pPr>
        <w:ind w:left="5760" w:hanging="360"/>
      </w:pPr>
    </w:lvl>
    <w:lvl w:ilvl="8" w:tplc="93790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15">
    <w:multiLevelType w:val="hybridMultilevel"/>
    <w:lvl w:ilvl="0" w:tplc="16537553">
      <w:start w:val="1"/>
      <w:numFmt w:val="decimal"/>
      <w:lvlText w:val="%1."/>
      <w:lvlJc w:val="left"/>
      <w:pPr>
        <w:ind w:left="720" w:hanging="360"/>
      </w:pPr>
    </w:lvl>
    <w:lvl w:ilvl="1" w:tplc="16537553" w:tentative="1">
      <w:start w:val="1"/>
      <w:numFmt w:val="lowerLetter"/>
      <w:lvlText w:val="%2."/>
      <w:lvlJc w:val="left"/>
      <w:pPr>
        <w:ind w:left="1440" w:hanging="360"/>
      </w:pPr>
    </w:lvl>
    <w:lvl w:ilvl="2" w:tplc="16537553" w:tentative="1">
      <w:start w:val="1"/>
      <w:numFmt w:val="lowerRoman"/>
      <w:lvlText w:val="%3."/>
      <w:lvlJc w:val="right"/>
      <w:pPr>
        <w:ind w:left="2160" w:hanging="180"/>
      </w:pPr>
    </w:lvl>
    <w:lvl w:ilvl="3" w:tplc="16537553" w:tentative="1">
      <w:start w:val="1"/>
      <w:numFmt w:val="decimal"/>
      <w:lvlText w:val="%4."/>
      <w:lvlJc w:val="left"/>
      <w:pPr>
        <w:ind w:left="2880" w:hanging="360"/>
      </w:pPr>
    </w:lvl>
    <w:lvl w:ilvl="4" w:tplc="16537553" w:tentative="1">
      <w:start w:val="1"/>
      <w:numFmt w:val="lowerLetter"/>
      <w:lvlText w:val="%5."/>
      <w:lvlJc w:val="left"/>
      <w:pPr>
        <w:ind w:left="3600" w:hanging="360"/>
      </w:pPr>
    </w:lvl>
    <w:lvl w:ilvl="5" w:tplc="16537553" w:tentative="1">
      <w:start w:val="1"/>
      <w:numFmt w:val="lowerRoman"/>
      <w:lvlText w:val="%6."/>
      <w:lvlJc w:val="right"/>
      <w:pPr>
        <w:ind w:left="4320" w:hanging="180"/>
      </w:pPr>
    </w:lvl>
    <w:lvl w:ilvl="6" w:tplc="16537553" w:tentative="1">
      <w:start w:val="1"/>
      <w:numFmt w:val="decimal"/>
      <w:lvlText w:val="%7."/>
      <w:lvlJc w:val="left"/>
      <w:pPr>
        <w:ind w:left="5040" w:hanging="360"/>
      </w:pPr>
    </w:lvl>
    <w:lvl w:ilvl="7" w:tplc="16537553" w:tentative="1">
      <w:start w:val="1"/>
      <w:numFmt w:val="lowerLetter"/>
      <w:lvlText w:val="%8."/>
      <w:lvlJc w:val="left"/>
      <w:pPr>
        <w:ind w:left="5760" w:hanging="360"/>
      </w:pPr>
    </w:lvl>
    <w:lvl w:ilvl="8" w:tplc="16537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14">
    <w:multiLevelType w:val="hybridMultilevel"/>
    <w:lvl w:ilvl="0" w:tplc="74702019">
      <w:start w:val="1"/>
      <w:numFmt w:val="decimal"/>
      <w:lvlText w:val="%1."/>
      <w:lvlJc w:val="left"/>
      <w:pPr>
        <w:ind w:left="720" w:hanging="360"/>
      </w:pPr>
    </w:lvl>
    <w:lvl w:ilvl="1" w:tplc="74702019" w:tentative="1">
      <w:start w:val="1"/>
      <w:numFmt w:val="lowerLetter"/>
      <w:lvlText w:val="%2."/>
      <w:lvlJc w:val="left"/>
      <w:pPr>
        <w:ind w:left="1440" w:hanging="360"/>
      </w:pPr>
    </w:lvl>
    <w:lvl w:ilvl="2" w:tplc="74702019" w:tentative="1">
      <w:start w:val="1"/>
      <w:numFmt w:val="lowerRoman"/>
      <w:lvlText w:val="%3."/>
      <w:lvlJc w:val="right"/>
      <w:pPr>
        <w:ind w:left="2160" w:hanging="180"/>
      </w:pPr>
    </w:lvl>
    <w:lvl w:ilvl="3" w:tplc="74702019" w:tentative="1">
      <w:start w:val="1"/>
      <w:numFmt w:val="decimal"/>
      <w:lvlText w:val="%4."/>
      <w:lvlJc w:val="left"/>
      <w:pPr>
        <w:ind w:left="2880" w:hanging="360"/>
      </w:pPr>
    </w:lvl>
    <w:lvl w:ilvl="4" w:tplc="74702019" w:tentative="1">
      <w:start w:val="1"/>
      <w:numFmt w:val="lowerLetter"/>
      <w:lvlText w:val="%5."/>
      <w:lvlJc w:val="left"/>
      <w:pPr>
        <w:ind w:left="3600" w:hanging="360"/>
      </w:pPr>
    </w:lvl>
    <w:lvl w:ilvl="5" w:tplc="74702019" w:tentative="1">
      <w:start w:val="1"/>
      <w:numFmt w:val="lowerRoman"/>
      <w:lvlText w:val="%6."/>
      <w:lvlJc w:val="right"/>
      <w:pPr>
        <w:ind w:left="4320" w:hanging="180"/>
      </w:pPr>
    </w:lvl>
    <w:lvl w:ilvl="6" w:tplc="74702019" w:tentative="1">
      <w:start w:val="1"/>
      <w:numFmt w:val="decimal"/>
      <w:lvlText w:val="%7."/>
      <w:lvlJc w:val="left"/>
      <w:pPr>
        <w:ind w:left="5040" w:hanging="360"/>
      </w:pPr>
    </w:lvl>
    <w:lvl w:ilvl="7" w:tplc="74702019" w:tentative="1">
      <w:start w:val="1"/>
      <w:numFmt w:val="lowerLetter"/>
      <w:lvlText w:val="%8."/>
      <w:lvlJc w:val="left"/>
      <w:pPr>
        <w:ind w:left="5760" w:hanging="360"/>
      </w:pPr>
    </w:lvl>
    <w:lvl w:ilvl="8" w:tplc="74702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13">
    <w:multiLevelType w:val="hybridMultilevel"/>
    <w:lvl w:ilvl="0" w:tplc="34104787">
      <w:start w:val="1"/>
      <w:numFmt w:val="decimal"/>
      <w:lvlText w:val="%1."/>
      <w:lvlJc w:val="left"/>
      <w:pPr>
        <w:ind w:left="720" w:hanging="360"/>
      </w:pPr>
    </w:lvl>
    <w:lvl w:ilvl="1" w:tplc="34104787" w:tentative="1">
      <w:start w:val="1"/>
      <w:numFmt w:val="lowerLetter"/>
      <w:lvlText w:val="%2."/>
      <w:lvlJc w:val="left"/>
      <w:pPr>
        <w:ind w:left="1440" w:hanging="360"/>
      </w:pPr>
    </w:lvl>
    <w:lvl w:ilvl="2" w:tplc="34104787" w:tentative="1">
      <w:start w:val="1"/>
      <w:numFmt w:val="lowerRoman"/>
      <w:lvlText w:val="%3."/>
      <w:lvlJc w:val="right"/>
      <w:pPr>
        <w:ind w:left="2160" w:hanging="180"/>
      </w:pPr>
    </w:lvl>
    <w:lvl w:ilvl="3" w:tplc="34104787" w:tentative="1">
      <w:start w:val="1"/>
      <w:numFmt w:val="decimal"/>
      <w:lvlText w:val="%4."/>
      <w:lvlJc w:val="left"/>
      <w:pPr>
        <w:ind w:left="2880" w:hanging="360"/>
      </w:pPr>
    </w:lvl>
    <w:lvl w:ilvl="4" w:tplc="34104787" w:tentative="1">
      <w:start w:val="1"/>
      <w:numFmt w:val="lowerLetter"/>
      <w:lvlText w:val="%5."/>
      <w:lvlJc w:val="left"/>
      <w:pPr>
        <w:ind w:left="3600" w:hanging="360"/>
      </w:pPr>
    </w:lvl>
    <w:lvl w:ilvl="5" w:tplc="34104787" w:tentative="1">
      <w:start w:val="1"/>
      <w:numFmt w:val="lowerRoman"/>
      <w:lvlText w:val="%6."/>
      <w:lvlJc w:val="right"/>
      <w:pPr>
        <w:ind w:left="4320" w:hanging="180"/>
      </w:pPr>
    </w:lvl>
    <w:lvl w:ilvl="6" w:tplc="34104787" w:tentative="1">
      <w:start w:val="1"/>
      <w:numFmt w:val="decimal"/>
      <w:lvlText w:val="%7."/>
      <w:lvlJc w:val="left"/>
      <w:pPr>
        <w:ind w:left="5040" w:hanging="360"/>
      </w:pPr>
    </w:lvl>
    <w:lvl w:ilvl="7" w:tplc="34104787" w:tentative="1">
      <w:start w:val="1"/>
      <w:numFmt w:val="lowerLetter"/>
      <w:lvlText w:val="%8."/>
      <w:lvlJc w:val="left"/>
      <w:pPr>
        <w:ind w:left="5760" w:hanging="360"/>
      </w:pPr>
    </w:lvl>
    <w:lvl w:ilvl="8" w:tplc="34104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12">
    <w:multiLevelType w:val="hybridMultilevel"/>
    <w:lvl w:ilvl="0" w:tplc="61861042">
      <w:start w:val="1"/>
      <w:numFmt w:val="decimal"/>
      <w:lvlText w:val="%1."/>
      <w:lvlJc w:val="left"/>
      <w:pPr>
        <w:ind w:left="720" w:hanging="360"/>
      </w:pPr>
    </w:lvl>
    <w:lvl w:ilvl="1" w:tplc="61861042" w:tentative="1">
      <w:start w:val="1"/>
      <w:numFmt w:val="lowerLetter"/>
      <w:lvlText w:val="%2."/>
      <w:lvlJc w:val="left"/>
      <w:pPr>
        <w:ind w:left="1440" w:hanging="360"/>
      </w:pPr>
    </w:lvl>
    <w:lvl w:ilvl="2" w:tplc="61861042" w:tentative="1">
      <w:start w:val="1"/>
      <w:numFmt w:val="lowerRoman"/>
      <w:lvlText w:val="%3."/>
      <w:lvlJc w:val="right"/>
      <w:pPr>
        <w:ind w:left="2160" w:hanging="180"/>
      </w:pPr>
    </w:lvl>
    <w:lvl w:ilvl="3" w:tplc="61861042" w:tentative="1">
      <w:start w:val="1"/>
      <w:numFmt w:val="decimal"/>
      <w:lvlText w:val="%4."/>
      <w:lvlJc w:val="left"/>
      <w:pPr>
        <w:ind w:left="2880" w:hanging="360"/>
      </w:pPr>
    </w:lvl>
    <w:lvl w:ilvl="4" w:tplc="61861042" w:tentative="1">
      <w:start w:val="1"/>
      <w:numFmt w:val="lowerLetter"/>
      <w:lvlText w:val="%5."/>
      <w:lvlJc w:val="left"/>
      <w:pPr>
        <w:ind w:left="3600" w:hanging="360"/>
      </w:pPr>
    </w:lvl>
    <w:lvl w:ilvl="5" w:tplc="61861042" w:tentative="1">
      <w:start w:val="1"/>
      <w:numFmt w:val="lowerRoman"/>
      <w:lvlText w:val="%6."/>
      <w:lvlJc w:val="right"/>
      <w:pPr>
        <w:ind w:left="4320" w:hanging="180"/>
      </w:pPr>
    </w:lvl>
    <w:lvl w:ilvl="6" w:tplc="61861042" w:tentative="1">
      <w:start w:val="1"/>
      <w:numFmt w:val="decimal"/>
      <w:lvlText w:val="%7."/>
      <w:lvlJc w:val="left"/>
      <w:pPr>
        <w:ind w:left="5040" w:hanging="360"/>
      </w:pPr>
    </w:lvl>
    <w:lvl w:ilvl="7" w:tplc="61861042" w:tentative="1">
      <w:start w:val="1"/>
      <w:numFmt w:val="lowerLetter"/>
      <w:lvlText w:val="%8."/>
      <w:lvlJc w:val="left"/>
      <w:pPr>
        <w:ind w:left="5760" w:hanging="360"/>
      </w:pPr>
    </w:lvl>
    <w:lvl w:ilvl="8" w:tplc="61861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11">
    <w:multiLevelType w:val="hybridMultilevel"/>
    <w:lvl w:ilvl="0" w:tplc="1834231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2311">
    <w:abstractNumId w:val="22311"/>
  </w:num>
  <w:num w:numId="22312">
    <w:abstractNumId w:val="22312"/>
  </w:num>
  <w:num w:numId="22313">
    <w:abstractNumId w:val="22313"/>
  </w:num>
  <w:num w:numId="22314">
    <w:abstractNumId w:val="22314"/>
  </w:num>
  <w:num w:numId="22315">
    <w:abstractNumId w:val="22315"/>
  </w:num>
  <w:num w:numId="22316">
    <w:abstractNumId w:val="22316"/>
  </w:num>
  <w:num w:numId="22317">
    <w:abstractNumId w:val="22317"/>
  </w:num>
  <w:num w:numId="22318">
    <w:abstractNumId w:val="22318"/>
  </w:num>
  <w:num w:numId="22319">
    <w:abstractNumId w:val="223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22390409" Type="http://schemas.openxmlformats.org/officeDocument/2006/relationships/comments" Target="comments.xml"/><Relationship Id="rId250100296" Type="http://schemas.microsoft.com/office/2011/relationships/commentsExtended" Target="commentsExtended.xml"/><Relationship Id="rId45227736" Type="http://schemas.openxmlformats.org/officeDocument/2006/relationships/image" Target="media/imgrId45227736.jpg"/><Relationship Id="rId407569fd5deeb292a" Type="http://schemas.openxmlformats.org/officeDocument/2006/relationships/hyperlink" Target="https://iservice.lombardini.it/jsp/Template2/manuale.jsp?id=642&amp;parent=1273&amp;txts=3.3.2" TargetMode="External"/><Relationship Id="rId963969fd5deecf663" Type="http://schemas.openxmlformats.org/officeDocument/2006/relationships/hyperlink" Target="https://iservice.lombardini.it/jsp/Template2/manuale.jsp?id=283&amp;parent=1136" TargetMode="External"/><Relationship Id="rId143569fd5deee2f4c" Type="http://schemas.openxmlformats.org/officeDocument/2006/relationships/hyperlink" Target="https://iservice.lombardini.it/jsp/Template2/manuale.jsp?id=642&amp;parent=1273&amp;txts=3.3.2" TargetMode="External"/><Relationship Id="rId782169fd5def03ba6" Type="http://schemas.openxmlformats.org/officeDocument/2006/relationships/hyperlink" Target="https://iservice.lombardini.it/jsp/Template2/manuale.jsp?id=814&amp;parent=1545" TargetMode="External"/><Relationship Id="rId114369fd5def1c97f" Type="http://schemas.openxmlformats.org/officeDocument/2006/relationships/hyperlink" Target="https://iservice.lombardini.it/jsp/Template2/manuale.jsp?id=642&amp;parent=1273&amp;txts=3.3.2" TargetMode="External"/><Relationship Id="rId651469fd5def316c6" Type="http://schemas.openxmlformats.org/officeDocument/2006/relationships/hyperlink" Target="https://iservice.lombardini.it/jsp/Template2/manuale.jsp?id=642&amp;parent=1273&amp;txts=3.3.2" TargetMode="External"/><Relationship Id="rId802369fd5deeb2597" Type="http://schemas.openxmlformats.org/officeDocument/2006/relationships/image" Target="media/imgrId802369fd5deeb2597.jpg"/><Relationship Id="rId688369fd5deeca22b" Type="http://schemas.openxmlformats.org/officeDocument/2006/relationships/image" Target="media/imgrId688369fd5deeca22b.jpg"/><Relationship Id="rId581369fd5deecf277" Type="http://schemas.openxmlformats.org/officeDocument/2006/relationships/image" Target="media/imgrId581369fd5deecf277.jpg"/><Relationship Id="rId414569fd5deeda68e" Type="http://schemas.openxmlformats.org/officeDocument/2006/relationships/image" Target="media/imgrId414569fd5deeda68e.jpg"/><Relationship Id="rId429169fd5deee2b44" Type="http://schemas.openxmlformats.org/officeDocument/2006/relationships/image" Target="media/imgrId429169fd5deee2b44.jpg"/><Relationship Id="rId190169fd5deeece4c" Type="http://schemas.openxmlformats.org/officeDocument/2006/relationships/image" Target="media/imgrId190169fd5deeece4c.png"/><Relationship Id="rId425169fd5def0034a" Type="http://schemas.openxmlformats.org/officeDocument/2006/relationships/image" Target="media/imgrId425169fd5def0034a.png"/><Relationship Id="rId892469fd5def037b6" Type="http://schemas.openxmlformats.org/officeDocument/2006/relationships/image" Target="media/imgrId892469fd5def037b6.jpg"/><Relationship Id="rId962269fd5def0b93f" Type="http://schemas.openxmlformats.org/officeDocument/2006/relationships/image" Target="media/imgrId962269fd5def0b93f.png"/><Relationship Id="rId126069fd5def1359e" Type="http://schemas.openxmlformats.org/officeDocument/2006/relationships/image" Target="media/imgrId126069fd5def1359e.png"/><Relationship Id="rId436869fd5def19c5f" Type="http://schemas.openxmlformats.org/officeDocument/2006/relationships/image" Target="media/imgrId436869fd5def19c5f.png"/><Relationship Id="rId630169fd5def1c53e" Type="http://schemas.openxmlformats.org/officeDocument/2006/relationships/image" Target="media/imgrId630169fd5def1c53e.jpg"/><Relationship Id="rId116069fd5def26a4b" Type="http://schemas.openxmlformats.org/officeDocument/2006/relationships/image" Target="media/imgrId116069fd5def26a4b.png"/><Relationship Id="rId669269fd5def2dd9a" Type="http://schemas.openxmlformats.org/officeDocument/2006/relationships/image" Target="media/imgrId669269fd5def2dd9a.png"/><Relationship Id="rId163369fd5def312a7" Type="http://schemas.openxmlformats.org/officeDocument/2006/relationships/image" Target="media/imgrId163369fd5def312a7.jpg"/><Relationship Id="rId315769fd5def38a7b" Type="http://schemas.openxmlformats.org/officeDocument/2006/relationships/image" Target="media/imgrId315769fd5def38a7b.jpg"/><Relationship Id="rId964169fd5def40eff" Type="http://schemas.openxmlformats.org/officeDocument/2006/relationships/image" Target="media/imgrId964169fd5def40eff.jpg"/><Relationship Id="rId825769fd5def48c85" Type="http://schemas.openxmlformats.org/officeDocument/2006/relationships/image" Target="media/imgrId825769fd5def48c85.jpg"/><Relationship Id="rId154669fd5def4f17c" Type="http://schemas.openxmlformats.org/officeDocument/2006/relationships/image" Target="media/imgrId154669fd5def4f17c.jpg"/><Relationship Id="rId692069fd5def56b74" Type="http://schemas.openxmlformats.org/officeDocument/2006/relationships/image" Target="media/imgrId692069fd5def56b74.jpg"/><Relationship Id="rId795469fd5def5d098" Type="http://schemas.openxmlformats.org/officeDocument/2006/relationships/image" Target="media/imgrId795469fd5def5d098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5227736" Type="http://schemas.openxmlformats.org/officeDocument/2006/relationships/image" Target="media/imgrId4522773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5227736" Type="http://schemas.openxmlformats.org/officeDocument/2006/relationships/image" Target="media/imgrId4522773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5227736" Type="http://schemas.openxmlformats.org/officeDocument/2006/relationships/image" Target="media/imgrId4522773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5227736" Type="http://schemas.openxmlformats.org/officeDocument/2006/relationships/image" Target="media/imgrId4522773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5227736" Type="http://schemas.openxmlformats.org/officeDocument/2006/relationships/image" Target="media/imgrId4522773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5227736" Type="http://schemas.openxmlformats.org/officeDocument/2006/relationships/image" Target="media/imgrId4522773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