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965891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0475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978382" w:name="ctxt"/>
    <w:bookmarkEnd w:id="259783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92769fd5e2e56b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69569fd5e2e56cb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77869fd5e2e56e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94269fd5e2e56f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299669fd5e2e572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346069fd5e2e572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88969fd5e2e573d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13669fd5e2e574a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35769fd5e2e575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707569fd5e2e5772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12669fd5e2e57b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05569fd5e2e57d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3632049" name="name122669fd5e2e61c5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05669fd5e2e61c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498054" name="name857569fd5e2e664e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30569fd5e2e664e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317169fd5e2e668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38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11705" name="name503669fd5e2e6dc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269fd5e2e6d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944569fd5e2e6df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36764" name="name634569fd5e2e715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769fd5e2e71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794864" name="name176769fd5e2e7934d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107669fd5e2e79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022696" name="name969669fd5e2e80dca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805669fd5e2e80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3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13599" name="name461369fd5e2e8809d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231369fd5e2e88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856679" name="name479969fd5e2e8f684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466569fd5e2e8f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39941" name="name752869fd5e2e939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869fd5e2e93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83169fd5e2e93d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229936" name="name302769fd5e2e9b19a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30869fd5e2e9b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173319" name="name584069fd5e2ea1f82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72969fd5e2ea1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42871444" name="name798669fd5e2eafbbe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869269fd5e2eaf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48465438" name="name562069fd5e2ebaa42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792269fd5e2ebaa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50068478" name="name497169fd5e2ec2fe6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683069fd5e2ec2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83151" name="name726269fd5e2eca0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969fd5e2eca0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45369fd5e2ecb1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458002" name="name441769fd5e2ed1baf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930969fd5e2ed1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44559" name="name779569fd5e2ed50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769fd5e2ed5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622643" name="name145269fd5e2edc66f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520069fd5e2edc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729064" name="name648969fd5e2ee4f7f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282369fd5e2ee4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3769fd5e2ee52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0969fd5e2ee5a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3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9996202" name="name776869fd5e2eebc7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391169fd5e2eeb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293020" name="name389669fd5e2ef33c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42569fd5e2ef3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31168" name="name723869fd5e2f03a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169fd5e2f03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45769fd5e2f03f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42869fd5e2f042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048735" name="name675869fd5e2f0aed5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17669fd5e2f0a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10825" name="name163069fd5e2f1299a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749169fd5e2f129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729475" name="name367669fd5e2f16c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169fd5e2f16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58769fd5e2f16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29633" name="name931169fd5e2f1e437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944869fd5e2f1e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72585" name="name304969fd5e2f223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069fd5e2f22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3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754175" name="name785669fd5e2f2973d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57769fd5e2f29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374910" name="name575369fd5e2f313e9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698569fd5e2f31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088699" name="name621069fd5e2f37fa1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887269fd5e2f37f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858709" name="name818869fd5e2f3dbb3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706169fd5e2f3d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54827" name="name995769fd5e2f409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869fd5e2f40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3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1716147" name="name249469fd5e2f48b37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282969fd5e2f48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68426" name="name864669fd5e2f4bd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669fd5e2f4b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75169fd5e2f4c5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7736" name="name387469fd5e2f4ef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669fd5e2f4e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3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24758" name="name348169fd5e2f55a41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407769fd5e2f55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0876623" name="name389069fd5e2f5bba5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206269fd5e2f5b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694101" name="name937369fd5e2f63870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406969fd5e2f63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1869fd5e2f6483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21778" name="name314069fd5e2f67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669fd5e2f67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635328" name="name793769fd5e2f6f03b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495769fd5e2f6f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32609" name="name156069fd5e2f731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069fd5e2f73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57376" name="name609169fd5e2f7a0dc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881769fd5e2f7a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3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622743" name="name112269fd5e2f82895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817769fd5e2f82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3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480869fd5e2f82c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808932" name="name316269fd5e2f89e3e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491069fd5e2f89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1991" name="name400569fd5e2f8dc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269fd5e2f8d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9366" name="name831369fd5e2f947a3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138169fd5e2f94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0534" name="name979569fd5e2f993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469fd5e2f993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99669fd5e2f997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54569fd5e2f99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558384" name="name548669fd5e2fa0ed8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556169fd5e2fa0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539102" name="name425169fd5e2fa666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5569fd5e2fa6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58347" name="name256069fd5e2fad8f7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743969fd5e2fad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3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6469fd5e2fadd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3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36769fd5e2fadf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3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82069fd5e2fae0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003231" name="name817369fd5e2fb5254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757469fd5e2fb5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3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83469fd5e2fb57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33869fd5e2fb5d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99769fd5e2fb61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3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06769fd5e2fb63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63469fd5e2fb68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95769fd5e2fb6a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281038" name="name316969fd5e2fbcb56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728569fd5e2fbc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9243201" name="name274569fd5e2fc4a20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991469fd5e2fc4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40844293" name="name156369fd5e2fcc8ae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258069fd5e2fcc8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28969fd5e2fcd1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2092204" name="name647569fd5e2fd1d8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55769fd5e2fd1d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4244205" name="name679269fd5e2fd5cf2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36469fd5e2fd5cf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5390041" name="name865269fd5e2fdd3d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78969fd5e2fdd3d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99155" name="name815869fd5e2fe07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969fd5e2fe0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3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685294" name="name990769fd5e2fe6dbc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279069fd5e2fe6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818122" name="name387169fd5e2fecb11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474569fd5e2fec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3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37143" name="name284769fd5e2fef6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369fd5e2fef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970019" name="name914969fd5e3001d6e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387369fd5e3001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91684" name="name995269fd5e300a742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746569fd5e300a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929080" name="name321869fd5e3011f89" descr="Cap_9_IMO_28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6_TCP_E5.png"/>
                          <pic:cNvPicPr/>
                        </pic:nvPicPr>
                        <pic:blipFill>
                          <a:blip r:embed="rId520469fd5e3011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3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7431" name="name831669fd5e30158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269fd5e3015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2558417" name="name939069fd5e301cf79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254569fd5e301c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908187" name="name645069fd5e3024aa8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819869fd5e3024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0049" name="name653969fd5e30276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469fd5e3027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988695" name="name874769fd5e302e7e4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631369fd5e302e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35431" name="name290969fd5e30374ad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830469fd5e3037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37522" name="name315769fd5e303b8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9fd5e303b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3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91067" name="name816269fd5e30444f7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690069fd5e3044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855060" name="name333469fd5e304b05b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829069fd5e304b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366844" name="name879469fd5e305266b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357569fd5e3052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36466" name="name125469fd5e30567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169fd5e3056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0869fd5e3056c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06069fd5e3056d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88669fd5e30572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3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05669fd5e30578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3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18569" name="name581569fd5e305e09c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593369fd5e305e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5600585" name="name119469fd5e30654c8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436769fd5e3065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10145" name="name454769fd5e3067f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769fd5e3067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72469fd5e30685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3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13896" name="name611569fd5e3071403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231169fd5e3071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8461" name="name822769fd5e3074d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269fd5e3074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56369fd5e30753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3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270869fd5e30759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036475" name="name139369fd5e307c8cf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804169fd5e307c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83293" name="name336269fd5e30807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469fd5e3080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320069fd5e3080c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84769fd5e3080d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97555" name="name325069fd5e30841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069fd5e3084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045231" name="name935669fd5e308ec9b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837869fd5e308e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051140" name="name188269fd5e30978f3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461169fd5e3097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951133" name="name760669fd5e309f560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328869fd5e309f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459769fd5e309fe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670043" name="name143169fd5e30a6089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241669fd5e30a6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79372" name="name253569fd5e30aa6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569fd5e30aa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493669fd5e30aab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137269fd5e30aad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19330610" name="name505669fd5e30b28b4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644769fd5e30b2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19226" name="name850669fd5e30ba048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836569fd5e30ba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3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767823" name="name948669fd5e30c1be2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900369fd5e30c1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05373" name="name213969fd5e30c53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669fd5e30c5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3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0413" name="name429769fd5e30c8f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569fd5e30c8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43208" name="name292269fd5e30ccd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869fd5e30cc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00081" name="name411269fd5e30d0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169fd5e30d0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81990" name="name415969fd5e30d9997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988569fd5e30d99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1911156" name="name265769fd5e30e3c6c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840869fd5e30e3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1646297" name="name898569fd5e30ebc3a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792269fd5e30eb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3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1465705" name="name603069fd5e30f3759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504469fd5e30f3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3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376641" name="name813569fd5e310ac19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340269fd5e310a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0505889" name="name431169fd5e31157af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208269fd5e3115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7927217" name="name852069fd5e311c4fa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839869fd5e311c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2690" name="name207669fd5e31212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769fd5e3121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8269fd5e3121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965369fd5e3122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919809" name="name929069fd5e3128c9d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928669fd5e3128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1722434" name="name975869fd5e3130361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735269fd5e3130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4461788" name="name333769fd5e3138299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395169fd5e3138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3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552969fd5e31387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402669fd5e3138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5041401" name="name951169fd5e313f23f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759469fd5e313f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804569fd5e313f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907341" name="name676169fd5e3145070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484969fd5e3145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2473008" name="name833369fd5e314ec62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531569fd5e314ec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69980" name="name635269fd5e3151cf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73069fd5e3151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01013" name="name941469fd5e31567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469fd5e3156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60369fd5e3156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257569fd5e31571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27269fd5e3157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7969fd5e31572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04169fd5e31573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69569fd5e3157b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3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274729" name="name251069fd5e315f832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982769fd5e315f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50128558" name="name792369fd5e3167c64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597469fd5e3167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81511712" name="name625769fd5e3172590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129669fd5e3172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66282" name="name149169fd5e3178e5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1169fd5e3178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235169fd5e31795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957469fd5e31797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493798" name="name946769fd5e3180ec8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736069fd5e3180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34309" name="name464069fd5e3184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569fd5e3184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43193940" name="name903269fd5e3191845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457169fd5e3191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832269fd5e31922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93215" name="name779269fd5e3197b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469fd5e3197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575069fd5e3197e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31874" name="name401269fd5e319b7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7569fd5e319b7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16369fd5e319b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3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591127" name="name815469fd5e31a34bb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106869fd5e31a3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5623249" name="name734669fd5e31aad24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763169fd5e31aa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306602" name="name343269fd5e31b329d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360769fd5e31b3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3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4669fd5e31b42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47580" name="name974969fd5e31be9c4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368669fd5e31be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3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749228" name="name240869fd5e31c4e77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110569fd5e31c4e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3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053489" name="name242669fd5e31ccbc0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664169fd5e31cc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3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19280902" name="name972469fd5e31d479c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10969fd5e31d4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74388475" name="name939069fd5e31e11e7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346769fd5e31e1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82869fd5e31e2c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734004" name="name597569fd5e31ec320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42369fd5e31ec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041468" name="name646469fd5e31f31f5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76669fd5e31f3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3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687850" name="name678769fd5e32075e7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141469fd5e32075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3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10269fd5e32082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280536" name="name359969fd5e320e52d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375869fd5e320e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6669fd5e320ee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76686" name="name655469fd5e321238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4869fd5e3212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58951" name="name294269fd5e321a164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522569fd5e321a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23777" name="name932569fd5e3221787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546069fd5e322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46983" name="name866869fd5e3227ca1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446569fd5e3227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583516" name="name752669fd5e3230f57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961369fd5e3230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969817" name="name848069fd5e32370c6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937569fd5e3237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082619" name="name975469fd5e32403cb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663669fd5e3240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182964" name="name172169fd5e32482c5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991369fd5e3248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189899" name="name422869fd5e324f4fb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107969fd5e324f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4248" name="name772769fd5e32524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5669fd5e3252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6981672" name="name213469fd5e325b652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825569fd5e325b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85936" name="name890269fd5e325e8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569fd5e325e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594169fd5e325f1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27628" name="name364269fd5e326667a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438469fd5e3266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36369fd5e32675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5999" name="name172869fd5e326dc26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177369fd5e326d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15182718" name="name264069fd5e3278bbd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718469fd5e3278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118829" name="name112569fd5e3280f82" descr="Cap_9_IMO_287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7_TCP_E5.png"/>
                          <pic:cNvPicPr/>
                        </pic:nvPicPr>
                        <pic:blipFill>
                          <a:blip r:embed="rId831069fd5e3280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012221" name="name625969fd5e32879b2" descr="Cap_9_IMO_28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8_TCP_E5.png"/>
                          <pic:cNvPicPr/>
                        </pic:nvPicPr>
                        <pic:blipFill>
                          <a:blip r:embed="rId622169fd5e3287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083444" name="name771869fd5e32901c5" descr="Cap_9_IMO_28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9_TCP_E5.png"/>
                          <pic:cNvPicPr/>
                        </pic:nvPicPr>
                        <pic:blipFill>
                          <a:blip r:embed="rId863869fd5e3290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06888" name="name930669fd5e3298f59" descr="Cap_9_IMO_28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2_TCP_E5.png"/>
                          <pic:cNvPicPr/>
                        </pic:nvPicPr>
                        <pic:blipFill>
                          <a:blip r:embed="rId405669fd5e3298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367707" name="name689869fd5e329ff2f" descr="Cap_9_IMO_27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79_TCP_E5.png"/>
                          <pic:cNvPicPr/>
                        </pic:nvPicPr>
                        <pic:blipFill>
                          <a:blip r:embed="rId706469fd5e329f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425121" name="name685769fd5e32a6777" descr="Cap_9_IMO_29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90_TCP_E5.png"/>
                          <pic:cNvPicPr/>
                        </pic:nvPicPr>
                        <pic:blipFill>
                          <a:blip r:embed="rId498069fd5e32a6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91121" name="name484669fd5e32ae1b1" descr="Cap_9_IMO_28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84_TCP_E5.png"/>
                          <pic:cNvPicPr/>
                        </pic:nvPicPr>
                        <pic:blipFill>
                          <a:blip r:embed="rId499069fd5e32ae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09157" name="name346269fd5e32b299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0969fd5e32b2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Avoid tensioning the assembly of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exhaust line,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misalignment allowed on the junction point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junction and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335396" name="name612669fd5e32bacfe" descr="Cap_9_IMO_27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75_TCP_E5.png"/>
                          <pic:cNvPicPr/>
                        </pic:nvPicPr>
                        <pic:blipFill>
                          <a:blip r:embed="rId270469fd5e32bac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614684" name="name701769fd5e32c4988" descr="Cap_6_I_SOST_28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2_TCP_E5.png"/>
                          <pic:cNvPicPr/>
                        </pic:nvPicPr>
                        <pic:blipFill>
                          <a:blip r:embed="rId444169fd5e32c4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83397" name="name747469fd5e32cddfa" descr="Cap_6_I_SOST_28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3_TCP_E5.png"/>
                          <pic:cNvPicPr/>
                        </pic:nvPicPr>
                        <pic:blipFill>
                          <a:blip r:embed="rId829569fd5e32cd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fastening of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46789" name="name443169fd5e32d4f30" descr="Cap_9_IMO_27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76_TCP_E5.png"/>
                          <pic:cNvPicPr/>
                        </pic:nvPicPr>
                        <pic:blipFill>
                          <a:blip r:embed="rId477769fd5e32d4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928123" name="name766169fd5e32db318" descr="Cap_9_IMO_275_TCP_E5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9_IMO_275_TCP_E5_02.png"/>
                          <pic:cNvPicPr/>
                        </pic:nvPicPr>
                        <pic:blipFill>
                          <a:blip r:embed="rId298769fd5e32db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ATS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DCU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ETB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heating valve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injector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Ambient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DEF draining screw (tank supplied by KOHLER)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NOx control unit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EGTS (black | yellow)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Union fastening nut for Delta-P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Castrol Optimol Paste MF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</w:t>
            </w:r>
          </w:p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Bostik Never-Seez Grade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Delta-P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ATS support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ATS support plate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ATS fastening clamp screw (V clamp)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ATS component fastening clamp screw (V clamp)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ATS fitting clamp screw (V clamp) on exhaust line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937">
    <w:multiLevelType w:val="hybridMultilevel"/>
    <w:lvl w:ilvl="0" w:tplc="16912493">
      <w:start w:val="1"/>
      <w:numFmt w:val="decimal"/>
      <w:lvlText w:val="%1."/>
      <w:lvlJc w:val="left"/>
      <w:pPr>
        <w:ind w:left="720" w:hanging="360"/>
      </w:pPr>
    </w:lvl>
    <w:lvl w:ilvl="1" w:tplc="16912493" w:tentative="1">
      <w:start w:val="1"/>
      <w:numFmt w:val="lowerLetter"/>
      <w:lvlText w:val="%2."/>
      <w:lvlJc w:val="left"/>
      <w:pPr>
        <w:ind w:left="1440" w:hanging="360"/>
      </w:pPr>
    </w:lvl>
    <w:lvl w:ilvl="2" w:tplc="16912493" w:tentative="1">
      <w:start w:val="1"/>
      <w:numFmt w:val="lowerRoman"/>
      <w:lvlText w:val="%3."/>
      <w:lvlJc w:val="right"/>
      <w:pPr>
        <w:ind w:left="2160" w:hanging="180"/>
      </w:pPr>
    </w:lvl>
    <w:lvl w:ilvl="3" w:tplc="16912493" w:tentative="1">
      <w:start w:val="1"/>
      <w:numFmt w:val="decimal"/>
      <w:lvlText w:val="%4."/>
      <w:lvlJc w:val="left"/>
      <w:pPr>
        <w:ind w:left="2880" w:hanging="360"/>
      </w:pPr>
    </w:lvl>
    <w:lvl w:ilvl="4" w:tplc="16912493" w:tentative="1">
      <w:start w:val="1"/>
      <w:numFmt w:val="lowerLetter"/>
      <w:lvlText w:val="%5."/>
      <w:lvlJc w:val="left"/>
      <w:pPr>
        <w:ind w:left="3600" w:hanging="360"/>
      </w:pPr>
    </w:lvl>
    <w:lvl w:ilvl="5" w:tplc="16912493" w:tentative="1">
      <w:start w:val="1"/>
      <w:numFmt w:val="lowerRoman"/>
      <w:lvlText w:val="%6."/>
      <w:lvlJc w:val="right"/>
      <w:pPr>
        <w:ind w:left="4320" w:hanging="180"/>
      </w:pPr>
    </w:lvl>
    <w:lvl w:ilvl="6" w:tplc="16912493" w:tentative="1">
      <w:start w:val="1"/>
      <w:numFmt w:val="decimal"/>
      <w:lvlText w:val="%7."/>
      <w:lvlJc w:val="left"/>
      <w:pPr>
        <w:ind w:left="5040" w:hanging="360"/>
      </w:pPr>
    </w:lvl>
    <w:lvl w:ilvl="7" w:tplc="16912493" w:tentative="1">
      <w:start w:val="1"/>
      <w:numFmt w:val="lowerLetter"/>
      <w:lvlText w:val="%8."/>
      <w:lvlJc w:val="left"/>
      <w:pPr>
        <w:ind w:left="5760" w:hanging="360"/>
      </w:pPr>
    </w:lvl>
    <w:lvl w:ilvl="8" w:tplc="16912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6">
    <w:multiLevelType w:val="hybridMultilevel"/>
    <w:lvl w:ilvl="0" w:tplc="21404705">
      <w:start w:val="1"/>
      <w:numFmt w:val="decimal"/>
      <w:lvlText w:val="%1."/>
      <w:lvlJc w:val="left"/>
      <w:pPr>
        <w:ind w:left="720" w:hanging="360"/>
      </w:pPr>
    </w:lvl>
    <w:lvl w:ilvl="1" w:tplc="21404705" w:tentative="1">
      <w:start w:val="1"/>
      <w:numFmt w:val="lowerLetter"/>
      <w:lvlText w:val="%2."/>
      <w:lvlJc w:val="left"/>
      <w:pPr>
        <w:ind w:left="1440" w:hanging="360"/>
      </w:pPr>
    </w:lvl>
    <w:lvl w:ilvl="2" w:tplc="21404705" w:tentative="1">
      <w:start w:val="1"/>
      <w:numFmt w:val="lowerRoman"/>
      <w:lvlText w:val="%3."/>
      <w:lvlJc w:val="right"/>
      <w:pPr>
        <w:ind w:left="2160" w:hanging="180"/>
      </w:pPr>
    </w:lvl>
    <w:lvl w:ilvl="3" w:tplc="21404705" w:tentative="1">
      <w:start w:val="1"/>
      <w:numFmt w:val="decimal"/>
      <w:lvlText w:val="%4."/>
      <w:lvlJc w:val="left"/>
      <w:pPr>
        <w:ind w:left="2880" w:hanging="360"/>
      </w:pPr>
    </w:lvl>
    <w:lvl w:ilvl="4" w:tplc="21404705" w:tentative="1">
      <w:start w:val="1"/>
      <w:numFmt w:val="lowerLetter"/>
      <w:lvlText w:val="%5."/>
      <w:lvlJc w:val="left"/>
      <w:pPr>
        <w:ind w:left="3600" w:hanging="360"/>
      </w:pPr>
    </w:lvl>
    <w:lvl w:ilvl="5" w:tplc="21404705" w:tentative="1">
      <w:start w:val="1"/>
      <w:numFmt w:val="lowerRoman"/>
      <w:lvlText w:val="%6."/>
      <w:lvlJc w:val="right"/>
      <w:pPr>
        <w:ind w:left="4320" w:hanging="180"/>
      </w:pPr>
    </w:lvl>
    <w:lvl w:ilvl="6" w:tplc="21404705" w:tentative="1">
      <w:start w:val="1"/>
      <w:numFmt w:val="decimal"/>
      <w:lvlText w:val="%7."/>
      <w:lvlJc w:val="left"/>
      <w:pPr>
        <w:ind w:left="5040" w:hanging="360"/>
      </w:pPr>
    </w:lvl>
    <w:lvl w:ilvl="7" w:tplc="21404705" w:tentative="1">
      <w:start w:val="1"/>
      <w:numFmt w:val="lowerLetter"/>
      <w:lvlText w:val="%8."/>
      <w:lvlJc w:val="left"/>
      <w:pPr>
        <w:ind w:left="5760" w:hanging="360"/>
      </w:pPr>
    </w:lvl>
    <w:lvl w:ilvl="8" w:tplc="21404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5">
    <w:multiLevelType w:val="hybridMultilevel"/>
    <w:lvl w:ilvl="0" w:tplc="71923533">
      <w:start w:val="1"/>
      <w:numFmt w:val="decimal"/>
      <w:lvlText w:val="%1."/>
      <w:lvlJc w:val="left"/>
      <w:pPr>
        <w:ind w:left="720" w:hanging="360"/>
      </w:pPr>
    </w:lvl>
    <w:lvl w:ilvl="1" w:tplc="71923533" w:tentative="1">
      <w:start w:val="1"/>
      <w:numFmt w:val="lowerLetter"/>
      <w:lvlText w:val="%2."/>
      <w:lvlJc w:val="left"/>
      <w:pPr>
        <w:ind w:left="1440" w:hanging="360"/>
      </w:pPr>
    </w:lvl>
    <w:lvl w:ilvl="2" w:tplc="71923533" w:tentative="1">
      <w:start w:val="1"/>
      <w:numFmt w:val="lowerRoman"/>
      <w:lvlText w:val="%3."/>
      <w:lvlJc w:val="right"/>
      <w:pPr>
        <w:ind w:left="2160" w:hanging="180"/>
      </w:pPr>
    </w:lvl>
    <w:lvl w:ilvl="3" w:tplc="71923533" w:tentative="1">
      <w:start w:val="1"/>
      <w:numFmt w:val="decimal"/>
      <w:lvlText w:val="%4."/>
      <w:lvlJc w:val="left"/>
      <w:pPr>
        <w:ind w:left="2880" w:hanging="360"/>
      </w:pPr>
    </w:lvl>
    <w:lvl w:ilvl="4" w:tplc="71923533" w:tentative="1">
      <w:start w:val="1"/>
      <w:numFmt w:val="lowerLetter"/>
      <w:lvlText w:val="%5."/>
      <w:lvlJc w:val="left"/>
      <w:pPr>
        <w:ind w:left="3600" w:hanging="360"/>
      </w:pPr>
    </w:lvl>
    <w:lvl w:ilvl="5" w:tplc="71923533" w:tentative="1">
      <w:start w:val="1"/>
      <w:numFmt w:val="lowerRoman"/>
      <w:lvlText w:val="%6."/>
      <w:lvlJc w:val="right"/>
      <w:pPr>
        <w:ind w:left="4320" w:hanging="180"/>
      </w:pPr>
    </w:lvl>
    <w:lvl w:ilvl="6" w:tplc="71923533" w:tentative="1">
      <w:start w:val="1"/>
      <w:numFmt w:val="decimal"/>
      <w:lvlText w:val="%7."/>
      <w:lvlJc w:val="left"/>
      <w:pPr>
        <w:ind w:left="5040" w:hanging="360"/>
      </w:pPr>
    </w:lvl>
    <w:lvl w:ilvl="7" w:tplc="71923533" w:tentative="1">
      <w:start w:val="1"/>
      <w:numFmt w:val="lowerLetter"/>
      <w:lvlText w:val="%8."/>
      <w:lvlJc w:val="left"/>
      <w:pPr>
        <w:ind w:left="5760" w:hanging="360"/>
      </w:pPr>
    </w:lvl>
    <w:lvl w:ilvl="8" w:tplc="71923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4">
    <w:multiLevelType w:val="hybridMultilevel"/>
    <w:lvl w:ilvl="0" w:tplc="41238114">
      <w:start w:val="1"/>
      <w:numFmt w:val="decimal"/>
      <w:lvlText w:val="%1."/>
      <w:lvlJc w:val="left"/>
      <w:pPr>
        <w:ind w:left="720" w:hanging="360"/>
      </w:pPr>
    </w:lvl>
    <w:lvl w:ilvl="1" w:tplc="41238114" w:tentative="1">
      <w:start w:val="1"/>
      <w:numFmt w:val="lowerLetter"/>
      <w:lvlText w:val="%2."/>
      <w:lvlJc w:val="left"/>
      <w:pPr>
        <w:ind w:left="1440" w:hanging="360"/>
      </w:pPr>
    </w:lvl>
    <w:lvl w:ilvl="2" w:tplc="41238114" w:tentative="1">
      <w:start w:val="1"/>
      <w:numFmt w:val="lowerRoman"/>
      <w:lvlText w:val="%3."/>
      <w:lvlJc w:val="right"/>
      <w:pPr>
        <w:ind w:left="2160" w:hanging="180"/>
      </w:pPr>
    </w:lvl>
    <w:lvl w:ilvl="3" w:tplc="41238114" w:tentative="1">
      <w:start w:val="1"/>
      <w:numFmt w:val="decimal"/>
      <w:lvlText w:val="%4."/>
      <w:lvlJc w:val="left"/>
      <w:pPr>
        <w:ind w:left="2880" w:hanging="360"/>
      </w:pPr>
    </w:lvl>
    <w:lvl w:ilvl="4" w:tplc="41238114" w:tentative="1">
      <w:start w:val="1"/>
      <w:numFmt w:val="lowerLetter"/>
      <w:lvlText w:val="%5."/>
      <w:lvlJc w:val="left"/>
      <w:pPr>
        <w:ind w:left="3600" w:hanging="360"/>
      </w:pPr>
    </w:lvl>
    <w:lvl w:ilvl="5" w:tplc="41238114" w:tentative="1">
      <w:start w:val="1"/>
      <w:numFmt w:val="lowerRoman"/>
      <w:lvlText w:val="%6."/>
      <w:lvlJc w:val="right"/>
      <w:pPr>
        <w:ind w:left="4320" w:hanging="180"/>
      </w:pPr>
    </w:lvl>
    <w:lvl w:ilvl="6" w:tplc="41238114" w:tentative="1">
      <w:start w:val="1"/>
      <w:numFmt w:val="decimal"/>
      <w:lvlText w:val="%7."/>
      <w:lvlJc w:val="left"/>
      <w:pPr>
        <w:ind w:left="5040" w:hanging="360"/>
      </w:pPr>
    </w:lvl>
    <w:lvl w:ilvl="7" w:tplc="41238114" w:tentative="1">
      <w:start w:val="1"/>
      <w:numFmt w:val="lowerLetter"/>
      <w:lvlText w:val="%8."/>
      <w:lvlJc w:val="left"/>
      <w:pPr>
        <w:ind w:left="5760" w:hanging="360"/>
      </w:pPr>
    </w:lvl>
    <w:lvl w:ilvl="8" w:tplc="4123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3">
    <w:multiLevelType w:val="hybridMultilevel"/>
    <w:lvl w:ilvl="0" w:tplc="65258011">
      <w:start w:val="1"/>
      <w:numFmt w:val="decimal"/>
      <w:lvlText w:val="%1."/>
      <w:lvlJc w:val="left"/>
      <w:pPr>
        <w:ind w:left="720" w:hanging="360"/>
      </w:pPr>
    </w:lvl>
    <w:lvl w:ilvl="1" w:tplc="65258011" w:tentative="1">
      <w:start w:val="1"/>
      <w:numFmt w:val="lowerLetter"/>
      <w:lvlText w:val="%2."/>
      <w:lvlJc w:val="left"/>
      <w:pPr>
        <w:ind w:left="1440" w:hanging="360"/>
      </w:pPr>
    </w:lvl>
    <w:lvl w:ilvl="2" w:tplc="65258011" w:tentative="1">
      <w:start w:val="1"/>
      <w:numFmt w:val="lowerRoman"/>
      <w:lvlText w:val="%3."/>
      <w:lvlJc w:val="right"/>
      <w:pPr>
        <w:ind w:left="2160" w:hanging="180"/>
      </w:pPr>
    </w:lvl>
    <w:lvl w:ilvl="3" w:tplc="65258011" w:tentative="1">
      <w:start w:val="1"/>
      <w:numFmt w:val="decimal"/>
      <w:lvlText w:val="%4."/>
      <w:lvlJc w:val="left"/>
      <w:pPr>
        <w:ind w:left="2880" w:hanging="360"/>
      </w:pPr>
    </w:lvl>
    <w:lvl w:ilvl="4" w:tplc="65258011" w:tentative="1">
      <w:start w:val="1"/>
      <w:numFmt w:val="lowerLetter"/>
      <w:lvlText w:val="%5."/>
      <w:lvlJc w:val="left"/>
      <w:pPr>
        <w:ind w:left="3600" w:hanging="360"/>
      </w:pPr>
    </w:lvl>
    <w:lvl w:ilvl="5" w:tplc="65258011" w:tentative="1">
      <w:start w:val="1"/>
      <w:numFmt w:val="lowerRoman"/>
      <w:lvlText w:val="%6."/>
      <w:lvlJc w:val="right"/>
      <w:pPr>
        <w:ind w:left="4320" w:hanging="180"/>
      </w:pPr>
    </w:lvl>
    <w:lvl w:ilvl="6" w:tplc="65258011" w:tentative="1">
      <w:start w:val="1"/>
      <w:numFmt w:val="decimal"/>
      <w:lvlText w:val="%7."/>
      <w:lvlJc w:val="left"/>
      <w:pPr>
        <w:ind w:left="5040" w:hanging="360"/>
      </w:pPr>
    </w:lvl>
    <w:lvl w:ilvl="7" w:tplc="65258011" w:tentative="1">
      <w:start w:val="1"/>
      <w:numFmt w:val="lowerLetter"/>
      <w:lvlText w:val="%8."/>
      <w:lvlJc w:val="left"/>
      <w:pPr>
        <w:ind w:left="5760" w:hanging="360"/>
      </w:pPr>
    </w:lvl>
    <w:lvl w:ilvl="8" w:tplc="65258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2">
    <w:multiLevelType w:val="hybridMultilevel"/>
    <w:lvl w:ilvl="0" w:tplc="10995995">
      <w:start w:val="1"/>
      <w:numFmt w:val="decimal"/>
      <w:lvlText w:val="%1."/>
      <w:lvlJc w:val="left"/>
      <w:pPr>
        <w:ind w:left="720" w:hanging="360"/>
      </w:pPr>
    </w:lvl>
    <w:lvl w:ilvl="1" w:tplc="10995995" w:tentative="1">
      <w:start w:val="1"/>
      <w:numFmt w:val="lowerLetter"/>
      <w:lvlText w:val="%2."/>
      <w:lvlJc w:val="left"/>
      <w:pPr>
        <w:ind w:left="1440" w:hanging="360"/>
      </w:pPr>
    </w:lvl>
    <w:lvl w:ilvl="2" w:tplc="10995995" w:tentative="1">
      <w:start w:val="1"/>
      <w:numFmt w:val="lowerRoman"/>
      <w:lvlText w:val="%3."/>
      <w:lvlJc w:val="right"/>
      <w:pPr>
        <w:ind w:left="2160" w:hanging="180"/>
      </w:pPr>
    </w:lvl>
    <w:lvl w:ilvl="3" w:tplc="10995995" w:tentative="1">
      <w:start w:val="1"/>
      <w:numFmt w:val="decimal"/>
      <w:lvlText w:val="%4."/>
      <w:lvlJc w:val="left"/>
      <w:pPr>
        <w:ind w:left="2880" w:hanging="360"/>
      </w:pPr>
    </w:lvl>
    <w:lvl w:ilvl="4" w:tplc="10995995" w:tentative="1">
      <w:start w:val="1"/>
      <w:numFmt w:val="lowerLetter"/>
      <w:lvlText w:val="%5."/>
      <w:lvlJc w:val="left"/>
      <w:pPr>
        <w:ind w:left="3600" w:hanging="360"/>
      </w:pPr>
    </w:lvl>
    <w:lvl w:ilvl="5" w:tplc="10995995" w:tentative="1">
      <w:start w:val="1"/>
      <w:numFmt w:val="lowerRoman"/>
      <w:lvlText w:val="%6."/>
      <w:lvlJc w:val="right"/>
      <w:pPr>
        <w:ind w:left="4320" w:hanging="180"/>
      </w:pPr>
    </w:lvl>
    <w:lvl w:ilvl="6" w:tplc="10995995" w:tentative="1">
      <w:start w:val="1"/>
      <w:numFmt w:val="decimal"/>
      <w:lvlText w:val="%7."/>
      <w:lvlJc w:val="left"/>
      <w:pPr>
        <w:ind w:left="5040" w:hanging="360"/>
      </w:pPr>
    </w:lvl>
    <w:lvl w:ilvl="7" w:tplc="10995995" w:tentative="1">
      <w:start w:val="1"/>
      <w:numFmt w:val="lowerLetter"/>
      <w:lvlText w:val="%8."/>
      <w:lvlJc w:val="left"/>
      <w:pPr>
        <w:ind w:left="5760" w:hanging="360"/>
      </w:pPr>
    </w:lvl>
    <w:lvl w:ilvl="8" w:tplc="10995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1">
    <w:multiLevelType w:val="hybridMultilevel"/>
    <w:lvl w:ilvl="0" w:tplc="29153955">
      <w:start w:val="1"/>
      <w:numFmt w:val="decimal"/>
      <w:lvlText w:val="%1."/>
      <w:lvlJc w:val="left"/>
      <w:pPr>
        <w:ind w:left="720" w:hanging="360"/>
      </w:pPr>
    </w:lvl>
    <w:lvl w:ilvl="1" w:tplc="29153955" w:tentative="1">
      <w:start w:val="1"/>
      <w:numFmt w:val="lowerLetter"/>
      <w:lvlText w:val="%2."/>
      <w:lvlJc w:val="left"/>
      <w:pPr>
        <w:ind w:left="1440" w:hanging="360"/>
      </w:pPr>
    </w:lvl>
    <w:lvl w:ilvl="2" w:tplc="29153955" w:tentative="1">
      <w:start w:val="1"/>
      <w:numFmt w:val="lowerRoman"/>
      <w:lvlText w:val="%3."/>
      <w:lvlJc w:val="right"/>
      <w:pPr>
        <w:ind w:left="2160" w:hanging="180"/>
      </w:pPr>
    </w:lvl>
    <w:lvl w:ilvl="3" w:tplc="29153955" w:tentative="1">
      <w:start w:val="1"/>
      <w:numFmt w:val="decimal"/>
      <w:lvlText w:val="%4."/>
      <w:lvlJc w:val="left"/>
      <w:pPr>
        <w:ind w:left="2880" w:hanging="360"/>
      </w:pPr>
    </w:lvl>
    <w:lvl w:ilvl="4" w:tplc="29153955" w:tentative="1">
      <w:start w:val="1"/>
      <w:numFmt w:val="lowerLetter"/>
      <w:lvlText w:val="%5."/>
      <w:lvlJc w:val="left"/>
      <w:pPr>
        <w:ind w:left="3600" w:hanging="360"/>
      </w:pPr>
    </w:lvl>
    <w:lvl w:ilvl="5" w:tplc="29153955" w:tentative="1">
      <w:start w:val="1"/>
      <w:numFmt w:val="lowerRoman"/>
      <w:lvlText w:val="%6."/>
      <w:lvlJc w:val="right"/>
      <w:pPr>
        <w:ind w:left="4320" w:hanging="180"/>
      </w:pPr>
    </w:lvl>
    <w:lvl w:ilvl="6" w:tplc="29153955" w:tentative="1">
      <w:start w:val="1"/>
      <w:numFmt w:val="decimal"/>
      <w:lvlText w:val="%7."/>
      <w:lvlJc w:val="left"/>
      <w:pPr>
        <w:ind w:left="5040" w:hanging="360"/>
      </w:pPr>
    </w:lvl>
    <w:lvl w:ilvl="7" w:tplc="29153955" w:tentative="1">
      <w:start w:val="1"/>
      <w:numFmt w:val="lowerLetter"/>
      <w:lvlText w:val="%8."/>
      <w:lvlJc w:val="left"/>
      <w:pPr>
        <w:ind w:left="5760" w:hanging="360"/>
      </w:pPr>
    </w:lvl>
    <w:lvl w:ilvl="8" w:tplc="29153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0">
    <w:multiLevelType w:val="hybridMultilevel"/>
    <w:lvl w:ilvl="0" w:tplc="42929400">
      <w:start w:val="1"/>
      <w:numFmt w:val="decimal"/>
      <w:lvlText w:val="%1."/>
      <w:lvlJc w:val="left"/>
      <w:pPr>
        <w:ind w:left="720" w:hanging="360"/>
      </w:pPr>
    </w:lvl>
    <w:lvl w:ilvl="1" w:tplc="42929400" w:tentative="1">
      <w:start w:val="1"/>
      <w:numFmt w:val="lowerLetter"/>
      <w:lvlText w:val="%2."/>
      <w:lvlJc w:val="left"/>
      <w:pPr>
        <w:ind w:left="1440" w:hanging="360"/>
      </w:pPr>
    </w:lvl>
    <w:lvl w:ilvl="2" w:tplc="42929400" w:tentative="1">
      <w:start w:val="1"/>
      <w:numFmt w:val="lowerRoman"/>
      <w:lvlText w:val="%3."/>
      <w:lvlJc w:val="right"/>
      <w:pPr>
        <w:ind w:left="2160" w:hanging="180"/>
      </w:pPr>
    </w:lvl>
    <w:lvl w:ilvl="3" w:tplc="42929400" w:tentative="1">
      <w:start w:val="1"/>
      <w:numFmt w:val="decimal"/>
      <w:lvlText w:val="%4."/>
      <w:lvlJc w:val="left"/>
      <w:pPr>
        <w:ind w:left="2880" w:hanging="360"/>
      </w:pPr>
    </w:lvl>
    <w:lvl w:ilvl="4" w:tplc="42929400" w:tentative="1">
      <w:start w:val="1"/>
      <w:numFmt w:val="lowerLetter"/>
      <w:lvlText w:val="%5."/>
      <w:lvlJc w:val="left"/>
      <w:pPr>
        <w:ind w:left="3600" w:hanging="360"/>
      </w:pPr>
    </w:lvl>
    <w:lvl w:ilvl="5" w:tplc="42929400" w:tentative="1">
      <w:start w:val="1"/>
      <w:numFmt w:val="lowerRoman"/>
      <w:lvlText w:val="%6."/>
      <w:lvlJc w:val="right"/>
      <w:pPr>
        <w:ind w:left="4320" w:hanging="180"/>
      </w:pPr>
    </w:lvl>
    <w:lvl w:ilvl="6" w:tplc="42929400" w:tentative="1">
      <w:start w:val="1"/>
      <w:numFmt w:val="decimal"/>
      <w:lvlText w:val="%7."/>
      <w:lvlJc w:val="left"/>
      <w:pPr>
        <w:ind w:left="5040" w:hanging="360"/>
      </w:pPr>
    </w:lvl>
    <w:lvl w:ilvl="7" w:tplc="42929400" w:tentative="1">
      <w:start w:val="1"/>
      <w:numFmt w:val="lowerLetter"/>
      <w:lvlText w:val="%8."/>
      <w:lvlJc w:val="left"/>
      <w:pPr>
        <w:ind w:left="5760" w:hanging="360"/>
      </w:pPr>
    </w:lvl>
    <w:lvl w:ilvl="8" w:tplc="42929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9">
    <w:multiLevelType w:val="hybridMultilevel"/>
    <w:lvl w:ilvl="0" w:tplc="36363459">
      <w:start w:val="1"/>
      <w:numFmt w:val="decimal"/>
      <w:lvlText w:val="%1."/>
      <w:lvlJc w:val="left"/>
      <w:pPr>
        <w:ind w:left="720" w:hanging="360"/>
      </w:pPr>
    </w:lvl>
    <w:lvl w:ilvl="1" w:tplc="36363459" w:tentative="1">
      <w:start w:val="1"/>
      <w:numFmt w:val="lowerLetter"/>
      <w:lvlText w:val="%2."/>
      <w:lvlJc w:val="left"/>
      <w:pPr>
        <w:ind w:left="1440" w:hanging="360"/>
      </w:pPr>
    </w:lvl>
    <w:lvl w:ilvl="2" w:tplc="36363459" w:tentative="1">
      <w:start w:val="1"/>
      <w:numFmt w:val="lowerRoman"/>
      <w:lvlText w:val="%3."/>
      <w:lvlJc w:val="right"/>
      <w:pPr>
        <w:ind w:left="2160" w:hanging="180"/>
      </w:pPr>
    </w:lvl>
    <w:lvl w:ilvl="3" w:tplc="36363459" w:tentative="1">
      <w:start w:val="1"/>
      <w:numFmt w:val="decimal"/>
      <w:lvlText w:val="%4."/>
      <w:lvlJc w:val="left"/>
      <w:pPr>
        <w:ind w:left="2880" w:hanging="360"/>
      </w:pPr>
    </w:lvl>
    <w:lvl w:ilvl="4" w:tplc="36363459" w:tentative="1">
      <w:start w:val="1"/>
      <w:numFmt w:val="lowerLetter"/>
      <w:lvlText w:val="%5."/>
      <w:lvlJc w:val="left"/>
      <w:pPr>
        <w:ind w:left="3600" w:hanging="360"/>
      </w:pPr>
    </w:lvl>
    <w:lvl w:ilvl="5" w:tplc="36363459" w:tentative="1">
      <w:start w:val="1"/>
      <w:numFmt w:val="lowerRoman"/>
      <w:lvlText w:val="%6."/>
      <w:lvlJc w:val="right"/>
      <w:pPr>
        <w:ind w:left="4320" w:hanging="180"/>
      </w:pPr>
    </w:lvl>
    <w:lvl w:ilvl="6" w:tplc="36363459" w:tentative="1">
      <w:start w:val="1"/>
      <w:numFmt w:val="decimal"/>
      <w:lvlText w:val="%7."/>
      <w:lvlJc w:val="left"/>
      <w:pPr>
        <w:ind w:left="5040" w:hanging="360"/>
      </w:pPr>
    </w:lvl>
    <w:lvl w:ilvl="7" w:tplc="36363459" w:tentative="1">
      <w:start w:val="1"/>
      <w:numFmt w:val="lowerLetter"/>
      <w:lvlText w:val="%8."/>
      <w:lvlJc w:val="left"/>
      <w:pPr>
        <w:ind w:left="5760" w:hanging="360"/>
      </w:pPr>
    </w:lvl>
    <w:lvl w:ilvl="8" w:tplc="3636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8">
    <w:multiLevelType w:val="hybridMultilevel"/>
    <w:lvl w:ilvl="0" w:tplc="18209663">
      <w:start w:val="1"/>
      <w:numFmt w:val="decimal"/>
      <w:lvlText w:val="%1."/>
      <w:lvlJc w:val="left"/>
      <w:pPr>
        <w:ind w:left="720" w:hanging="360"/>
      </w:pPr>
    </w:lvl>
    <w:lvl w:ilvl="1" w:tplc="18209663" w:tentative="1">
      <w:start w:val="1"/>
      <w:numFmt w:val="lowerLetter"/>
      <w:lvlText w:val="%2."/>
      <w:lvlJc w:val="left"/>
      <w:pPr>
        <w:ind w:left="1440" w:hanging="360"/>
      </w:pPr>
    </w:lvl>
    <w:lvl w:ilvl="2" w:tplc="18209663" w:tentative="1">
      <w:start w:val="1"/>
      <w:numFmt w:val="lowerRoman"/>
      <w:lvlText w:val="%3."/>
      <w:lvlJc w:val="right"/>
      <w:pPr>
        <w:ind w:left="2160" w:hanging="180"/>
      </w:pPr>
    </w:lvl>
    <w:lvl w:ilvl="3" w:tplc="18209663" w:tentative="1">
      <w:start w:val="1"/>
      <w:numFmt w:val="decimal"/>
      <w:lvlText w:val="%4."/>
      <w:lvlJc w:val="left"/>
      <w:pPr>
        <w:ind w:left="2880" w:hanging="360"/>
      </w:pPr>
    </w:lvl>
    <w:lvl w:ilvl="4" w:tplc="18209663" w:tentative="1">
      <w:start w:val="1"/>
      <w:numFmt w:val="lowerLetter"/>
      <w:lvlText w:val="%5."/>
      <w:lvlJc w:val="left"/>
      <w:pPr>
        <w:ind w:left="3600" w:hanging="360"/>
      </w:pPr>
    </w:lvl>
    <w:lvl w:ilvl="5" w:tplc="18209663" w:tentative="1">
      <w:start w:val="1"/>
      <w:numFmt w:val="lowerRoman"/>
      <w:lvlText w:val="%6."/>
      <w:lvlJc w:val="right"/>
      <w:pPr>
        <w:ind w:left="4320" w:hanging="180"/>
      </w:pPr>
    </w:lvl>
    <w:lvl w:ilvl="6" w:tplc="18209663" w:tentative="1">
      <w:start w:val="1"/>
      <w:numFmt w:val="decimal"/>
      <w:lvlText w:val="%7."/>
      <w:lvlJc w:val="left"/>
      <w:pPr>
        <w:ind w:left="5040" w:hanging="360"/>
      </w:pPr>
    </w:lvl>
    <w:lvl w:ilvl="7" w:tplc="18209663" w:tentative="1">
      <w:start w:val="1"/>
      <w:numFmt w:val="lowerLetter"/>
      <w:lvlText w:val="%8."/>
      <w:lvlJc w:val="left"/>
      <w:pPr>
        <w:ind w:left="5760" w:hanging="360"/>
      </w:pPr>
    </w:lvl>
    <w:lvl w:ilvl="8" w:tplc="18209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7">
    <w:multiLevelType w:val="hybridMultilevel"/>
    <w:lvl w:ilvl="0" w:tplc="95108820">
      <w:start w:val="1"/>
      <w:numFmt w:val="decimal"/>
      <w:lvlText w:val="%1."/>
      <w:lvlJc w:val="left"/>
      <w:pPr>
        <w:ind w:left="720" w:hanging="360"/>
      </w:pPr>
    </w:lvl>
    <w:lvl w:ilvl="1" w:tplc="95108820" w:tentative="1">
      <w:start w:val="1"/>
      <w:numFmt w:val="lowerLetter"/>
      <w:lvlText w:val="%2."/>
      <w:lvlJc w:val="left"/>
      <w:pPr>
        <w:ind w:left="1440" w:hanging="360"/>
      </w:pPr>
    </w:lvl>
    <w:lvl w:ilvl="2" w:tplc="95108820" w:tentative="1">
      <w:start w:val="1"/>
      <w:numFmt w:val="lowerRoman"/>
      <w:lvlText w:val="%3."/>
      <w:lvlJc w:val="right"/>
      <w:pPr>
        <w:ind w:left="2160" w:hanging="180"/>
      </w:pPr>
    </w:lvl>
    <w:lvl w:ilvl="3" w:tplc="95108820" w:tentative="1">
      <w:start w:val="1"/>
      <w:numFmt w:val="decimal"/>
      <w:lvlText w:val="%4."/>
      <w:lvlJc w:val="left"/>
      <w:pPr>
        <w:ind w:left="2880" w:hanging="360"/>
      </w:pPr>
    </w:lvl>
    <w:lvl w:ilvl="4" w:tplc="95108820" w:tentative="1">
      <w:start w:val="1"/>
      <w:numFmt w:val="lowerLetter"/>
      <w:lvlText w:val="%5."/>
      <w:lvlJc w:val="left"/>
      <w:pPr>
        <w:ind w:left="3600" w:hanging="360"/>
      </w:pPr>
    </w:lvl>
    <w:lvl w:ilvl="5" w:tplc="95108820" w:tentative="1">
      <w:start w:val="1"/>
      <w:numFmt w:val="lowerRoman"/>
      <w:lvlText w:val="%6."/>
      <w:lvlJc w:val="right"/>
      <w:pPr>
        <w:ind w:left="4320" w:hanging="180"/>
      </w:pPr>
    </w:lvl>
    <w:lvl w:ilvl="6" w:tplc="95108820" w:tentative="1">
      <w:start w:val="1"/>
      <w:numFmt w:val="decimal"/>
      <w:lvlText w:val="%7."/>
      <w:lvlJc w:val="left"/>
      <w:pPr>
        <w:ind w:left="5040" w:hanging="360"/>
      </w:pPr>
    </w:lvl>
    <w:lvl w:ilvl="7" w:tplc="95108820" w:tentative="1">
      <w:start w:val="1"/>
      <w:numFmt w:val="lowerLetter"/>
      <w:lvlText w:val="%8."/>
      <w:lvlJc w:val="left"/>
      <w:pPr>
        <w:ind w:left="5760" w:hanging="360"/>
      </w:pPr>
    </w:lvl>
    <w:lvl w:ilvl="8" w:tplc="95108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6">
    <w:multiLevelType w:val="hybridMultilevel"/>
    <w:lvl w:ilvl="0" w:tplc="84889818">
      <w:start w:val="1"/>
      <w:numFmt w:val="decimal"/>
      <w:lvlText w:val="%1."/>
      <w:lvlJc w:val="left"/>
      <w:pPr>
        <w:ind w:left="720" w:hanging="360"/>
      </w:pPr>
    </w:lvl>
    <w:lvl w:ilvl="1" w:tplc="84889818" w:tentative="1">
      <w:start w:val="1"/>
      <w:numFmt w:val="lowerLetter"/>
      <w:lvlText w:val="%2."/>
      <w:lvlJc w:val="left"/>
      <w:pPr>
        <w:ind w:left="1440" w:hanging="360"/>
      </w:pPr>
    </w:lvl>
    <w:lvl w:ilvl="2" w:tplc="84889818" w:tentative="1">
      <w:start w:val="1"/>
      <w:numFmt w:val="lowerRoman"/>
      <w:lvlText w:val="%3."/>
      <w:lvlJc w:val="right"/>
      <w:pPr>
        <w:ind w:left="2160" w:hanging="180"/>
      </w:pPr>
    </w:lvl>
    <w:lvl w:ilvl="3" w:tplc="84889818" w:tentative="1">
      <w:start w:val="1"/>
      <w:numFmt w:val="decimal"/>
      <w:lvlText w:val="%4."/>
      <w:lvlJc w:val="left"/>
      <w:pPr>
        <w:ind w:left="2880" w:hanging="360"/>
      </w:pPr>
    </w:lvl>
    <w:lvl w:ilvl="4" w:tplc="84889818" w:tentative="1">
      <w:start w:val="1"/>
      <w:numFmt w:val="lowerLetter"/>
      <w:lvlText w:val="%5."/>
      <w:lvlJc w:val="left"/>
      <w:pPr>
        <w:ind w:left="3600" w:hanging="360"/>
      </w:pPr>
    </w:lvl>
    <w:lvl w:ilvl="5" w:tplc="84889818" w:tentative="1">
      <w:start w:val="1"/>
      <w:numFmt w:val="lowerRoman"/>
      <w:lvlText w:val="%6."/>
      <w:lvlJc w:val="right"/>
      <w:pPr>
        <w:ind w:left="4320" w:hanging="180"/>
      </w:pPr>
    </w:lvl>
    <w:lvl w:ilvl="6" w:tplc="84889818" w:tentative="1">
      <w:start w:val="1"/>
      <w:numFmt w:val="decimal"/>
      <w:lvlText w:val="%7."/>
      <w:lvlJc w:val="left"/>
      <w:pPr>
        <w:ind w:left="5040" w:hanging="360"/>
      </w:pPr>
    </w:lvl>
    <w:lvl w:ilvl="7" w:tplc="84889818" w:tentative="1">
      <w:start w:val="1"/>
      <w:numFmt w:val="lowerLetter"/>
      <w:lvlText w:val="%8."/>
      <w:lvlJc w:val="left"/>
      <w:pPr>
        <w:ind w:left="5760" w:hanging="360"/>
      </w:pPr>
    </w:lvl>
    <w:lvl w:ilvl="8" w:tplc="84889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5">
    <w:multiLevelType w:val="hybridMultilevel"/>
    <w:lvl w:ilvl="0" w:tplc="91008657">
      <w:start w:val="1"/>
      <w:numFmt w:val="decimal"/>
      <w:lvlText w:val="%1."/>
      <w:lvlJc w:val="left"/>
      <w:pPr>
        <w:ind w:left="720" w:hanging="360"/>
      </w:pPr>
    </w:lvl>
    <w:lvl w:ilvl="1" w:tplc="91008657" w:tentative="1">
      <w:start w:val="1"/>
      <w:numFmt w:val="lowerLetter"/>
      <w:lvlText w:val="%2."/>
      <w:lvlJc w:val="left"/>
      <w:pPr>
        <w:ind w:left="1440" w:hanging="360"/>
      </w:pPr>
    </w:lvl>
    <w:lvl w:ilvl="2" w:tplc="91008657" w:tentative="1">
      <w:start w:val="1"/>
      <w:numFmt w:val="lowerRoman"/>
      <w:lvlText w:val="%3."/>
      <w:lvlJc w:val="right"/>
      <w:pPr>
        <w:ind w:left="2160" w:hanging="180"/>
      </w:pPr>
    </w:lvl>
    <w:lvl w:ilvl="3" w:tplc="91008657" w:tentative="1">
      <w:start w:val="1"/>
      <w:numFmt w:val="decimal"/>
      <w:lvlText w:val="%4."/>
      <w:lvlJc w:val="left"/>
      <w:pPr>
        <w:ind w:left="2880" w:hanging="360"/>
      </w:pPr>
    </w:lvl>
    <w:lvl w:ilvl="4" w:tplc="91008657" w:tentative="1">
      <w:start w:val="1"/>
      <w:numFmt w:val="lowerLetter"/>
      <w:lvlText w:val="%5."/>
      <w:lvlJc w:val="left"/>
      <w:pPr>
        <w:ind w:left="3600" w:hanging="360"/>
      </w:pPr>
    </w:lvl>
    <w:lvl w:ilvl="5" w:tplc="91008657" w:tentative="1">
      <w:start w:val="1"/>
      <w:numFmt w:val="lowerRoman"/>
      <w:lvlText w:val="%6."/>
      <w:lvlJc w:val="right"/>
      <w:pPr>
        <w:ind w:left="4320" w:hanging="180"/>
      </w:pPr>
    </w:lvl>
    <w:lvl w:ilvl="6" w:tplc="91008657" w:tentative="1">
      <w:start w:val="1"/>
      <w:numFmt w:val="decimal"/>
      <w:lvlText w:val="%7."/>
      <w:lvlJc w:val="left"/>
      <w:pPr>
        <w:ind w:left="5040" w:hanging="360"/>
      </w:pPr>
    </w:lvl>
    <w:lvl w:ilvl="7" w:tplc="91008657" w:tentative="1">
      <w:start w:val="1"/>
      <w:numFmt w:val="lowerLetter"/>
      <w:lvlText w:val="%8."/>
      <w:lvlJc w:val="left"/>
      <w:pPr>
        <w:ind w:left="5760" w:hanging="360"/>
      </w:pPr>
    </w:lvl>
    <w:lvl w:ilvl="8" w:tplc="91008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4">
    <w:multiLevelType w:val="hybridMultilevel"/>
    <w:lvl w:ilvl="0" w:tplc="79254778">
      <w:start w:val="1"/>
      <w:numFmt w:val="decimal"/>
      <w:lvlText w:val="%1."/>
      <w:lvlJc w:val="left"/>
      <w:pPr>
        <w:ind w:left="720" w:hanging="360"/>
      </w:pPr>
    </w:lvl>
    <w:lvl w:ilvl="1" w:tplc="79254778" w:tentative="1">
      <w:start w:val="1"/>
      <w:numFmt w:val="lowerLetter"/>
      <w:lvlText w:val="%2."/>
      <w:lvlJc w:val="left"/>
      <w:pPr>
        <w:ind w:left="1440" w:hanging="360"/>
      </w:pPr>
    </w:lvl>
    <w:lvl w:ilvl="2" w:tplc="79254778" w:tentative="1">
      <w:start w:val="1"/>
      <w:numFmt w:val="lowerRoman"/>
      <w:lvlText w:val="%3."/>
      <w:lvlJc w:val="right"/>
      <w:pPr>
        <w:ind w:left="2160" w:hanging="180"/>
      </w:pPr>
    </w:lvl>
    <w:lvl w:ilvl="3" w:tplc="79254778" w:tentative="1">
      <w:start w:val="1"/>
      <w:numFmt w:val="decimal"/>
      <w:lvlText w:val="%4."/>
      <w:lvlJc w:val="left"/>
      <w:pPr>
        <w:ind w:left="2880" w:hanging="360"/>
      </w:pPr>
    </w:lvl>
    <w:lvl w:ilvl="4" w:tplc="79254778" w:tentative="1">
      <w:start w:val="1"/>
      <w:numFmt w:val="lowerLetter"/>
      <w:lvlText w:val="%5."/>
      <w:lvlJc w:val="left"/>
      <w:pPr>
        <w:ind w:left="3600" w:hanging="360"/>
      </w:pPr>
    </w:lvl>
    <w:lvl w:ilvl="5" w:tplc="79254778" w:tentative="1">
      <w:start w:val="1"/>
      <w:numFmt w:val="lowerRoman"/>
      <w:lvlText w:val="%6."/>
      <w:lvlJc w:val="right"/>
      <w:pPr>
        <w:ind w:left="4320" w:hanging="180"/>
      </w:pPr>
    </w:lvl>
    <w:lvl w:ilvl="6" w:tplc="79254778" w:tentative="1">
      <w:start w:val="1"/>
      <w:numFmt w:val="decimal"/>
      <w:lvlText w:val="%7."/>
      <w:lvlJc w:val="left"/>
      <w:pPr>
        <w:ind w:left="5040" w:hanging="360"/>
      </w:pPr>
    </w:lvl>
    <w:lvl w:ilvl="7" w:tplc="79254778" w:tentative="1">
      <w:start w:val="1"/>
      <w:numFmt w:val="lowerLetter"/>
      <w:lvlText w:val="%8."/>
      <w:lvlJc w:val="left"/>
      <w:pPr>
        <w:ind w:left="5760" w:hanging="360"/>
      </w:pPr>
    </w:lvl>
    <w:lvl w:ilvl="8" w:tplc="79254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3">
    <w:multiLevelType w:val="hybridMultilevel"/>
    <w:lvl w:ilvl="0" w:tplc="77507867">
      <w:start w:val="1"/>
      <w:numFmt w:val="decimal"/>
      <w:lvlText w:val="%1."/>
      <w:lvlJc w:val="left"/>
      <w:pPr>
        <w:ind w:left="720" w:hanging="360"/>
      </w:pPr>
    </w:lvl>
    <w:lvl w:ilvl="1" w:tplc="77507867" w:tentative="1">
      <w:start w:val="1"/>
      <w:numFmt w:val="lowerLetter"/>
      <w:lvlText w:val="%2."/>
      <w:lvlJc w:val="left"/>
      <w:pPr>
        <w:ind w:left="1440" w:hanging="360"/>
      </w:pPr>
    </w:lvl>
    <w:lvl w:ilvl="2" w:tplc="77507867" w:tentative="1">
      <w:start w:val="1"/>
      <w:numFmt w:val="lowerRoman"/>
      <w:lvlText w:val="%3."/>
      <w:lvlJc w:val="right"/>
      <w:pPr>
        <w:ind w:left="2160" w:hanging="180"/>
      </w:pPr>
    </w:lvl>
    <w:lvl w:ilvl="3" w:tplc="77507867" w:tentative="1">
      <w:start w:val="1"/>
      <w:numFmt w:val="decimal"/>
      <w:lvlText w:val="%4."/>
      <w:lvlJc w:val="left"/>
      <w:pPr>
        <w:ind w:left="2880" w:hanging="360"/>
      </w:pPr>
    </w:lvl>
    <w:lvl w:ilvl="4" w:tplc="77507867" w:tentative="1">
      <w:start w:val="1"/>
      <w:numFmt w:val="lowerLetter"/>
      <w:lvlText w:val="%5."/>
      <w:lvlJc w:val="left"/>
      <w:pPr>
        <w:ind w:left="3600" w:hanging="360"/>
      </w:pPr>
    </w:lvl>
    <w:lvl w:ilvl="5" w:tplc="77507867" w:tentative="1">
      <w:start w:val="1"/>
      <w:numFmt w:val="lowerRoman"/>
      <w:lvlText w:val="%6."/>
      <w:lvlJc w:val="right"/>
      <w:pPr>
        <w:ind w:left="4320" w:hanging="180"/>
      </w:pPr>
    </w:lvl>
    <w:lvl w:ilvl="6" w:tplc="77507867" w:tentative="1">
      <w:start w:val="1"/>
      <w:numFmt w:val="decimal"/>
      <w:lvlText w:val="%7."/>
      <w:lvlJc w:val="left"/>
      <w:pPr>
        <w:ind w:left="5040" w:hanging="360"/>
      </w:pPr>
    </w:lvl>
    <w:lvl w:ilvl="7" w:tplc="77507867" w:tentative="1">
      <w:start w:val="1"/>
      <w:numFmt w:val="lowerLetter"/>
      <w:lvlText w:val="%8."/>
      <w:lvlJc w:val="left"/>
      <w:pPr>
        <w:ind w:left="5760" w:hanging="360"/>
      </w:pPr>
    </w:lvl>
    <w:lvl w:ilvl="8" w:tplc="77507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2">
    <w:multiLevelType w:val="hybridMultilevel"/>
    <w:lvl w:ilvl="0" w:tplc="81716432">
      <w:start w:val="1"/>
      <w:numFmt w:val="decimal"/>
      <w:lvlText w:val="%1."/>
      <w:lvlJc w:val="left"/>
      <w:pPr>
        <w:ind w:left="720" w:hanging="360"/>
      </w:pPr>
    </w:lvl>
    <w:lvl w:ilvl="1" w:tplc="81716432" w:tentative="1">
      <w:start w:val="1"/>
      <w:numFmt w:val="lowerLetter"/>
      <w:lvlText w:val="%2."/>
      <w:lvlJc w:val="left"/>
      <w:pPr>
        <w:ind w:left="1440" w:hanging="360"/>
      </w:pPr>
    </w:lvl>
    <w:lvl w:ilvl="2" w:tplc="81716432" w:tentative="1">
      <w:start w:val="1"/>
      <w:numFmt w:val="lowerRoman"/>
      <w:lvlText w:val="%3."/>
      <w:lvlJc w:val="right"/>
      <w:pPr>
        <w:ind w:left="2160" w:hanging="180"/>
      </w:pPr>
    </w:lvl>
    <w:lvl w:ilvl="3" w:tplc="81716432" w:tentative="1">
      <w:start w:val="1"/>
      <w:numFmt w:val="decimal"/>
      <w:lvlText w:val="%4."/>
      <w:lvlJc w:val="left"/>
      <w:pPr>
        <w:ind w:left="2880" w:hanging="360"/>
      </w:pPr>
    </w:lvl>
    <w:lvl w:ilvl="4" w:tplc="81716432" w:tentative="1">
      <w:start w:val="1"/>
      <w:numFmt w:val="lowerLetter"/>
      <w:lvlText w:val="%5."/>
      <w:lvlJc w:val="left"/>
      <w:pPr>
        <w:ind w:left="3600" w:hanging="360"/>
      </w:pPr>
    </w:lvl>
    <w:lvl w:ilvl="5" w:tplc="81716432" w:tentative="1">
      <w:start w:val="1"/>
      <w:numFmt w:val="lowerRoman"/>
      <w:lvlText w:val="%6."/>
      <w:lvlJc w:val="right"/>
      <w:pPr>
        <w:ind w:left="4320" w:hanging="180"/>
      </w:pPr>
    </w:lvl>
    <w:lvl w:ilvl="6" w:tplc="81716432" w:tentative="1">
      <w:start w:val="1"/>
      <w:numFmt w:val="decimal"/>
      <w:lvlText w:val="%7."/>
      <w:lvlJc w:val="left"/>
      <w:pPr>
        <w:ind w:left="5040" w:hanging="360"/>
      </w:pPr>
    </w:lvl>
    <w:lvl w:ilvl="7" w:tplc="81716432" w:tentative="1">
      <w:start w:val="1"/>
      <w:numFmt w:val="lowerLetter"/>
      <w:lvlText w:val="%8."/>
      <w:lvlJc w:val="left"/>
      <w:pPr>
        <w:ind w:left="5760" w:hanging="360"/>
      </w:pPr>
    </w:lvl>
    <w:lvl w:ilvl="8" w:tplc="81716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1">
    <w:multiLevelType w:val="hybridMultilevel"/>
    <w:lvl w:ilvl="0" w:tplc="39023553">
      <w:start w:val="1"/>
      <w:numFmt w:val="decimal"/>
      <w:lvlText w:val="%1."/>
      <w:lvlJc w:val="left"/>
      <w:pPr>
        <w:ind w:left="720" w:hanging="360"/>
      </w:pPr>
    </w:lvl>
    <w:lvl w:ilvl="1" w:tplc="39023553" w:tentative="1">
      <w:start w:val="1"/>
      <w:numFmt w:val="lowerLetter"/>
      <w:lvlText w:val="%2."/>
      <w:lvlJc w:val="left"/>
      <w:pPr>
        <w:ind w:left="1440" w:hanging="360"/>
      </w:pPr>
    </w:lvl>
    <w:lvl w:ilvl="2" w:tplc="39023553" w:tentative="1">
      <w:start w:val="1"/>
      <w:numFmt w:val="lowerRoman"/>
      <w:lvlText w:val="%3."/>
      <w:lvlJc w:val="right"/>
      <w:pPr>
        <w:ind w:left="2160" w:hanging="180"/>
      </w:pPr>
    </w:lvl>
    <w:lvl w:ilvl="3" w:tplc="39023553" w:tentative="1">
      <w:start w:val="1"/>
      <w:numFmt w:val="decimal"/>
      <w:lvlText w:val="%4."/>
      <w:lvlJc w:val="left"/>
      <w:pPr>
        <w:ind w:left="2880" w:hanging="360"/>
      </w:pPr>
    </w:lvl>
    <w:lvl w:ilvl="4" w:tplc="39023553" w:tentative="1">
      <w:start w:val="1"/>
      <w:numFmt w:val="lowerLetter"/>
      <w:lvlText w:val="%5."/>
      <w:lvlJc w:val="left"/>
      <w:pPr>
        <w:ind w:left="3600" w:hanging="360"/>
      </w:pPr>
    </w:lvl>
    <w:lvl w:ilvl="5" w:tplc="39023553" w:tentative="1">
      <w:start w:val="1"/>
      <w:numFmt w:val="lowerRoman"/>
      <w:lvlText w:val="%6."/>
      <w:lvlJc w:val="right"/>
      <w:pPr>
        <w:ind w:left="4320" w:hanging="180"/>
      </w:pPr>
    </w:lvl>
    <w:lvl w:ilvl="6" w:tplc="39023553" w:tentative="1">
      <w:start w:val="1"/>
      <w:numFmt w:val="decimal"/>
      <w:lvlText w:val="%7."/>
      <w:lvlJc w:val="left"/>
      <w:pPr>
        <w:ind w:left="5040" w:hanging="360"/>
      </w:pPr>
    </w:lvl>
    <w:lvl w:ilvl="7" w:tplc="39023553" w:tentative="1">
      <w:start w:val="1"/>
      <w:numFmt w:val="lowerLetter"/>
      <w:lvlText w:val="%8."/>
      <w:lvlJc w:val="left"/>
      <w:pPr>
        <w:ind w:left="5760" w:hanging="360"/>
      </w:pPr>
    </w:lvl>
    <w:lvl w:ilvl="8" w:tplc="39023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0">
    <w:multiLevelType w:val="hybridMultilevel"/>
    <w:lvl w:ilvl="0" w:tplc="87474912">
      <w:start w:val="1"/>
      <w:numFmt w:val="decimal"/>
      <w:lvlText w:val="%1."/>
      <w:lvlJc w:val="left"/>
      <w:pPr>
        <w:ind w:left="720" w:hanging="360"/>
      </w:pPr>
    </w:lvl>
    <w:lvl w:ilvl="1" w:tplc="87474912" w:tentative="1">
      <w:start w:val="1"/>
      <w:numFmt w:val="lowerLetter"/>
      <w:lvlText w:val="%2."/>
      <w:lvlJc w:val="left"/>
      <w:pPr>
        <w:ind w:left="1440" w:hanging="360"/>
      </w:pPr>
    </w:lvl>
    <w:lvl w:ilvl="2" w:tplc="87474912" w:tentative="1">
      <w:start w:val="1"/>
      <w:numFmt w:val="lowerRoman"/>
      <w:lvlText w:val="%3."/>
      <w:lvlJc w:val="right"/>
      <w:pPr>
        <w:ind w:left="2160" w:hanging="180"/>
      </w:pPr>
    </w:lvl>
    <w:lvl w:ilvl="3" w:tplc="87474912" w:tentative="1">
      <w:start w:val="1"/>
      <w:numFmt w:val="decimal"/>
      <w:lvlText w:val="%4."/>
      <w:lvlJc w:val="left"/>
      <w:pPr>
        <w:ind w:left="2880" w:hanging="360"/>
      </w:pPr>
    </w:lvl>
    <w:lvl w:ilvl="4" w:tplc="87474912" w:tentative="1">
      <w:start w:val="1"/>
      <w:numFmt w:val="lowerLetter"/>
      <w:lvlText w:val="%5."/>
      <w:lvlJc w:val="left"/>
      <w:pPr>
        <w:ind w:left="3600" w:hanging="360"/>
      </w:pPr>
    </w:lvl>
    <w:lvl w:ilvl="5" w:tplc="87474912" w:tentative="1">
      <w:start w:val="1"/>
      <w:numFmt w:val="lowerRoman"/>
      <w:lvlText w:val="%6."/>
      <w:lvlJc w:val="right"/>
      <w:pPr>
        <w:ind w:left="4320" w:hanging="180"/>
      </w:pPr>
    </w:lvl>
    <w:lvl w:ilvl="6" w:tplc="87474912" w:tentative="1">
      <w:start w:val="1"/>
      <w:numFmt w:val="decimal"/>
      <w:lvlText w:val="%7."/>
      <w:lvlJc w:val="left"/>
      <w:pPr>
        <w:ind w:left="5040" w:hanging="360"/>
      </w:pPr>
    </w:lvl>
    <w:lvl w:ilvl="7" w:tplc="87474912" w:tentative="1">
      <w:start w:val="1"/>
      <w:numFmt w:val="lowerLetter"/>
      <w:lvlText w:val="%8."/>
      <w:lvlJc w:val="left"/>
      <w:pPr>
        <w:ind w:left="5760" w:hanging="360"/>
      </w:pPr>
    </w:lvl>
    <w:lvl w:ilvl="8" w:tplc="87474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9">
    <w:multiLevelType w:val="hybridMultilevel"/>
    <w:lvl w:ilvl="0" w:tplc="14768062">
      <w:start w:val="1"/>
      <w:numFmt w:val="decimal"/>
      <w:lvlText w:val="%1."/>
      <w:lvlJc w:val="left"/>
      <w:pPr>
        <w:ind w:left="720" w:hanging="360"/>
      </w:pPr>
    </w:lvl>
    <w:lvl w:ilvl="1" w:tplc="14768062" w:tentative="1">
      <w:start w:val="1"/>
      <w:numFmt w:val="lowerLetter"/>
      <w:lvlText w:val="%2."/>
      <w:lvlJc w:val="left"/>
      <w:pPr>
        <w:ind w:left="1440" w:hanging="360"/>
      </w:pPr>
    </w:lvl>
    <w:lvl w:ilvl="2" w:tplc="14768062" w:tentative="1">
      <w:start w:val="1"/>
      <w:numFmt w:val="lowerRoman"/>
      <w:lvlText w:val="%3."/>
      <w:lvlJc w:val="right"/>
      <w:pPr>
        <w:ind w:left="2160" w:hanging="180"/>
      </w:pPr>
    </w:lvl>
    <w:lvl w:ilvl="3" w:tplc="14768062" w:tentative="1">
      <w:start w:val="1"/>
      <w:numFmt w:val="decimal"/>
      <w:lvlText w:val="%4."/>
      <w:lvlJc w:val="left"/>
      <w:pPr>
        <w:ind w:left="2880" w:hanging="360"/>
      </w:pPr>
    </w:lvl>
    <w:lvl w:ilvl="4" w:tplc="14768062" w:tentative="1">
      <w:start w:val="1"/>
      <w:numFmt w:val="lowerLetter"/>
      <w:lvlText w:val="%5."/>
      <w:lvlJc w:val="left"/>
      <w:pPr>
        <w:ind w:left="3600" w:hanging="360"/>
      </w:pPr>
    </w:lvl>
    <w:lvl w:ilvl="5" w:tplc="14768062" w:tentative="1">
      <w:start w:val="1"/>
      <w:numFmt w:val="lowerRoman"/>
      <w:lvlText w:val="%6."/>
      <w:lvlJc w:val="right"/>
      <w:pPr>
        <w:ind w:left="4320" w:hanging="180"/>
      </w:pPr>
    </w:lvl>
    <w:lvl w:ilvl="6" w:tplc="14768062" w:tentative="1">
      <w:start w:val="1"/>
      <w:numFmt w:val="decimal"/>
      <w:lvlText w:val="%7."/>
      <w:lvlJc w:val="left"/>
      <w:pPr>
        <w:ind w:left="5040" w:hanging="360"/>
      </w:pPr>
    </w:lvl>
    <w:lvl w:ilvl="7" w:tplc="14768062" w:tentative="1">
      <w:start w:val="1"/>
      <w:numFmt w:val="lowerLetter"/>
      <w:lvlText w:val="%8."/>
      <w:lvlJc w:val="left"/>
      <w:pPr>
        <w:ind w:left="5760" w:hanging="360"/>
      </w:pPr>
    </w:lvl>
    <w:lvl w:ilvl="8" w:tplc="14768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8">
    <w:multiLevelType w:val="hybridMultilevel"/>
    <w:lvl w:ilvl="0" w:tplc="94309857">
      <w:start w:val="1"/>
      <w:numFmt w:val="decimal"/>
      <w:lvlText w:val="%1."/>
      <w:lvlJc w:val="left"/>
      <w:pPr>
        <w:ind w:left="720" w:hanging="360"/>
      </w:pPr>
    </w:lvl>
    <w:lvl w:ilvl="1" w:tplc="94309857" w:tentative="1">
      <w:start w:val="1"/>
      <w:numFmt w:val="lowerLetter"/>
      <w:lvlText w:val="%2."/>
      <w:lvlJc w:val="left"/>
      <w:pPr>
        <w:ind w:left="1440" w:hanging="360"/>
      </w:pPr>
    </w:lvl>
    <w:lvl w:ilvl="2" w:tplc="94309857" w:tentative="1">
      <w:start w:val="1"/>
      <w:numFmt w:val="lowerRoman"/>
      <w:lvlText w:val="%3."/>
      <w:lvlJc w:val="right"/>
      <w:pPr>
        <w:ind w:left="2160" w:hanging="180"/>
      </w:pPr>
    </w:lvl>
    <w:lvl w:ilvl="3" w:tplc="94309857" w:tentative="1">
      <w:start w:val="1"/>
      <w:numFmt w:val="decimal"/>
      <w:lvlText w:val="%4."/>
      <w:lvlJc w:val="left"/>
      <w:pPr>
        <w:ind w:left="2880" w:hanging="360"/>
      </w:pPr>
    </w:lvl>
    <w:lvl w:ilvl="4" w:tplc="94309857" w:tentative="1">
      <w:start w:val="1"/>
      <w:numFmt w:val="lowerLetter"/>
      <w:lvlText w:val="%5."/>
      <w:lvlJc w:val="left"/>
      <w:pPr>
        <w:ind w:left="3600" w:hanging="360"/>
      </w:pPr>
    </w:lvl>
    <w:lvl w:ilvl="5" w:tplc="94309857" w:tentative="1">
      <w:start w:val="1"/>
      <w:numFmt w:val="lowerRoman"/>
      <w:lvlText w:val="%6."/>
      <w:lvlJc w:val="right"/>
      <w:pPr>
        <w:ind w:left="4320" w:hanging="180"/>
      </w:pPr>
    </w:lvl>
    <w:lvl w:ilvl="6" w:tplc="94309857" w:tentative="1">
      <w:start w:val="1"/>
      <w:numFmt w:val="decimal"/>
      <w:lvlText w:val="%7."/>
      <w:lvlJc w:val="left"/>
      <w:pPr>
        <w:ind w:left="5040" w:hanging="360"/>
      </w:pPr>
    </w:lvl>
    <w:lvl w:ilvl="7" w:tplc="94309857" w:tentative="1">
      <w:start w:val="1"/>
      <w:numFmt w:val="lowerLetter"/>
      <w:lvlText w:val="%8."/>
      <w:lvlJc w:val="left"/>
      <w:pPr>
        <w:ind w:left="5760" w:hanging="360"/>
      </w:pPr>
    </w:lvl>
    <w:lvl w:ilvl="8" w:tplc="94309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7">
    <w:multiLevelType w:val="hybridMultilevel"/>
    <w:lvl w:ilvl="0" w:tplc="64588837">
      <w:start w:val="1"/>
      <w:numFmt w:val="decimal"/>
      <w:lvlText w:val="%1."/>
      <w:lvlJc w:val="left"/>
      <w:pPr>
        <w:ind w:left="720" w:hanging="360"/>
      </w:pPr>
    </w:lvl>
    <w:lvl w:ilvl="1" w:tplc="64588837" w:tentative="1">
      <w:start w:val="1"/>
      <w:numFmt w:val="lowerLetter"/>
      <w:lvlText w:val="%2."/>
      <w:lvlJc w:val="left"/>
      <w:pPr>
        <w:ind w:left="1440" w:hanging="360"/>
      </w:pPr>
    </w:lvl>
    <w:lvl w:ilvl="2" w:tplc="64588837" w:tentative="1">
      <w:start w:val="1"/>
      <w:numFmt w:val="lowerRoman"/>
      <w:lvlText w:val="%3."/>
      <w:lvlJc w:val="right"/>
      <w:pPr>
        <w:ind w:left="2160" w:hanging="180"/>
      </w:pPr>
    </w:lvl>
    <w:lvl w:ilvl="3" w:tplc="64588837" w:tentative="1">
      <w:start w:val="1"/>
      <w:numFmt w:val="decimal"/>
      <w:lvlText w:val="%4."/>
      <w:lvlJc w:val="left"/>
      <w:pPr>
        <w:ind w:left="2880" w:hanging="360"/>
      </w:pPr>
    </w:lvl>
    <w:lvl w:ilvl="4" w:tplc="64588837" w:tentative="1">
      <w:start w:val="1"/>
      <w:numFmt w:val="lowerLetter"/>
      <w:lvlText w:val="%5."/>
      <w:lvlJc w:val="left"/>
      <w:pPr>
        <w:ind w:left="3600" w:hanging="360"/>
      </w:pPr>
    </w:lvl>
    <w:lvl w:ilvl="5" w:tplc="64588837" w:tentative="1">
      <w:start w:val="1"/>
      <w:numFmt w:val="lowerRoman"/>
      <w:lvlText w:val="%6."/>
      <w:lvlJc w:val="right"/>
      <w:pPr>
        <w:ind w:left="4320" w:hanging="180"/>
      </w:pPr>
    </w:lvl>
    <w:lvl w:ilvl="6" w:tplc="64588837" w:tentative="1">
      <w:start w:val="1"/>
      <w:numFmt w:val="decimal"/>
      <w:lvlText w:val="%7."/>
      <w:lvlJc w:val="left"/>
      <w:pPr>
        <w:ind w:left="5040" w:hanging="360"/>
      </w:pPr>
    </w:lvl>
    <w:lvl w:ilvl="7" w:tplc="64588837" w:tentative="1">
      <w:start w:val="1"/>
      <w:numFmt w:val="lowerLetter"/>
      <w:lvlText w:val="%8."/>
      <w:lvlJc w:val="left"/>
      <w:pPr>
        <w:ind w:left="5760" w:hanging="360"/>
      </w:pPr>
    </w:lvl>
    <w:lvl w:ilvl="8" w:tplc="64588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6">
    <w:multiLevelType w:val="hybridMultilevel"/>
    <w:lvl w:ilvl="0" w:tplc="21855773">
      <w:start w:val="1"/>
      <w:numFmt w:val="decimal"/>
      <w:lvlText w:val="%1."/>
      <w:lvlJc w:val="left"/>
      <w:pPr>
        <w:ind w:left="720" w:hanging="360"/>
      </w:pPr>
    </w:lvl>
    <w:lvl w:ilvl="1" w:tplc="21855773" w:tentative="1">
      <w:start w:val="1"/>
      <w:numFmt w:val="lowerLetter"/>
      <w:lvlText w:val="%2."/>
      <w:lvlJc w:val="left"/>
      <w:pPr>
        <w:ind w:left="1440" w:hanging="360"/>
      </w:pPr>
    </w:lvl>
    <w:lvl w:ilvl="2" w:tplc="21855773" w:tentative="1">
      <w:start w:val="1"/>
      <w:numFmt w:val="lowerRoman"/>
      <w:lvlText w:val="%3."/>
      <w:lvlJc w:val="right"/>
      <w:pPr>
        <w:ind w:left="2160" w:hanging="180"/>
      </w:pPr>
    </w:lvl>
    <w:lvl w:ilvl="3" w:tplc="21855773" w:tentative="1">
      <w:start w:val="1"/>
      <w:numFmt w:val="decimal"/>
      <w:lvlText w:val="%4."/>
      <w:lvlJc w:val="left"/>
      <w:pPr>
        <w:ind w:left="2880" w:hanging="360"/>
      </w:pPr>
    </w:lvl>
    <w:lvl w:ilvl="4" w:tplc="21855773" w:tentative="1">
      <w:start w:val="1"/>
      <w:numFmt w:val="lowerLetter"/>
      <w:lvlText w:val="%5."/>
      <w:lvlJc w:val="left"/>
      <w:pPr>
        <w:ind w:left="3600" w:hanging="360"/>
      </w:pPr>
    </w:lvl>
    <w:lvl w:ilvl="5" w:tplc="21855773" w:tentative="1">
      <w:start w:val="1"/>
      <w:numFmt w:val="lowerRoman"/>
      <w:lvlText w:val="%6."/>
      <w:lvlJc w:val="right"/>
      <w:pPr>
        <w:ind w:left="4320" w:hanging="180"/>
      </w:pPr>
    </w:lvl>
    <w:lvl w:ilvl="6" w:tplc="21855773" w:tentative="1">
      <w:start w:val="1"/>
      <w:numFmt w:val="decimal"/>
      <w:lvlText w:val="%7."/>
      <w:lvlJc w:val="left"/>
      <w:pPr>
        <w:ind w:left="5040" w:hanging="360"/>
      </w:pPr>
    </w:lvl>
    <w:lvl w:ilvl="7" w:tplc="21855773" w:tentative="1">
      <w:start w:val="1"/>
      <w:numFmt w:val="lowerLetter"/>
      <w:lvlText w:val="%8."/>
      <w:lvlJc w:val="left"/>
      <w:pPr>
        <w:ind w:left="5760" w:hanging="360"/>
      </w:pPr>
    </w:lvl>
    <w:lvl w:ilvl="8" w:tplc="21855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5">
    <w:multiLevelType w:val="hybridMultilevel"/>
    <w:lvl w:ilvl="0" w:tplc="48106824">
      <w:start w:val="1"/>
      <w:numFmt w:val="decimal"/>
      <w:lvlText w:val="%1."/>
      <w:lvlJc w:val="left"/>
      <w:pPr>
        <w:ind w:left="720" w:hanging="360"/>
      </w:pPr>
    </w:lvl>
    <w:lvl w:ilvl="1" w:tplc="48106824" w:tentative="1">
      <w:start w:val="1"/>
      <w:numFmt w:val="lowerLetter"/>
      <w:lvlText w:val="%2."/>
      <w:lvlJc w:val="left"/>
      <w:pPr>
        <w:ind w:left="1440" w:hanging="360"/>
      </w:pPr>
    </w:lvl>
    <w:lvl w:ilvl="2" w:tplc="48106824" w:tentative="1">
      <w:start w:val="1"/>
      <w:numFmt w:val="lowerRoman"/>
      <w:lvlText w:val="%3."/>
      <w:lvlJc w:val="right"/>
      <w:pPr>
        <w:ind w:left="2160" w:hanging="180"/>
      </w:pPr>
    </w:lvl>
    <w:lvl w:ilvl="3" w:tplc="48106824" w:tentative="1">
      <w:start w:val="1"/>
      <w:numFmt w:val="decimal"/>
      <w:lvlText w:val="%4."/>
      <w:lvlJc w:val="left"/>
      <w:pPr>
        <w:ind w:left="2880" w:hanging="360"/>
      </w:pPr>
    </w:lvl>
    <w:lvl w:ilvl="4" w:tplc="48106824" w:tentative="1">
      <w:start w:val="1"/>
      <w:numFmt w:val="lowerLetter"/>
      <w:lvlText w:val="%5."/>
      <w:lvlJc w:val="left"/>
      <w:pPr>
        <w:ind w:left="3600" w:hanging="360"/>
      </w:pPr>
    </w:lvl>
    <w:lvl w:ilvl="5" w:tplc="48106824" w:tentative="1">
      <w:start w:val="1"/>
      <w:numFmt w:val="lowerRoman"/>
      <w:lvlText w:val="%6."/>
      <w:lvlJc w:val="right"/>
      <w:pPr>
        <w:ind w:left="4320" w:hanging="180"/>
      </w:pPr>
    </w:lvl>
    <w:lvl w:ilvl="6" w:tplc="48106824" w:tentative="1">
      <w:start w:val="1"/>
      <w:numFmt w:val="decimal"/>
      <w:lvlText w:val="%7."/>
      <w:lvlJc w:val="left"/>
      <w:pPr>
        <w:ind w:left="5040" w:hanging="360"/>
      </w:pPr>
    </w:lvl>
    <w:lvl w:ilvl="7" w:tplc="48106824" w:tentative="1">
      <w:start w:val="1"/>
      <w:numFmt w:val="lowerLetter"/>
      <w:lvlText w:val="%8."/>
      <w:lvlJc w:val="left"/>
      <w:pPr>
        <w:ind w:left="5760" w:hanging="360"/>
      </w:pPr>
    </w:lvl>
    <w:lvl w:ilvl="8" w:tplc="48106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4">
    <w:multiLevelType w:val="hybridMultilevel"/>
    <w:lvl w:ilvl="0" w:tplc="72323738">
      <w:start w:val="1"/>
      <w:numFmt w:val="decimal"/>
      <w:lvlText w:val="%1."/>
      <w:lvlJc w:val="left"/>
      <w:pPr>
        <w:ind w:left="720" w:hanging="360"/>
      </w:pPr>
    </w:lvl>
    <w:lvl w:ilvl="1" w:tplc="72323738" w:tentative="1">
      <w:start w:val="1"/>
      <w:numFmt w:val="lowerLetter"/>
      <w:lvlText w:val="%2."/>
      <w:lvlJc w:val="left"/>
      <w:pPr>
        <w:ind w:left="1440" w:hanging="360"/>
      </w:pPr>
    </w:lvl>
    <w:lvl w:ilvl="2" w:tplc="72323738" w:tentative="1">
      <w:start w:val="1"/>
      <w:numFmt w:val="lowerRoman"/>
      <w:lvlText w:val="%3."/>
      <w:lvlJc w:val="right"/>
      <w:pPr>
        <w:ind w:left="2160" w:hanging="180"/>
      </w:pPr>
    </w:lvl>
    <w:lvl w:ilvl="3" w:tplc="72323738" w:tentative="1">
      <w:start w:val="1"/>
      <w:numFmt w:val="decimal"/>
      <w:lvlText w:val="%4."/>
      <w:lvlJc w:val="left"/>
      <w:pPr>
        <w:ind w:left="2880" w:hanging="360"/>
      </w:pPr>
    </w:lvl>
    <w:lvl w:ilvl="4" w:tplc="72323738" w:tentative="1">
      <w:start w:val="1"/>
      <w:numFmt w:val="lowerLetter"/>
      <w:lvlText w:val="%5."/>
      <w:lvlJc w:val="left"/>
      <w:pPr>
        <w:ind w:left="3600" w:hanging="360"/>
      </w:pPr>
    </w:lvl>
    <w:lvl w:ilvl="5" w:tplc="72323738" w:tentative="1">
      <w:start w:val="1"/>
      <w:numFmt w:val="lowerRoman"/>
      <w:lvlText w:val="%6."/>
      <w:lvlJc w:val="right"/>
      <w:pPr>
        <w:ind w:left="4320" w:hanging="180"/>
      </w:pPr>
    </w:lvl>
    <w:lvl w:ilvl="6" w:tplc="72323738" w:tentative="1">
      <w:start w:val="1"/>
      <w:numFmt w:val="decimal"/>
      <w:lvlText w:val="%7."/>
      <w:lvlJc w:val="left"/>
      <w:pPr>
        <w:ind w:left="5040" w:hanging="360"/>
      </w:pPr>
    </w:lvl>
    <w:lvl w:ilvl="7" w:tplc="72323738" w:tentative="1">
      <w:start w:val="1"/>
      <w:numFmt w:val="lowerLetter"/>
      <w:lvlText w:val="%8."/>
      <w:lvlJc w:val="left"/>
      <w:pPr>
        <w:ind w:left="5760" w:hanging="360"/>
      </w:pPr>
    </w:lvl>
    <w:lvl w:ilvl="8" w:tplc="72323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3">
    <w:multiLevelType w:val="hybridMultilevel"/>
    <w:lvl w:ilvl="0" w:tplc="66310435">
      <w:start w:val="1"/>
      <w:numFmt w:val="decimal"/>
      <w:lvlText w:val="%1."/>
      <w:lvlJc w:val="left"/>
      <w:pPr>
        <w:ind w:left="720" w:hanging="360"/>
      </w:pPr>
    </w:lvl>
    <w:lvl w:ilvl="1" w:tplc="66310435" w:tentative="1">
      <w:start w:val="1"/>
      <w:numFmt w:val="lowerLetter"/>
      <w:lvlText w:val="%2."/>
      <w:lvlJc w:val="left"/>
      <w:pPr>
        <w:ind w:left="1440" w:hanging="360"/>
      </w:pPr>
    </w:lvl>
    <w:lvl w:ilvl="2" w:tplc="66310435" w:tentative="1">
      <w:start w:val="1"/>
      <w:numFmt w:val="lowerRoman"/>
      <w:lvlText w:val="%3."/>
      <w:lvlJc w:val="right"/>
      <w:pPr>
        <w:ind w:left="2160" w:hanging="180"/>
      </w:pPr>
    </w:lvl>
    <w:lvl w:ilvl="3" w:tplc="66310435" w:tentative="1">
      <w:start w:val="1"/>
      <w:numFmt w:val="decimal"/>
      <w:lvlText w:val="%4."/>
      <w:lvlJc w:val="left"/>
      <w:pPr>
        <w:ind w:left="2880" w:hanging="360"/>
      </w:pPr>
    </w:lvl>
    <w:lvl w:ilvl="4" w:tplc="66310435" w:tentative="1">
      <w:start w:val="1"/>
      <w:numFmt w:val="lowerLetter"/>
      <w:lvlText w:val="%5."/>
      <w:lvlJc w:val="left"/>
      <w:pPr>
        <w:ind w:left="3600" w:hanging="360"/>
      </w:pPr>
    </w:lvl>
    <w:lvl w:ilvl="5" w:tplc="66310435" w:tentative="1">
      <w:start w:val="1"/>
      <w:numFmt w:val="lowerRoman"/>
      <w:lvlText w:val="%6."/>
      <w:lvlJc w:val="right"/>
      <w:pPr>
        <w:ind w:left="4320" w:hanging="180"/>
      </w:pPr>
    </w:lvl>
    <w:lvl w:ilvl="6" w:tplc="66310435" w:tentative="1">
      <w:start w:val="1"/>
      <w:numFmt w:val="decimal"/>
      <w:lvlText w:val="%7."/>
      <w:lvlJc w:val="left"/>
      <w:pPr>
        <w:ind w:left="5040" w:hanging="360"/>
      </w:pPr>
    </w:lvl>
    <w:lvl w:ilvl="7" w:tplc="66310435" w:tentative="1">
      <w:start w:val="1"/>
      <w:numFmt w:val="lowerLetter"/>
      <w:lvlText w:val="%8."/>
      <w:lvlJc w:val="left"/>
      <w:pPr>
        <w:ind w:left="5760" w:hanging="360"/>
      </w:pPr>
    </w:lvl>
    <w:lvl w:ilvl="8" w:tplc="66310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2">
    <w:multiLevelType w:val="hybridMultilevel"/>
    <w:lvl w:ilvl="0" w:tplc="91771567">
      <w:start w:val="1"/>
      <w:numFmt w:val="decimal"/>
      <w:lvlText w:val="%1."/>
      <w:lvlJc w:val="left"/>
      <w:pPr>
        <w:ind w:left="720" w:hanging="360"/>
      </w:pPr>
    </w:lvl>
    <w:lvl w:ilvl="1" w:tplc="91771567" w:tentative="1">
      <w:start w:val="1"/>
      <w:numFmt w:val="lowerLetter"/>
      <w:lvlText w:val="%2."/>
      <w:lvlJc w:val="left"/>
      <w:pPr>
        <w:ind w:left="1440" w:hanging="360"/>
      </w:pPr>
    </w:lvl>
    <w:lvl w:ilvl="2" w:tplc="91771567" w:tentative="1">
      <w:start w:val="1"/>
      <w:numFmt w:val="lowerRoman"/>
      <w:lvlText w:val="%3."/>
      <w:lvlJc w:val="right"/>
      <w:pPr>
        <w:ind w:left="2160" w:hanging="180"/>
      </w:pPr>
    </w:lvl>
    <w:lvl w:ilvl="3" w:tplc="91771567" w:tentative="1">
      <w:start w:val="1"/>
      <w:numFmt w:val="decimal"/>
      <w:lvlText w:val="%4."/>
      <w:lvlJc w:val="left"/>
      <w:pPr>
        <w:ind w:left="2880" w:hanging="360"/>
      </w:pPr>
    </w:lvl>
    <w:lvl w:ilvl="4" w:tplc="91771567" w:tentative="1">
      <w:start w:val="1"/>
      <w:numFmt w:val="lowerLetter"/>
      <w:lvlText w:val="%5."/>
      <w:lvlJc w:val="left"/>
      <w:pPr>
        <w:ind w:left="3600" w:hanging="360"/>
      </w:pPr>
    </w:lvl>
    <w:lvl w:ilvl="5" w:tplc="91771567" w:tentative="1">
      <w:start w:val="1"/>
      <w:numFmt w:val="lowerRoman"/>
      <w:lvlText w:val="%6."/>
      <w:lvlJc w:val="right"/>
      <w:pPr>
        <w:ind w:left="4320" w:hanging="180"/>
      </w:pPr>
    </w:lvl>
    <w:lvl w:ilvl="6" w:tplc="91771567" w:tentative="1">
      <w:start w:val="1"/>
      <w:numFmt w:val="decimal"/>
      <w:lvlText w:val="%7."/>
      <w:lvlJc w:val="left"/>
      <w:pPr>
        <w:ind w:left="5040" w:hanging="360"/>
      </w:pPr>
    </w:lvl>
    <w:lvl w:ilvl="7" w:tplc="91771567" w:tentative="1">
      <w:start w:val="1"/>
      <w:numFmt w:val="lowerLetter"/>
      <w:lvlText w:val="%8."/>
      <w:lvlJc w:val="left"/>
      <w:pPr>
        <w:ind w:left="5760" w:hanging="360"/>
      </w:pPr>
    </w:lvl>
    <w:lvl w:ilvl="8" w:tplc="91771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1">
    <w:multiLevelType w:val="hybridMultilevel"/>
    <w:lvl w:ilvl="0" w:tplc="82884885">
      <w:start w:val="1"/>
      <w:numFmt w:val="decimal"/>
      <w:lvlText w:val="%1."/>
      <w:lvlJc w:val="left"/>
      <w:pPr>
        <w:ind w:left="720" w:hanging="360"/>
      </w:pPr>
    </w:lvl>
    <w:lvl w:ilvl="1" w:tplc="82884885" w:tentative="1">
      <w:start w:val="1"/>
      <w:numFmt w:val="lowerLetter"/>
      <w:lvlText w:val="%2."/>
      <w:lvlJc w:val="left"/>
      <w:pPr>
        <w:ind w:left="1440" w:hanging="360"/>
      </w:pPr>
    </w:lvl>
    <w:lvl w:ilvl="2" w:tplc="82884885" w:tentative="1">
      <w:start w:val="1"/>
      <w:numFmt w:val="lowerRoman"/>
      <w:lvlText w:val="%3."/>
      <w:lvlJc w:val="right"/>
      <w:pPr>
        <w:ind w:left="2160" w:hanging="180"/>
      </w:pPr>
    </w:lvl>
    <w:lvl w:ilvl="3" w:tplc="82884885" w:tentative="1">
      <w:start w:val="1"/>
      <w:numFmt w:val="decimal"/>
      <w:lvlText w:val="%4."/>
      <w:lvlJc w:val="left"/>
      <w:pPr>
        <w:ind w:left="2880" w:hanging="360"/>
      </w:pPr>
    </w:lvl>
    <w:lvl w:ilvl="4" w:tplc="82884885" w:tentative="1">
      <w:start w:val="1"/>
      <w:numFmt w:val="lowerLetter"/>
      <w:lvlText w:val="%5."/>
      <w:lvlJc w:val="left"/>
      <w:pPr>
        <w:ind w:left="3600" w:hanging="360"/>
      </w:pPr>
    </w:lvl>
    <w:lvl w:ilvl="5" w:tplc="82884885" w:tentative="1">
      <w:start w:val="1"/>
      <w:numFmt w:val="lowerRoman"/>
      <w:lvlText w:val="%6."/>
      <w:lvlJc w:val="right"/>
      <w:pPr>
        <w:ind w:left="4320" w:hanging="180"/>
      </w:pPr>
    </w:lvl>
    <w:lvl w:ilvl="6" w:tplc="82884885" w:tentative="1">
      <w:start w:val="1"/>
      <w:numFmt w:val="decimal"/>
      <w:lvlText w:val="%7."/>
      <w:lvlJc w:val="left"/>
      <w:pPr>
        <w:ind w:left="5040" w:hanging="360"/>
      </w:pPr>
    </w:lvl>
    <w:lvl w:ilvl="7" w:tplc="82884885" w:tentative="1">
      <w:start w:val="1"/>
      <w:numFmt w:val="lowerLetter"/>
      <w:lvlText w:val="%8."/>
      <w:lvlJc w:val="left"/>
      <w:pPr>
        <w:ind w:left="5760" w:hanging="360"/>
      </w:pPr>
    </w:lvl>
    <w:lvl w:ilvl="8" w:tplc="82884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0">
    <w:multiLevelType w:val="hybridMultilevel"/>
    <w:lvl w:ilvl="0" w:tplc="34466389">
      <w:start w:val="1"/>
      <w:numFmt w:val="decimal"/>
      <w:lvlText w:val="%1."/>
      <w:lvlJc w:val="left"/>
      <w:pPr>
        <w:ind w:left="720" w:hanging="360"/>
      </w:pPr>
    </w:lvl>
    <w:lvl w:ilvl="1" w:tplc="34466389" w:tentative="1">
      <w:start w:val="1"/>
      <w:numFmt w:val="lowerLetter"/>
      <w:lvlText w:val="%2."/>
      <w:lvlJc w:val="left"/>
      <w:pPr>
        <w:ind w:left="1440" w:hanging="360"/>
      </w:pPr>
    </w:lvl>
    <w:lvl w:ilvl="2" w:tplc="34466389" w:tentative="1">
      <w:start w:val="1"/>
      <w:numFmt w:val="lowerRoman"/>
      <w:lvlText w:val="%3."/>
      <w:lvlJc w:val="right"/>
      <w:pPr>
        <w:ind w:left="2160" w:hanging="180"/>
      </w:pPr>
    </w:lvl>
    <w:lvl w:ilvl="3" w:tplc="34466389" w:tentative="1">
      <w:start w:val="1"/>
      <w:numFmt w:val="decimal"/>
      <w:lvlText w:val="%4."/>
      <w:lvlJc w:val="left"/>
      <w:pPr>
        <w:ind w:left="2880" w:hanging="360"/>
      </w:pPr>
    </w:lvl>
    <w:lvl w:ilvl="4" w:tplc="34466389" w:tentative="1">
      <w:start w:val="1"/>
      <w:numFmt w:val="lowerLetter"/>
      <w:lvlText w:val="%5."/>
      <w:lvlJc w:val="left"/>
      <w:pPr>
        <w:ind w:left="3600" w:hanging="360"/>
      </w:pPr>
    </w:lvl>
    <w:lvl w:ilvl="5" w:tplc="34466389" w:tentative="1">
      <w:start w:val="1"/>
      <w:numFmt w:val="lowerRoman"/>
      <w:lvlText w:val="%6."/>
      <w:lvlJc w:val="right"/>
      <w:pPr>
        <w:ind w:left="4320" w:hanging="180"/>
      </w:pPr>
    </w:lvl>
    <w:lvl w:ilvl="6" w:tplc="34466389" w:tentative="1">
      <w:start w:val="1"/>
      <w:numFmt w:val="decimal"/>
      <w:lvlText w:val="%7."/>
      <w:lvlJc w:val="left"/>
      <w:pPr>
        <w:ind w:left="5040" w:hanging="360"/>
      </w:pPr>
    </w:lvl>
    <w:lvl w:ilvl="7" w:tplc="34466389" w:tentative="1">
      <w:start w:val="1"/>
      <w:numFmt w:val="lowerLetter"/>
      <w:lvlText w:val="%8."/>
      <w:lvlJc w:val="left"/>
      <w:pPr>
        <w:ind w:left="5760" w:hanging="360"/>
      </w:pPr>
    </w:lvl>
    <w:lvl w:ilvl="8" w:tplc="34466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9">
    <w:multiLevelType w:val="hybridMultilevel"/>
    <w:lvl w:ilvl="0" w:tplc="57115427">
      <w:start w:val="1"/>
      <w:numFmt w:val="decimal"/>
      <w:lvlText w:val="%1."/>
      <w:lvlJc w:val="left"/>
      <w:pPr>
        <w:ind w:left="720" w:hanging="360"/>
      </w:pPr>
    </w:lvl>
    <w:lvl w:ilvl="1" w:tplc="57115427" w:tentative="1">
      <w:start w:val="1"/>
      <w:numFmt w:val="lowerLetter"/>
      <w:lvlText w:val="%2."/>
      <w:lvlJc w:val="left"/>
      <w:pPr>
        <w:ind w:left="1440" w:hanging="360"/>
      </w:pPr>
    </w:lvl>
    <w:lvl w:ilvl="2" w:tplc="57115427" w:tentative="1">
      <w:start w:val="1"/>
      <w:numFmt w:val="lowerRoman"/>
      <w:lvlText w:val="%3."/>
      <w:lvlJc w:val="right"/>
      <w:pPr>
        <w:ind w:left="2160" w:hanging="180"/>
      </w:pPr>
    </w:lvl>
    <w:lvl w:ilvl="3" w:tplc="57115427" w:tentative="1">
      <w:start w:val="1"/>
      <w:numFmt w:val="decimal"/>
      <w:lvlText w:val="%4."/>
      <w:lvlJc w:val="left"/>
      <w:pPr>
        <w:ind w:left="2880" w:hanging="360"/>
      </w:pPr>
    </w:lvl>
    <w:lvl w:ilvl="4" w:tplc="57115427" w:tentative="1">
      <w:start w:val="1"/>
      <w:numFmt w:val="lowerLetter"/>
      <w:lvlText w:val="%5."/>
      <w:lvlJc w:val="left"/>
      <w:pPr>
        <w:ind w:left="3600" w:hanging="360"/>
      </w:pPr>
    </w:lvl>
    <w:lvl w:ilvl="5" w:tplc="57115427" w:tentative="1">
      <w:start w:val="1"/>
      <w:numFmt w:val="lowerRoman"/>
      <w:lvlText w:val="%6."/>
      <w:lvlJc w:val="right"/>
      <w:pPr>
        <w:ind w:left="4320" w:hanging="180"/>
      </w:pPr>
    </w:lvl>
    <w:lvl w:ilvl="6" w:tplc="57115427" w:tentative="1">
      <w:start w:val="1"/>
      <w:numFmt w:val="decimal"/>
      <w:lvlText w:val="%7."/>
      <w:lvlJc w:val="left"/>
      <w:pPr>
        <w:ind w:left="5040" w:hanging="360"/>
      </w:pPr>
    </w:lvl>
    <w:lvl w:ilvl="7" w:tplc="57115427" w:tentative="1">
      <w:start w:val="1"/>
      <w:numFmt w:val="lowerLetter"/>
      <w:lvlText w:val="%8."/>
      <w:lvlJc w:val="left"/>
      <w:pPr>
        <w:ind w:left="5760" w:hanging="360"/>
      </w:pPr>
    </w:lvl>
    <w:lvl w:ilvl="8" w:tplc="57115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8">
    <w:multiLevelType w:val="hybridMultilevel"/>
    <w:lvl w:ilvl="0" w:tplc="22909542">
      <w:start w:val="1"/>
      <w:numFmt w:val="decimal"/>
      <w:lvlText w:val="%1."/>
      <w:lvlJc w:val="left"/>
      <w:pPr>
        <w:ind w:left="720" w:hanging="360"/>
      </w:pPr>
    </w:lvl>
    <w:lvl w:ilvl="1" w:tplc="22909542" w:tentative="1">
      <w:start w:val="1"/>
      <w:numFmt w:val="lowerLetter"/>
      <w:lvlText w:val="%2."/>
      <w:lvlJc w:val="left"/>
      <w:pPr>
        <w:ind w:left="1440" w:hanging="360"/>
      </w:pPr>
    </w:lvl>
    <w:lvl w:ilvl="2" w:tplc="22909542" w:tentative="1">
      <w:start w:val="1"/>
      <w:numFmt w:val="lowerRoman"/>
      <w:lvlText w:val="%3."/>
      <w:lvlJc w:val="right"/>
      <w:pPr>
        <w:ind w:left="2160" w:hanging="180"/>
      </w:pPr>
    </w:lvl>
    <w:lvl w:ilvl="3" w:tplc="22909542" w:tentative="1">
      <w:start w:val="1"/>
      <w:numFmt w:val="decimal"/>
      <w:lvlText w:val="%4."/>
      <w:lvlJc w:val="left"/>
      <w:pPr>
        <w:ind w:left="2880" w:hanging="360"/>
      </w:pPr>
    </w:lvl>
    <w:lvl w:ilvl="4" w:tplc="22909542" w:tentative="1">
      <w:start w:val="1"/>
      <w:numFmt w:val="lowerLetter"/>
      <w:lvlText w:val="%5."/>
      <w:lvlJc w:val="left"/>
      <w:pPr>
        <w:ind w:left="3600" w:hanging="360"/>
      </w:pPr>
    </w:lvl>
    <w:lvl w:ilvl="5" w:tplc="22909542" w:tentative="1">
      <w:start w:val="1"/>
      <w:numFmt w:val="lowerRoman"/>
      <w:lvlText w:val="%6."/>
      <w:lvlJc w:val="right"/>
      <w:pPr>
        <w:ind w:left="4320" w:hanging="180"/>
      </w:pPr>
    </w:lvl>
    <w:lvl w:ilvl="6" w:tplc="22909542" w:tentative="1">
      <w:start w:val="1"/>
      <w:numFmt w:val="decimal"/>
      <w:lvlText w:val="%7."/>
      <w:lvlJc w:val="left"/>
      <w:pPr>
        <w:ind w:left="5040" w:hanging="360"/>
      </w:pPr>
    </w:lvl>
    <w:lvl w:ilvl="7" w:tplc="22909542" w:tentative="1">
      <w:start w:val="1"/>
      <w:numFmt w:val="lowerLetter"/>
      <w:lvlText w:val="%8."/>
      <w:lvlJc w:val="left"/>
      <w:pPr>
        <w:ind w:left="5760" w:hanging="360"/>
      </w:pPr>
    </w:lvl>
    <w:lvl w:ilvl="8" w:tplc="22909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7">
    <w:multiLevelType w:val="hybridMultilevel"/>
    <w:lvl w:ilvl="0" w:tplc="66933181">
      <w:start w:val="1"/>
      <w:numFmt w:val="decimal"/>
      <w:lvlText w:val="%1."/>
      <w:lvlJc w:val="left"/>
      <w:pPr>
        <w:ind w:left="720" w:hanging="360"/>
      </w:pPr>
    </w:lvl>
    <w:lvl w:ilvl="1" w:tplc="66933181" w:tentative="1">
      <w:start w:val="1"/>
      <w:numFmt w:val="lowerLetter"/>
      <w:lvlText w:val="%2."/>
      <w:lvlJc w:val="left"/>
      <w:pPr>
        <w:ind w:left="1440" w:hanging="360"/>
      </w:pPr>
    </w:lvl>
    <w:lvl w:ilvl="2" w:tplc="66933181" w:tentative="1">
      <w:start w:val="1"/>
      <w:numFmt w:val="lowerRoman"/>
      <w:lvlText w:val="%3."/>
      <w:lvlJc w:val="right"/>
      <w:pPr>
        <w:ind w:left="2160" w:hanging="180"/>
      </w:pPr>
    </w:lvl>
    <w:lvl w:ilvl="3" w:tplc="66933181" w:tentative="1">
      <w:start w:val="1"/>
      <w:numFmt w:val="decimal"/>
      <w:lvlText w:val="%4."/>
      <w:lvlJc w:val="left"/>
      <w:pPr>
        <w:ind w:left="2880" w:hanging="360"/>
      </w:pPr>
    </w:lvl>
    <w:lvl w:ilvl="4" w:tplc="66933181" w:tentative="1">
      <w:start w:val="1"/>
      <w:numFmt w:val="lowerLetter"/>
      <w:lvlText w:val="%5."/>
      <w:lvlJc w:val="left"/>
      <w:pPr>
        <w:ind w:left="3600" w:hanging="360"/>
      </w:pPr>
    </w:lvl>
    <w:lvl w:ilvl="5" w:tplc="66933181" w:tentative="1">
      <w:start w:val="1"/>
      <w:numFmt w:val="lowerRoman"/>
      <w:lvlText w:val="%6."/>
      <w:lvlJc w:val="right"/>
      <w:pPr>
        <w:ind w:left="4320" w:hanging="180"/>
      </w:pPr>
    </w:lvl>
    <w:lvl w:ilvl="6" w:tplc="66933181" w:tentative="1">
      <w:start w:val="1"/>
      <w:numFmt w:val="decimal"/>
      <w:lvlText w:val="%7."/>
      <w:lvlJc w:val="left"/>
      <w:pPr>
        <w:ind w:left="5040" w:hanging="360"/>
      </w:pPr>
    </w:lvl>
    <w:lvl w:ilvl="7" w:tplc="66933181" w:tentative="1">
      <w:start w:val="1"/>
      <w:numFmt w:val="lowerLetter"/>
      <w:lvlText w:val="%8."/>
      <w:lvlJc w:val="left"/>
      <w:pPr>
        <w:ind w:left="5760" w:hanging="360"/>
      </w:pPr>
    </w:lvl>
    <w:lvl w:ilvl="8" w:tplc="66933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6">
    <w:multiLevelType w:val="hybridMultilevel"/>
    <w:lvl w:ilvl="0" w:tplc="56725795">
      <w:start w:val="1"/>
      <w:numFmt w:val="decimal"/>
      <w:lvlText w:val="%1."/>
      <w:lvlJc w:val="left"/>
      <w:pPr>
        <w:ind w:left="720" w:hanging="360"/>
      </w:pPr>
    </w:lvl>
    <w:lvl w:ilvl="1" w:tplc="56725795" w:tentative="1">
      <w:start w:val="1"/>
      <w:numFmt w:val="lowerLetter"/>
      <w:lvlText w:val="%2."/>
      <w:lvlJc w:val="left"/>
      <w:pPr>
        <w:ind w:left="1440" w:hanging="360"/>
      </w:pPr>
    </w:lvl>
    <w:lvl w:ilvl="2" w:tplc="56725795" w:tentative="1">
      <w:start w:val="1"/>
      <w:numFmt w:val="lowerRoman"/>
      <w:lvlText w:val="%3."/>
      <w:lvlJc w:val="right"/>
      <w:pPr>
        <w:ind w:left="2160" w:hanging="180"/>
      </w:pPr>
    </w:lvl>
    <w:lvl w:ilvl="3" w:tplc="56725795" w:tentative="1">
      <w:start w:val="1"/>
      <w:numFmt w:val="decimal"/>
      <w:lvlText w:val="%4."/>
      <w:lvlJc w:val="left"/>
      <w:pPr>
        <w:ind w:left="2880" w:hanging="360"/>
      </w:pPr>
    </w:lvl>
    <w:lvl w:ilvl="4" w:tplc="56725795" w:tentative="1">
      <w:start w:val="1"/>
      <w:numFmt w:val="lowerLetter"/>
      <w:lvlText w:val="%5."/>
      <w:lvlJc w:val="left"/>
      <w:pPr>
        <w:ind w:left="3600" w:hanging="360"/>
      </w:pPr>
    </w:lvl>
    <w:lvl w:ilvl="5" w:tplc="56725795" w:tentative="1">
      <w:start w:val="1"/>
      <w:numFmt w:val="lowerRoman"/>
      <w:lvlText w:val="%6."/>
      <w:lvlJc w:val="right"/>
      <w:pPr>
        <w:ind w:left="4320" w:hanging="180"/>
      </w:pPr>
    </w:lvl>
    <w:lvl w:ilvl="6" w:tplc="56725795" w:tentative="1">
      <w:start w:val="1"/>
      <w:numFmt w:val="decimal"/>
      <w:lvlText w:val="%7."/>
      <w:lvlJc w:val="left"/>
      <w:pPr>
        <w:ind w:left="5040" w:hanging="360"/>
      </w:pPr>
    </w:lvl>
    <w:lvl w:ilvl="7" w:tplc="56725795" w:tentative="1">
      <w:start w:val="1"/>
      <w:numFmt w:val="lowerLetter"/>
      <w:lvlText w:val="%8."/>
      <w:lvlJc w:val="left"/>
      <w:pPr>
        <w:ind w:left="5760" w:hanging="360"/>
      </w:pPr>
    </w:lvl>
    <w:lvl w:ilvl="8" w:tplc="56725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5">
    <w:multiLevelType w:val="hybridMultilevel"/>
    <w:lvl w:ilvl="0" w:tplc="71289183">
      <w:start w:val="1"/>
      <w:numFmt w:val="decimal"/>
      <w:lvlText w:val="%1."/>
      <w:lvlJc w:val="left"/>
      <w:pPr>
        <w:ind w:left="720" w:hanging="360"/>
      </w:pPr>
    </w:lvl>
    <w:lvl w:ilvl="1" w:tplc="71289183" w:tentative="1">
      <w:start w:val="1"/>
      <w:numFmt w:val="lowerLetter"/>
      <w:lvlText w:val="%2."/>
      <w:lvlJc w:val="left"/>
      <w:pPr>
        <w:ind w:left="1440" w:hanging="360"/>
      </w:pPr>
    </w:lvl>
    <w:lvl w:ilvl="2" w:tplc="71289183" w:tentative="1">
      <w:start w:val="1"/>
      <w:numFmt w:val="lowerRoman"/>
      <w:lvlText w:val="%3."/>
      <w:lvlJc w:val="right"/>
      <w:pPr>
        <w:ind w:left="2160" w:hanging="180"/>
      </w:pPr>
    </w:lvl>
    <w:lvl w:ilvl="3" w:tplc="71289183" w:tentative="1">
      <w:start w:val="1"/>
      <w:numFmt w:val="decimal"/>
      <w:lvlText w:val="%4."/>
      <w:lvlJc w:val="left"/>
      <w:pPr>
        <w:ind w:left="2880" w:hanging="360"/>
      </w:pPr>
    </w:lvl>
    <w:lvl w:ilvl="4" w:tplc="71289183" w:tentative="1">
      <w:start w:val="1"/>
      <w:numFmt w:val="lowerLetter"/>
      <w:lvlText w:val="%5."/>
      <w:lvlJc w:val="left"/>
      <w:pPr>
        <w:ind w:left="3600" w:hanging="360"/>
      </w:pPr>
    </w:lvl>
    <w:lvl w:ilvl="5" w:tplc="71289183" w:tentative="1">
      <w:start w:val="1"/>
      <w:numFmt w:val="lowerRoman"/>
      <w:lvlText w:val="%6."/>
      <w:lvlJc w:val="right"/>
      <w:pPr>
        <w:ind w:left="4320" w:hanging="180"/>
      </w:pPr>
    </w:lvl>
    <w:lvl w:ilvl="6" w:tplc="71289183" w:tentative="1">
      <w:start w:val="1"/>
      <w:numFmt w:val="decimal"/>
      <w:lvlText w:val="%7."/>
      <w:lvlJc w:val="left"/>
      <w:pPr>
        <w:ind w:left="5040" w:hanging="360"/>
      </w:pPr>
    </w:lvl>
    <w:lvl w:ilvl="7" w:tplc="71289183" w:tentative="1">
      <w:start w:val="1"/>
      <w:numFmt w:val="lowerLetter"/>
      <w:lvlText w:val="%8."/>
      <w:lvlJc w:val="left"/>
      <w:pPr>
        <w:ind w:left="5760" w:hanging="360"/>
      </w:pPr>
    </w:lvl>
    <w:lvl w:ilvl="8" w:tplc="71289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4">
    <w:multiLevelType w:val="hybridMultilevel"/>
    <w:lvl w:ilvl="0" w:tplc="83659170">
      <w:start w:val="1"/>
      <w:numFmt w:val="decimal"/>
      <w:lvlText w:val="%1."/>
      <w:lvlJc w:val="left"/>
      <w:pPr>
        <w:ind w:left="720" w:hanging="360"/>
      </w:pPr>
    </w:lvl>
    <w:lvl w:ilvl="1" w:tplc="83659170" w:tentative="1">
      <w:start w:val="1"/>
      <w:numFmt w:val="lowerLetter"/>
      <w:lvlText w:val="%2."/>
      <w:lvlJc w:val="left"/>
      <w:pPr>
        <w:ind w:left="1440" w:hanging="360"/>
      </w:pPr>
    </w:lvl>
    <w:lvl w:ilvl="2" w:tplc="83659170" w:tentative="1">
      <w:start w:val="1"/>
      <w:numFmt w:val="lowerRoman"/>
      <w:lvlText w:val="%3."/>
      <w:lvlJc w:val="right"/>
      <w:pPr>
        <w:ind w:left="2160" w:hanging="180"/>
      </w:pPr>
    </w:lvl>
    <w:lvl w:ilvl="3" w:tplc="83659170" w:tentative="1">
      <w:start w:val="1"/>
      <w:numFmt w:val="decimal"/>
      <w:lvlText w:val="%4."/>
      <w:lvlJc w:val="left"/>
      <w:pPr>
        <w:ind w:left="2880" w:hanging="360"/>
      </w:pPr>
    </w:lvl>
    <w:lvl w:ilvl="4" w:tplc="83659170" w:tentative="1">
      <w:start w:val="1"/>
      <w:numFmt w:val="lowerLetter"/>
      <w:lvlText w:val="%5."/>
      <w:lvlJc w:val="left"/>
      <w:pPr>
        <w:ind w:left="3600" w:hanging="360"/>
      </w:pPr>
    </w:lvl>
    <w:lvl w:ilvl="5" w:tplc="83659170" w:tentative="1">
      <w:start w:val="1"/>
      <w:numFmt w:val="lowerRoman"/>
      <w:lvlText w:val="%6."/>
      <w:lvlJc w:val="right"/>
      <w:pPr>
        <w:ind w:left="4320" w:hanging="180"/>
      </w:pPr>
    </w:lvl>
    <w:lvl w:ilvl="6" w:tplc="83659170" w:tentative="1">
      <w:start w:val="1"/>
      <w:numFmt w:val="decimal"/>
      <w:lvlText w:val="%7."/>
      <w:lvlJc w:val="left"/>
      <w:pPr>
        <w:ind w:left="5040" w:hanging="360"/>
      </w:pPr>
    </w:lvl>
    <w:lvl w:ilvl="7" w:tplc="83659170" w:tentative="1">
      <w:start w:val="1"/>
      <w:numFmt w:val="lowerLetter"/>
      <w:lvlText w:val="%8."/>
      <w:lvlJc w:val="left"/>
      <w:pPr>
        <w:ind w:left="5760" w:hanging="360"/>
      </w:pPr>
    </w:lvl>
    <w:lvl w:ilvl="8" w:tplc="83659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3">
    <w:multiLevelType w:val="hybridMultilevel"/>
    <w:lvl w:ilvl="0" w:tplc="69369845">
      <w:start w:val="1"/>
      <w:numFmt w:val="decimal"/>
      <w:lvlText w:val="%1."/>
      <w:lvlJc w:val="left"/>
      <w:pPr>
        <w:ind w:left="720" w:hanging="360"/>
      </w:pPr>
    </w:lvl>
    <w:lvl w:ilvl="1" w:tplc="69369845" w:tentative="1">
      <w:start w:val="1"/>
      <w:numFmt w:val="lowerLetter"/>
      <w:lvlText w:val="%2."/>
      <w:lvlJc w:val="left"/>
      <w:pPr>
        <w:ind w:left="1440" w:hanging="360"/>
      </w:pPr>
    </w:lvl>
    <w:lvl w:ilvl="2" w:tplc="69369845" w:tentative="1">
      <w:start w:val="1"/>
      <w:numFmt w:val="lowerRoman"/>
      <w:lvlText w:val="%3."/>
      <w:lvlJc w:val="right"/>
      <w:pPr>
        <w:ind w:left="2160" w:hanging="180"/>
      </w:pPr>
    </w:lvl>
    <w:lvl w:ilvl="3" w:tplc="69369845" w:tentative="1">
      <w:start w:val="1"/>
      <w:numFmt w:val="decimal"/>
      <w:lvlText w:val="%4."/>
      <w:lvlJc w:val="left"/>
      <w:pPr>
        <w:ind w:left="2880" w:hanging="360"/>
      </w:pPr>
    </w:lvl>
    <w:lvl w:ilvl="4" w:tplc="69369845" w:tentative="1">
      <w:start w:val="1"/>
      <w:numFmt w:val="lowerLetter"/>
      <w:lvlText w:val="%5."/>
      <w:lvlJc w:val="left"/>
      <w:pPr>
        <w:ind w:left="3600" w:hanging="360"/>
      </w:pPr>
    </w:lvl>
    <w:lvl w:ilvl="5" w:tplc="69369845" w:tentative="1">
      <w:start w:val="1"/>
      <w:numFmt w:val="lowerRoman"/>
      <w:lvlText w:val="%6."/>
      <w:lvlJc w:val="right"/>
      <w:pPr>
        <w:ind w:left="4320" w:hanging="180"/>
      </w:pPr>
    </w:lvl>
    <w:lvl w:ilvl="6" w:tplc="69369845" w:tentative="1">
      <w:start w:val="1"/>
      <w:numFmt w:val="decimal"/>
      <w:lvlText w:val="%7."/>
      <w:lvlJc w:val="left"/>
      <w:pPr>
        <w:ind w:left="5040" w:hanging="360"/>
      </w:pPr>
    </w:lvl>
    <w:lvl w:ilvl="7" w:tplc="69369845" w:tentative="1">
      <w:start w:val="1"/>
      <w:numFmt w:val="lowerLetter"/>
      <w:lvlText w:val="%8."/>
      <w:lvlJc w:val="left"/>
      <w:pPr>
        <w:ind w:left="5760" w:hanging="360"/>
      </w:pPr>
    </w:lvl>
    <w:lvl w:ilvl="8" w:tplc="69369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2">
    <w:multiLevelType w:val="hybridMultilevel"/>
    <w:lvl w:ilvl="0" w:tplc="46464051">
      <w:start w:val="1"/>
      <w:numFmt w:val="decimal"/>
      <w:lvlText w:val="%1."/>
      <w:lvlJc w:val="left"/>
      <w:pPr>
        <w:ind w:left="720" w:hanging="360"/>
      </w:pPr>
    </w:lvl>
    <w:lvl w:ilvl="1" w:tplc="46464051" w:tentative="1">
      <w:start w:val="1"/>
      <w:numFmt w:val="lowerLetter"/>
      <w:lvlText w:val="%2."/>
      <w:lvlJc w:val="left"/>
      <w:pPr>
        <w:ind w:left="1440" w:hanging="360"/>
      </w:pPr>
    </w:lvl>
    <w:lvl w:ilvl="2" w:tplc="46464051" w:tentative="1">
      <w:start w:val="1"/>
      <w:numFmt w:val="lowerRoman"/>
      <w:lvlText w:val="%3."/>
      <w:lvlJc w:val="right"/>
      <w:pPr>
        <w:ind w:left="2160" w:hanging="180"/>
      </w:pPr>
    </w:lvl>
    <w:lvl w:ilvl="3" w:tplc="46464051" w:tentative="1">
      <w:start w:val="1"/>
      <w:numFmt w:val="decimal"/>
      <w:lvlText w:val="%4."/>
      <w:lvlJc w:val="left"/>
      <w:pPr>
        <w:ind w:left="2880" w:hanging="360"/>
      </w:pPr>
    </w:lvl>
    <w:lvl w:ilvl="4" w:tplc="46464051" w:tentative="1">
      <w:start w:val="1"/>
      <w:numFmt w:val="lowerLetter"/>
      <w:lvlText w:val="%5."/>
      <w:lvlJc w:val="left"/>
      <w:pPr>
        <w:ind w:left="3600" w:hanging="360"/>
      </w:pPr>
    </w:lvl>
    <w:lvl w:ilvl="5" w:tplc="46464051" w:tentative="1">
      <w:start w:val="1"/>
      <w:numFmt w:val="lowerRoman"/>
      <w:lvlText w:val="%6."/>
      <w:lvlJc w:val="right"/>
      <w:pPr>
        <w:ind w:left="4320" w:hanging="180"/>
      </w:pPr>
    </w:lvl>
    <w:lvl w:ilvl="6" w:tplc="46464051" w:tentative="1">
      <w:start w:val="1"/>
      <w:numFmt w:val="decimal"/>
      <w:lvlText w:val="%7."/>
      <w:lvlJc w:val="left"/>
      <w:pPr>
        <w:ind w:left="5040" w:hanging="360"/>
      </w:pPr>
    </w:lvl>
    <w:lvl w:ilvl="7" w:tplc="46464051" w:tentative="1">
      <w:start w:val="1"/>
      <w:numFmt w:val="lowerLetter"/>
      <w:lvlText w:val="%8."/>
      <w:lvlJc w:val="left"/>
      <w:pPr>
        <w:ind w:left="5760" w:hanging="360"/>
      </w:pPr>
    </w:lvl>
    <w:lvl w:ilvl="8" w:tplc="46464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1">
    <w:multiLevelType w:val="hybridMultilevel"/>
    <w:lvl w:ilvl="0" w:tplc="10990876">
      <w:start w:val="1"/>
      <w:numFmt w:val="decimal"/>
      <w:lvlText w:val="%1."/>
      <w:lvlJc w:val="left"/>
      <w:pPr>
        <w:ind w:left="720" w:hanging="360"/>
      </w:pPr>
    </w:lvl>
    <w:lvl w:ilvl="1" w:tplc="10990876" w:tentative="1">
      <w:start w:val="1"/>
      <w:numFmt w:val="lowerLetter"/>
      <w:lvlText w:val="%2."/>
      <w:lvlJc w:val="left"/>
      <w:pPr>
        <w:ind w:left="1440" w:hanging="360"/>
      </w:pPr>
    </w:lvl>
    <w:lvl w:ilvl="2" w:tplc="10990876" w:tentative="1">
      <w:start w:val="1"/>
      <w:numFmt w:val="lowerRoman"/>
      <w:lvlText w:val="%3."/>
      <w:lvlJc w:val="right"/>
      <w:pPr>
        <w:ind w:left="2160" w:hanging="180"/>
      </w:pPr>
    </w:lvl>
    <w:lvl w:ilvl="3" w:tplc="10990876" w:tentative="1">
      <w:start w:val="1"/>
      <w:numFmt w:val="decimal"/>
      <w:lvlText w:val="%4."/>
      <w:lvlJc w:val="left"/>
      <w:pPr>
        <w:ind w:left="2880" w:hanging="360"/>
      </w:pPr>
    </w:lvl>
    <w:lvl w:ilvl="4" w:tplc="10990876" w:tentative="1">
      <w:start w:val="1"/>
      <w:numFmt w:val="lowerLetter"/>
      <w:lvlText w:val="%5."/>
      <w:lvlJc w:val="left"/>
      <w:pPr>
        <w:ind w:left="3600" w:hanging="360"/>
      </w:pPr>
    </w:lvl>
    <w:lvl w:ilvl="5" w:tplc="10990876" w:tentative="1">
      <w:start w:val="1"/>
      <w:numFmt w:val="lowerRoman"/>
      <w:lvlText w:val="%6."/>
      <w:lvlJc w:val="right"/>
      <w:pPr>
        <w:ind w:left="4320" w:hanging="180"/>
      </w:pPr>
    </w:lvl>
    <w:lvl w:ilvl="6" w:tplc="10990876" w:tentative="1">
      <w:start w:val="1"/>
      <w:numFmt w:val="decimal"/>
      <w:lvlText w:val="%7."/>
      <w:lvlJc w:val="left"/>
      <w:pPr>
        <w:ind w:left="5040" w:hanging="360"/>
      </w:pPr>
    </w:lvl>
    <w:lvl w:ilvl="7" w:tplc="10990876" w:tentative="1">
      <w:start w:val="1"/>
      <w:numFmt w:val="lowerLetter"/>
      <w:lvlText w:val="%8."/>
      <w:lvlJc w:val="left"/>
      <w:pPr>
        <w:ind w:left="5760" w:hanging="360"/>
      </w:pPr>
    </w:lvl>
    <w:lvl w:ilvl="8" w:tplc="10990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0">
    <w:multiLevelType w:val="hybridMultilevel"/>
    <w:lvl w:ilvl="0" w:tplc="49468535">
      <w:start w:val="1"/>
      <w:numFmt w:val="decimal"/>
      <w:lvlText w:val="%1."/>
      <w:lvlJc w:val="left"/>
      <w:pPr>
        <w:ind w:left="720" w:hanging="360"/>
      </w:pPr>
    </w:lvl>
    <w:lvl w:ilvl="1" w:tplc="49468535" w:tentative="1">
      <w:start w:val="1"/>
      <w:numFmt w:val="lowerLetter"/>
      <w:lvlText w:val="%2."/>
      <w:lvlJc w:val="left"/>
      <w:pPr>
        <w:ind w:left="1440" w:hanging="360"/>
      </w:pPr>
    </w:lvl>
    <w:lvl w:ilvl="2" w:tplc="49468535" w:tentative="1">
      <w:start w:val="1"/>
      <w:numFmt w:val="lowerRoman"/>
      <w:lvlText w:val="%3."/>
      <w:lvlJc w:val="right"/>
      <w:pPr>
        <w:ind w:left="2160" w:hanging="180"/>
      </w:pPr>
    </w:lvl>
    <w:lvl w:ilvl="3" w:tplc="49468535" w:tentative="1">
      <w:start w:val="1"/>
      <w:numFmt w:val="decimal"/>
      <w:lvlText w:val="%4."/>
      <w:lvlJc w:val="left"/>
      <w:pPr>
        <w:ind w:left="2880" w:hanging="360"/>
      </w:pPr>
    </w:lvl>
    <w:lvl w:ilvl="4" w:tplc="49468535" w:tentative="1">
      <w:start w:val="1"/>
      <w:numFmt w:val="lowerLetter"/>
      <w:lvlText w:val="%5."/>
      <w:lvlJc w:val="left"/>
      <w:pPr>
        <w:ind w:left="3600" w:hanging="360"/>
      </w:pPr>
    </w:lvl>
    <w:lvl w:ilvl="5" w:tplc="49468535" w:tentative="1">
      <w:start w:val="1"/>
      <w:numFmt w:val="lowerRoman"/>
      <w:lvlText w:val="%6."/>
      <w:lvlJc w:val="right"/>
      <w:pPr>
        <w:ind w:left="4320" w:hanging="180"/>
      </w:pPr>
    </w:lvl>
    <w:lvl w:ilvl="6" w:tplc="49468535" w:tentative="1">
      <w:start w:val="1"/>
      <w:numFmt w:val="decimal"/>
      <w:lvlText w:val="%7."/>
      <w:lvlJc w:val="left"/>
      <w:pPr>
        <w:ind w:left="5040" w:hanging="360"/>
      </w:pPr>
    </w:lvl>
    <w:lvl w:ilvl="7" w:tplc="49468535" w:tentative="1">
      <w:start w:val="1"/>
      <w:numFmt w:val="lowerLetter"/>
      <w:lvlText w:val="%8."/>
      <w:lvlJc w:val="left"/>
      <w:pPr>
        <w:ind w:left="5760" w:hanging="360"/>
      </w:pPr>
    </w:lvl>
    <w:lvl w:ilvl="8" w:tplc="49468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9">
    <w:multiLevelType w:val="hybridMultilevel"/>
    <w:lvl w:ilvl="0" w:tplc="76041665">
      <w:start w:val="1"/>
      <w:numFmt w:val="decimal"/>
      <w:lvlText w:val="%1."/>
      <w:lvlJc w:val="left"/>
      <w:pPr>
        <w:ind w:left="720" w:hanging="360"/>
      </w:pPr>
    </w:lvl>
    <w:lvl w:ilvl="1" w:tplc="76041665" w:tentative="1">
      <w:start w:val="1"/>
      <w:numFmt w:val="lowerLetter"/>
      <w:lvlText w:val="%2."/>
      <w:lvlJc w:val="left"/>
      <w:pPr>
        <w:ind w:left="1440" w:hanging="360"/>
      </w:pPr>
    </w:lvl>
    <w:lvl w:ilvl="2" w:tplc="76041665" w:tentative="1">
      <w:start w:val="1"/>
      <w:numFmt w:val="lowerRoman"/>
      <w:lvlText w:val="%3."/>
      <w:lvlJc w:val="right"/>
      <w:pPr>
        <w:ind w:left="2160" w:hanging="180"/>
      </w:pPr>
    </w:lvl>
    <w:lvl w:ilvl="3" w:tplc="76041665" w:tentative="1">
      <w:start w:val="1"/>
      <w:numFmt w:val="decimal"/>
      <w:lvlText w:val="%4."/>
      <w:lvlJc w:val="left"/>
      <w:pPr>
        <w:ind w:left="2880" w:hanging="360"/>
      </w:pPr>
    </w:lvl>
    <w:lvl w:ilvl="4" w:tplc="76041665" w:tentative="1">
      <w:start w:val="1"/>
      <w:numFmt w:val="lowerLetter"/>
      <w:lvlText w:val="%5."/>
      <w:lvlJc w:val="left"/>
      <w:pPr>
        <w:ind w:left="3600" w:hanging="360"/>
      </w:pPr>
    </w:lvl>
    <w:lvl w:ilvl="5" w:tplc="76041665" w:tentative="1">
      <w:start w:val="1"/>
      <w:numFmt w:val="lowerRoman"/>
      <w:lvlText w:val="%6."/>
      <w:lvlJc w:val="right"/>
      <w:pPr>
        <w:ind w:left="4320" w:hanging="180"/>
      </w:pPr>
    </w:lvl>
    <w:lvl w:ilvl="6" w:tplc="76041665" w:tentative="1">
      <w:start w:val="1"/>
      <w:numFmt w:val="decimal"/>
      <w:lvlText w:val="%7."/>
      <w:lvlJc w:val="left"/>
      <w:pPr>
        <w:ind w:left="5040" w:hanging="360"/>
      </w:pPr>
    </w:lvl>
    <w:lvl w:ilvl="7" w:tplc="76041665" w:tentative="1">
      <w:start w:val="1"/>
      <w:numFmt w:val="lowerLetter"/>
      <w:lvlText w:val="%8."/>
      <w:lvlJc w:val="left"/>
      <w:pPr>
        <w:ind w:left="5760" w:hanging="360"/>
      </w:pPr>
    </w:lvl>
    <w:lvl w:ilvl="8" w:tplc="76041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8">
    <w:multiLevelType w:val="hybridMultilevel"/>
    <w:lvl w:ilvl="0" w:tplc="13284205">
      <w:start w:val="1"/>
      <w:numFmt w:val="decimal"/>
      <w:lvlText w:val="%1."/>
      <w:lvlJc w:val="left"/>
      <w:pPr>
        <w:ind w:left="720" w:hanging="360"/>
      </w:pPr>
    </w:lvl>
    <w:lvl w:ilvl="1" w:tplc="13284205" w:tentative="1">
      <w:start w:val="1"/>
      <w:numFmt w:val="lowerLetter"/>
      <w:lvlText w:val="%2."/>
      <w:lvlJc w:val="left"/>
      <w:pPr>
        <w:ind w:left="1440" w:hanging="360"/>
      </w:pPr>
    </w:lvl>
    <w:lvl w:ilvl="2" w:tplc="13284205" w:tentative="1">
      <w:start w:val="1"/>
      <w:numFmt w:val="lowerRoman"/>
      <w:lvlText w:val="%3."/>
      <w:lvlJc w:val="right"/>
      <w:pPr>
        <w:ind w:left="2160" w:hanging="180"/>
      </w:pPr>
    </w:lvl>
    <w:lvl w:ilvl="3" w:tplc="13284205" w:tentative="1">
      <w:start w:val="1"/>
      <w:numFmt w:val="decimal"/>
      <w:lvlText w:val="%4."/>
      <w:lvlJc w:val="left"/>
      <w:pPr>
        <w:ind w:left="2880" w:hanging="360"/>
      </w:pPr>
    </w:lvl>
    <w:lvl w:ilvl="4" w:tplc="13284205" w:tentative="1">
      <w:start w:val="1"/>
      <w:numFmt w:val="lowerLetter"/>
      <w:lvlText w:val="%5."/>
      <w:lvlJc w:val="left"/>
      <w:pPr>
        <w:ind w:left="3600" w:hanging="360"/>
      </w:pPr>
    </w:lvl>
    <w:lvl w:ilvl="5" w:tplc="13284205" w:tentative="1">
      <w:start w:val="1"/>
      <w:numFmt w:val="lowerRoman"/>
      <w:lvlText w:val="%6."/>
      <w:lvlJc w:val="right"/>
      <w:pPr>
        <w:ind w:left="4320" w:hanging="180"/>
      </w:pPr>
    </w:lvl>
    <w:lvl w:ilvl="6" w:tplc="13284205" w:tentative="1">
      <w:start w:val="1"/>
      <w:numFmt w:val="decimal"/>
      <w:lvlText w:val="%7."/>
      <w:lvlJc w:val="left"/>
      <w:pPr>
        <w:ind w:left="5040" w:hanging="360"/>
      </w:pPr>
    </w:lvl>
    <w:lvl w:ilvl="7" w:tplc="13284205" w:tentative="1">
      <w:start w:val="1"/>
      <w:numFmt w:val="lowerLetter"/>
      <w:lvlText w:val="%8."/>
      <w:lvlJc w:val="left"/>
      <w:pPr>
        <w:ind w:left="5760" w:hanging="360"/>
      </w:pPr>
    </w:lvl>
    <w:lvl w:ilvl="8" w:tplc="13284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7">
    <w:multiLevelType w:val="hybridMultilevel"/>
    <w:lvl w:ilvl="0" w:tplc="18711765">
      <w:start w:val="1"/>
      <w:numFmt w:val="decimal"/>
      <w:lvlText w:val="%1."/>
      <w:lvlJc w:val="left"/>
      <w:pPr>
        <w:ind w:left="720" w:hanging="360"/>
      </w:pPr>
    </w:lvl>
    <w:lvl w:ilvl="1" w:tplc="18711765" w:tentative="1">
      <w:start w:val="1"/>
      <w:numFmt w:val="lowerLetter"/>
      <w:lvlText w:val="%2."/>
      <w:lvlJc w:val="left"/>
      <w:pPr>
        <w:ind w:left="1440" w:hanging="360"/>
      </w:pPr>
    </w:lvl>
    <w:lvl w:ilvl="2" w:tplc="18711765" w:tentative="1">
      <w:start w:val="1"/>
      <w:numFmt w:val="lowerRoman"/>
      <w:lvlText w:val="%3."/>
      <w:lvlJc w:val="right"/>
      <w:pPr>
        <w:ind w:left="2160" w:hanging="180"/>
      </w:pPr>
    </w:lvl>
    <w:lvl w:ilvl="3" w:tplc="18711765" w:tentative="1">
      <w:start w:val="1"/>
      <w:numFmt w:val="decimal"/>
      <w:lvlText w:val="%4."/>
      <w:lvlJc w:val="left"/>
      <w:pPr>
        <w:ind w:left="2880" w:hanging="360"/>
      </w:pPr>
    </w:lvl>
    <w:lvl w:ilvl="4" w:tplc="18711765" w:tentative="1">
      <w:start w:val="1"/>
      <w:numFmt w:val="lowerLetter"/>
      <w:lvlText w:val="%5."/>
      <w:lvlJc w:val="left"/>
      <w:pPr>
        <w:ind w:left="3600" w:hanging="360"/>
      </w:pPr>
    </w:lvl>
    <w:lvl w:ilvl="5" w:tplc="18711765" w:tentative="1">
      <w:start w:val="1"/>
      <w:numFmt w:val="lowerRoman"/>
      <w:lvlText w:val="%6."/>
      <w:lvlJc w:val="right"/>
      <w:pPr>
        <w:ind w:left="4320" w:hanging="180"/>
      </w:pPr>
    </w:lvl>
    <w:lvl w:ilvl="6" w:tplc="18711765" w:tentative="1">
      <w:start w:val="1"/>
      <w:numFmt w:val="decimal"/>
      <w:lvlText w:val="%7."/>
      <w:lvlJc w:val="left"/>
      <w:pPr>
        <w:ind w:left="5040" w:hanging="360"/>
      </w:pPr>
    </w:lvl>
    <w:lvl w:ilvl="7" w:tplc="18711765" w:tentative="1">
      <w:start w:val="1"/>
      <w:numFmt w:val="lowerLetter"/>
      <w:lvlText w:val="%8."/>
      <w:lvlJc w:val="left"/>
      <w:pPr>
        <w:ind w:left="5760" w:hanging="360"/>
      </w:pPr>
    </w:lvl>
    <w:lvl w:ilvl="8" w:tplc="18711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6">
    <w:multiLevelType w:val="hybridMultilevel"/>
    <w:lvl w:ilvl="0" w:tplc="83536491">
      <w:start w:val="1"/>
      <w:numFmt w:val="decimal"/>
      <w:lvlText w:val="%1."/>
      <w:lvlJc w:val="left"/>
      <w:pPr>
        <w:ind w:left="720" w:hanging="360"/>
      </w:pPr>
    </w:lvl>
    <w:lvl w:ilvl="1" w:tplc="83536491" w:tentative="1">
      <w:start w:val="1"/>
      <w:numFmt w:val="lowerLetter"/>
      <w:lvlText w:val="%2."/>
      <w:lvlJc w:val="left"/>
      <w:pPr>
        <w:ind w:left="1440" w:hanging="360"/>
      </w:pPr>
    </w:lvl>
    <w:lvl w:ilvl="2" w:tplc="83536491" w:tentative="1">
      <w:start w:val="1"/>
      <w:numFmt w:val="lowerRoman"/>
      <w:lvlText w:val="%3."/>
      <w:lvlJc w:val="right"/>
      <w:pPr>
        <w:ind w:left="2160" w:hanging="180"/>
      </w:pPr>
    </w:lvl>
    <w:lvl w:ilvl="3" w:tplc="83536491" w:tentative="1">
      <w:start w:val="1"/>
      <w:numFmt w:val="decimal"/>
      <w:lvlText w:val="%4."/>
      <w:lvlJc w:val="left"/>
      <w:pPr>
        <w:ind w:left="2880" w:hanging="360"/>
      </w:pPr>
    </w:lvl>
    <w:lvl w:ilvl="4" w:tplc="83536491" w:tentative="1">
      <w:start w:val="1"/>
      <w:numFmt w:val="lowerLetter"/>
      <w:lvlText w:val="%5."/>
      <w:lvlJc w:val="left"/>
      <w:pPr>
        <w:ind w:left="3600" w:hanging="360"/>
      </w:pPr>
    </w:lvl>
    <w:lvl w:ilvl="5" w:tplc="83536491" w:tentative="1">
      <w:start w:val="1"/>
      <w:numFmt w:val="lowerRoman"/>
      <w:lvlText w:val="%6."/>
      <w:lvlJc w:val="right"/>
      <w:pPr>
        <w:ind w:left="4320" w:hanging="180"/>
      </w:pPr>
    </w:lvl>
    <w:lvl w:ilvl="6" w:tplc="83536491" w:tentative="1">
      <w:start w:val="1"/>
      <w:numFmt w:val="decimal"/>
      <w:lvlText w:val="%7."/>
      <w:lvlJc w:val="left"/>
      <w:pPr>
        <w:ind w:left="5040" w:hanging="360"/>
      </w:pPr>
    </w:lvl>
    <w:lvl w:ilvl="7" w:tplc="83536491" w:tentative="1">
      <w:start w:val="1"/>
      <w:numFmt w:val="lowerLetter"/>
      <w:lvlText w:val="%8."/>
      <w:lvlJc w:val="left"/>
      <w:pPr>
        <w:ind w:left="5760" w:hanging="360"/>
      </w:pPr>
    </w:lvl>
    <w:lvl w:ilvl="8" w:tplc="83536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5">
    <w:multiLevelType w:val="hybridMultilevel"/>
    <w:lvl w:ilvl="0" w:tplc="77971428">
      <w:start w:val="1"/>
      <w:numFmt w:val="decimal"/>
      <w:lvlText w:val="%1."/>
      <w:lvlJc w:val="left"/>
      <w:pPr>
        <w:ind w:left="720" w:hanging="360"/>
      </w:pPr>
    </w:lvl>
    <w:lvl w:ilvl="1" w:tplc="77971428" w:tentative="1">
      <w:start w:val="1"/>
      <w:numFmt w:val="lowerLetter"/>
      <w:lvlText w:val="%2."/>
      <w:lvlJc w:val="left"/>
      <w:pPr>
        <w:ind w:left="1440" w:hanging="360"/>
      </w:pPr>
    </w:lvl>
    <w:lvl w:ilvl="2" w:tplc="77971428" w:tentative="1">
      <w:start w:val="1"/>
      <w:numFmt w:val="lowerRoman"/>
      <w:lvlText w:val="%3."/>
      <w:lvlJc w:val="right"/>
      <w:pPr>
        <w:ind w:left="2160" w:hanging="180"/>
      </w:pPr>
    </w:lvl>
    <w:lvl w:ilvl="3" w:tplc="77971428" w:tentative="1">
      <w:start w:val="1"/>
      <w:numFmt w:val="decimal"/>
      <w:lvlText w:val="%4."/>
      <w:lvlJc w:val="left"/>
      <w:pPr>
        <w:ind w:left="2880" w:hanging="360"/>
      </w:pPr>
    </w:lvl>
    <w:lvl w:ilvl="4" w:tplc="77971428" w:tentative="1">
      <w:start w:val="1"/>
      <w:numFmt w:val="lowerLetter"/>
      <w:lvlText w:val="%5."/>
      <w:lvlJc w:val="left"/>
      <w:pPr>
        <w:ind w:left="3600" w:hanging="360"/>
      </w:pPr>
    </w:lvl>
    <w:lvl w:ilvl="5" w:tplc="77971428" w:tentative="1">
      <w:start w:val="1"/>
      <w:numFmt w:val="lowerRoman"/>
      <w:lvlText w:val="%6."/>
      <w:lvlJc w:val="right"/>
      <w:pPr>
        <w:ind w:left="4320" w:hanging="180"/>
      </w:pPr>
    </w:lvl>
    <w:lvl w:ilvl="6" w:tplc="77971428" w:tentative="1">
      <w:start w:val="1"/>
      <w:numFmt w:val="decimal"/>
      <w:lvlText w:val="%7."/>
      <w:lvlJc w:val="left"/>
      <w:pPr>
        <w:ind w:left="5040" w:hanging="360"/>
      </w:pPr>
    </w:lvl>
    <w:lvl w:ilvl="7" w:tplc="77971428" w:tentative="1">
      <w:start w:val="1"/>
      <w:numFmt w:val="lowerLetter"/>
      <w:lvlText w:val="%8."/>
      <w:lvlJc w:val="left"/>
      <w:pPr>
        <w:ind w:left="5760" w:hanging="360"/>
      </w:pPr>
    </w:lvl>
    <w:lvl w:ilvl="8" w:tplc="77971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4">
    <w:multiLevelType w:val="hybridMultilevel"/>
    <w:lvl w:ilvl="0" w:tplc="33043161">
      <w:start w:val="1"/>
      <w:numFmt w:val="decimal"/>
      <w:lvlText w:val="%1."/>
      <w:lvlJc w:val="left"/>
      <w:pPr>
        <w:ind w:left="720" w:hanging="360"/>
      </w:pPr>
    </w:lvl>
    <w:lvl w:ilvl="1" w:tplc="33043161" w:tentative="1">
      <w:start w:val="1"/>
      <w:numFmt w:val="lowerLetter"/>
      <w:lvlText w:val="%2."/>
      <w:lvlJc w:val="left"/>
      <w:pPr>
        <w:ind w:left="1440" w:hanging="360"/>
      </w:pPr>
    </w:lvl>
    <w:lvl w:ilvl="2" w:tplc="33043161" w:tentative="1">
      <w:start w:val="1"/>
      <w:numFmt w:val="lowerRoman"/>
      <w:lvlText w:val="%3."/>
      <w:lvlJc w:val="right"/>
      <w:pPr>
        <w:ind w:left="2160" w:hanging="180"/>
      </w:pPr>
    </w:lvl>
    <w:lvl w:ilvl="3" w:tplc="33043161" w:tentative="1">
      <w:start w:val="1"/>
      <w:numFmt w:val="decimal"/>
      <w:lvlText w:val="%4."/>
      <w:lvlJc w:val="left"/>
      <w:pPr>
        <w:ind w:left="2880" w:hanging="360"/>
      </w:pPr>
    </w:lvl>
    <w:lvl w:ilvl="4" w:tplc="33043161" w:tentative="1">
      <w:start w:val="1"/>
      <w:numFmt w:val="lowerLetter"/>
      <w:lvlText w:val="%5."/>
      <w:lvlJc w:val="left"/>
      <w:pPr>
        <w:ind w:left="3600" w:hanging="360"/>
      </w:pPr>
    </w:lvl>
    <w:lvl w:ilvl="5" w:tplc="33043161" w:tentative="1">
      <w:start w:val="1"/>
      <w:numFmt w:val="lowerRoman"/>
      <w:lvlText w:val="%6."/>
      <w:lvlJc w:val="right"/>
      <w:pPr>
        <w:ind w:left="4320" w:hanging="180"/>
      </w:pPr>
    </w:lvl>
    <w:lvl w:ilvl="6" w:tplc="33043161" w:tentative="1">
      <w:start w:val="1"/>
      <w:numFmt w:val="decimal"/>
      <w:lvlText w:val="%7."/>
      <w:lvlJc w:val="left"/>
      <w:pPr>
        <w:ind w:left="5040" w:hanging="360"/>
      </w:pPr>
    </w:lvl>
    <w:lvl w:ilvl="7" w:tplc="33043161" w:tentative="1">
      <w:start w:val="1"/>
      <w:numFmt w:val="lowerLetter"/>
      <w:lvlText w:val="%8."/>
      <w:lvlJc w:val="left"/>
      <w:pPr>
        <w:ind w:left="5760" w:hanging="360"/>
      </w:pPr>
    </w:lvl>
    <w:lvl w:ilvl="8" w:tplc="33043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3">
    <w:multiLevelType w:val="hybridMultilevel"/>
    <w:lvl w:ilvl="0" w:tplc="32468222">
      <w:start w:val="1"/>
      <w:numFmt w:val="decimal"/>
      <w:lvlText w:val="%1."/>
      <w:lvlJc w:val="left"/>
      <w:pPr>
        <w:ind w:left="720" w:hanging="360"/>
      </w:pPr>
    </w:lvl>
    <w:lvl w:ilvl="1" w:tplc="32468222" w:tentative="1">
      <w:start w:val="1"/>
      <w:numFmt w:val="lowerLetter"/>
      <w:lvlText w:val="%2."/>
      <w:lvlJc w:val="left"/>
      <w:pPr>
        <w:ind w:left="1440" w:hanging="360"/>
      </w:pPr>
    </w:lvl>
    <w:lvl w:ilvl="2" w:tplc="32468222" w:tentative="1">
      <w:start w:val="1"/>
      <w:numFmt w:val="lowerRoman"/>
      <w:lvlText w:val="%3."/>
      <w:lvlJc w:val="right"/>
      <w:pPr>
        <w:ind w:left="2160" w:hanging="180"/>
      </w:pPr>
    </w:lvl>
    <w:lvl w:ilvl="3" w:tplc="32468222" w:tentative="1">
      <w:start w:val="1"/>
      <w:numFmt w:val="decimal"/>
      <w:lvlText w:val="%4."/>
      <w:lvlJc w:val="left"/>
      <w:pPr>
        <w:ind w:left="2880" w:hanging="360"/>
      </w:pPr>
    </w:lvl>
    <w:lvl w:ilvl="4" w:tplc="32468222" w:tentative="1">
      <w:start w:val="1"/>
      <w:numFmt w:val="lowerLetter"/>
      <w:lvlText w:val="%5."/>
      <w:lvlJc w:val="left"/>
      <w:pPr>
        <w:ind w:left="3600" w:hanging="360"/>
      </w:pPr>
    </w:lvl>
    <w:lvl w:ilvl="5" w:tplc="32468222" w:tentative="1">
      <w:start w:val="1"/>
      <w:numFmt w:val="lowerRoman"/>
      <w:lvlText w:val="%6."/>
      <w:lvlJc w:val="right"/>
      <w:pPr>
        <w:ind w:left="4320" w:hanging="180"/>
      </w:pPr>
    </w:lvl>
    <w:lvl w:ilvl="6" w:tplc="32468222" w:tentative="1">
      <w:start w:val="1"/>
      <w:numFmt w:val="decimal"/>
      <w:lvlText w:val="%7."/>
      <w:lvlJc w:val="left"/>
      <w:pPr>
        <w:ind w:left="5040" w:hanging="360"/>
      </w:pPr>
    </w:lvl>
    <w:lvl w:ilvl="7" w:tplc="32468222" w:tentative="1">
      <w:start w:val="1"/>
      <w:numFmt w:val="lowerLetter"/>
      <w:lvlText w:val="%8."/>
      <w:lvlJc w:val="left"/>
      <w:pPr>
        <w:ind w:left="5760" w:hanging="360"/>
      </w:pPr>
    </w:lvl>
    <w:lvl w:ilvl="8" w:tplc="32468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2">
    <w:multiLevelType w:val="hybridMultilevel"/>
    <w:lvl w:ilvl="0" w:tplc="71277684">
      <w:start w:val="1"/>
      <w:numFmt w:val="decimal"/>
      <w:lvlText w:val="%1."/>
      <w:lvlJc w:val="left"/>
      <w:pPr>
        <w:ind w:left="720" w:hanging="360"/>
      </w:pPr>
    </w:lvl>
    <w:lvl w:ilvl="1" w:tplc="71277684" w:tentative="1">
      <w:start w:val="1"/>
      <w:numFmt w:val="lowerLetter"/>
      <w:lvlText w:val="%2."/>
      <w:lvlJc w:val="left"/>
      <w:pPr>
        <w:ind w:left="1440" w:hanging="360"/>
      </w:pPr>
    </w:lvl>
    <w:lvl w:ilvl="2" w:tplc="71277684" w:tentative="1">
      <w:start w:val="1"/>
      <w:numFmt w:val="lowerRoman"/>
      <w:lvlText w:val="%3."/>
      <w:lvlJc w:val="right"/>
      <w:pPr>
        <w:ind w:left="2160" w:hanging="180"/>
      </w:pPr>
    </w:lvl>
    <w:lvl w:ilvl="3" w:tplc="71277684" w:tentative="1">
      <w:start w:val="1"/>
      <w:numFmt w:val="decimal"/>
      <w:lvlText w:val="%4."/>
      <w:lvlJc w:val="left"/>
      <w:pPr>
        <w:ind w:left="2880" w:hanging="360"/>
      </w:pPr>
    </w:lvl>
    <w:lvl w:ilvl="4" w:tplc="71277684" w:tentative="1">
      <w:start w:val="1"/>
      <w:numFmt w:val="lowerLetter"/>
      <w:lvlText w:val="%5."/>
      <w:lvlJc w:val="left"/>
      <w:pPr>
        <w:ind w:left="3600" w:hanging="360"/>
      </w:pPr>
    </w:lvl>
    <w:lvl w:ilvl="5" w:tplc="71277684" w:tentative="1">
      <w:start w:val="1"/>
      <w:numFmt w:val="lowerRoman"/>
      <w:lvlText w:val="%6."/>
      <w:lvlJc w:val="right"/>
      <w:pPr>
        <w:ind w:left="4320" w:hanging="180"/>
      </w:pPr>
    </w:lvl>
    <w:lvl w:ilvl="6" w:tplc="71277684" w:tentative="1">
      <w:start w:val="1"/>
      <w:numFmt w:val="decimal"/>
      <w:lvlText w:val="%7."/>
      <w:lvlJc w:val="left"/>
      <w:pPr>
        <w:ind w:left="5040" w:hanging="360"/>
      </w:pPr>
    </w:lvl>
    <w:lvl w:ilvl="7" w:tplc="71277684" w:tentative="1">
      <w:start w:val="1"/>
      <w:numFmt w:val="lowerLetter"/>
      <w:lvlText w:val="%8."/>
      <w:lvlJc w:val="left"/>
      <w:pPr>
        <w:ind w:left="5760" w:hanging="360"/>
      </w:pPr>
    </w:lvl>
    <w:lvl w:ilvl="8" w:tplc="71277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1">
    <w:multiLevelType w:val="hybridMultilevel"/>
    <w:lvl w:ilvl="0" w:tplc="27659288">
      <w:start w:val="1"/>
      <w:numFmt w:val="decimal"/>
      <w:lvlText w:val="%1."/>
      <w:lvlJc w:val="left"/>
      <w:pPr>
        <w:ind w:left="720" w:hanging="360"/>
      </w:pPr>
    </w:lvl>
    <w:lvl w:ilvl="1" w:tplc="27659288" w:tentative="1">
      <w:start w:val="1"/>
      <w:numFmt w:val="lowerLetter"/>
      <w:lvlText w:val="%2."/>
      <w:lvlJc w:val="left"/>
      <w:pPr>
        <w:ind w:left="1440" w:hanging="360"/>
      </w:pPr>
    </w:lvl>
    <w:lvl w:ilvl="2" w:tplc="27659288" w:tentative="1">
      <w:start w:val="1"/>
      <w:numFmt w:val="lowerRoman"/>
      <w:lvlText w:val="%3."/>
      <w:lvlJc w:val="right"/>
      <w:pPr>
        <w:ind w:left="2160" w:hanging="180"/>
      </w:pPr>
    </w:lvl>
    <w:lvl w:ilvl="3" w:tplc="27659288" w:tentative="1">
      <w:start w:val="1"/>
      <w:numFmt w:val="decimal"/>
      <w:lvlText w:val="%4."/>
      <w:lvlJc w:val="left"/>
      <w:pPr>
        <w:ind w:left="2880" w:hanging="360"/>
      </w:pPr>
    </w:lvl>
    <w:lvl w:ilvl="4" w:tplc="27659288" w:tentative="1">
      <w:start w:val="1"/>
      <w:numFmt w:val="lowerLetter"/>
      <w:lvlText w:val="%5."/>
      <w:lvlJc w:val="left"/>
      <w:pPr>
        <w:ind w:left="3600" w:hanging="360"/>
      </w:pPr>
    </w:lvl>
    <w:lvl w:ilvl="5" w:tplc="27659288" w:tentative="1">
      <w:start w:val="1"/>
      <w:numFmt w:val="lowerRoman"/>
      <w:lvlText w:val="%6."/>
      <w:lvlJc w:val="right"/>
      <w:pPr>
        <w:ind w:left="4320" w:hanging="180"/>
      </w:pPr>
    </w:lvl>
    <w:lvl w:ilvl="6" w:tplc="27659288" w:tentative="1">
      <w:start w:val="1"/>
      <w:numFmt w:val="decimal"/>
      <w:lvlText w:val="%7."/>
      <w:lvlJc w:val="left"/>
      <w:pPr>
        <w:ind w:left="5040" w:hanging="360"/>
      </w:pPr>
    </w:lvl>
    <w:lvl w:ilvl="7" w:tplc="27659288" w:tentative="1">
      <w:start w:val="1"/>
      <w:numFmt w:val="lowerLetter"/>
      <w:lvlText w:val="%8."/>
      <w:lvlJc w:val="left"/>
      <w:pPr>
        <w:ind w:left="5760" w:hanging="360"/>
      </w:pPr>
    </w:lvl>
    <w:lvl w:ilvl="8" w:tplc="27659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0">
    <w:multiLevelType w:val="hybridMultilevel"/>
    <w:lvl w:ilvl="0" w:tplc="90975707">
      <w:start w:val="1"/>
      <w:numFmt w:val="decimal"/>
      <w:lvlText w:val="%1."/>
      <w:lvlJc w:val="left"/>
      <w:pPr>
        <w:ind w:left="720" w:hanging="360"/>
      </w:pPr>
    </w:lvl>
    <w:lvl w:ilvl="1" w:tplc="90975707" w:tentative="1">
      <w:start w:val="1"/>
      <w:numFmt w:val="lowerLetter"/>
      <w:lvlText w:val="%2."/>
      <w:lvlJc w:val="left"/>
      <w:pPr>
        <w:ind w:left="1440" w:hanging="360"/>
      </w:pPr>
    </w:lvl>
    <w:lvl w:ilvl="2" w:tplc="90975707" w:tentative="1">
      <w:start w:val="1"/>
      <w:numFmt w:val="lowerRoman"/>
      <w:lvlText w:val="%3."/>
      <w:lvlJc w:val="right"/>
      <w:pPr>
        <w:ind w:left="2160" w:hanging="180"/>
      </w:pPr>
    </w:lvl>
    <w:lvl w:ilvl="3" w:tplc="90975707" w:tentative="1">
      <w:start w:val="1"/>
      <w:numFmt w:val="decimal"/>
      <w:lvlText w:val="%4."/>
      <w:lvlJc w:val="left"/>
      <w:pPr>
        <w:ind w:left="2880" w:hanging="360"/>
      </w:pPr>
    </w:lvl>
    <w:lvl w:ilvl="4" w:tplc="90975707" w:tentative="1">
      <w:start w:val="1"/>
      <w:numFmt w:val="lowerLetter"/>
      <w:lvlText w:val="%5."/>
      <w:lvlJc w:val="left"/>
      <w:pPr>
        <w:ind w:left="3600" w:hanging="360"/>
      </w:pPr>
    </w:lvl>
    <w:lvl w:ilvl="5" w:tplc="90975707" w:tentative="1">
      <w:start w:val="1"/>
      <w:numFmt w:val="lowerRoman"/>
      <w:lvlText w:val="%6."/>
      <w:lvlJc w:val="right"/>
      <w:pPr>
        <w:ind w:left="4320" w:hanging="180"/>
      </w:pPr>
    </w:lvl>
    <w:lvl w:ilvl="6" w:tplc="90975707" w:tentative="1">
      <w:start w:val="1"/>
      <w:numFmt w:val="decimal"/>
      <w:lvlText w:val="%7."/>
      <w:lvlJc w:val="left"/>
      <w:pPr>
        <w:ind w:left="5040" w:hanging="360"/>
      </w:pPr>
    </w:lvl>
    <w:lvl w:ilvl="7" w:tplc="90975707" w:tentative="1">
      <w:start w:val="1"/>
      <w:numFmt w:val="lowerLetter"/>
      <w:lvlText w:val="%8."/>
      <w:lvlJc w:val="left"/>
      <w:pPr>
        <w:ind w:left="5760" w:hanging="360"/>
      </w:pPr>
    </w:lvl>
    <w:lvl w:ilvl="8" w:tplc="90975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9">
    <w:multiLevelType w:val="hybridMultilevel"/>
    <w:lvl w:ilvl="0" w:tplc="98907194">
      <w:start w:val="1"/>
      <w:numFmt w:val="decimal"/>
      <w:lvlText w:val="%1."/>
      <w:lvlJc w:val="left"/>
      <w:pPr>
        <w:ind w:left="720" w:hanging="360"/>
      </w:pPr>
    </w:lvl>
    <w:lvl w:ilvl="1" w:tplc="98907194" w:tentative="1">
      <w:start w:val="1"/>
      <w:numFmt w:val="lowerLetter"/>
      <w:lvlText w:val="%2."/>
      <w:lvlJc w:val="left"/>
      <w:pPr>
        <w:ind w:left="1440" w:hanging="360"/>
      </w:pPr>
    </w:lvl>
    <w:lvl w:ilvl="2" w:tplc="98907194" w:tentative="1">
      <w:start w:val="1"/>
      <w:numFmt w:val="lowerRoman"/>
      <w:lvlText w:val="%3."/>
      <w:lvlJc w:val="right"/>
      <w:pPr>
        <w:ind w:left="2160" w:hanging="180"/>
      </w:pPr>
    </w:lvl>
    <w:lvl w:ilvl="3" w:tplc="98907194" w:tentative="1">
      <w:start w:val="1"/>
      <w:numFmt w:val="decimal"/>
      <w:lvlText w:val="%4."/>
      <w:lvlJc w:val="left"/>
      <w:pPr>
        <w:ind w:left="2880" w:hanging="360"/>
      </w:pPr>
    </w:lvl>
    <w:lvl w:ilvl="4" w:tplc="98907194" w:tentative="1">
      <w:start w:val="1"/>
      <w:numFmt w:val="lowerLetter"/>
      <w:lvlText w:val="%5."/>
      <w:lvlJc w:val="left"/>
      <w:pPr>
        <w:ind w:left="3600" w:hanging="360"/>
      </w:pPr>
    </w:lvl>
    <w:lvl w:ilvl="5" w:tplc="98907194" w:tentative="1">
      <w:start w:val="1"/>
      <w:numFmt w:val="lowerRoman"/>
      <w:lvlText w:val="%6."/>
      <w:lvlJc w:val="right"/>
      <w:pPr>
        <w:ind w:left="4320" w:hanging="180"/>
      </w:pPr>
    </w:lvl>
    <w:lvl w:ilvl="6" w:tplc="98907194" w:tentative="1">
      <w:start w:val="1"/>
      <w:numFmt w:val="decimal"/>
      <w:lvlText w:val="%7."/>
      <w:lvlJc w:val="left"/>
      <w:pPr>
        <w:ind w:left="5040" w:hanging="360"/>
      </w:pPr>
    </w:lvl>
    <w:lvl w:ilvl="7" w:tplc="98907194" w:tentative="1">
      <w:start w:val="1"/>
      <w:numFmt w:val="lowerLetter"/>
      <w:lvlText w:val="%8."/>
      <w:lvlJc w:val="left"/>
      <w:pPr>
        <w:ind w:left="5760" w:hanging="360"/>
      </w:pPr>
    </w:lvl>
    <w:lvl w:ilvl="8" w:tplc="98907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8">
    <w:multiLevelType w:val="hybridMultilevel"/>
    <w:lvl w:ilvl="0" w:tplc="33546506">
      <w:start w:val="1"/>
      <w:numFmt w:val="decimal"/>
      <w:lvlText w:val="%1."/>
      <w:lvlJc w:val="left"/>
      <w:pPr>
        <w:ind w:left="720" w:hanging="360"/>
      </w:pPr>
    </w:lvl>
    <w:lvl w:ilvl="1" w:tplc="33546506" w:tentative="1">
      <w:start w:val="1"/>
      <w:numFmt w:val="lowerLetter"/>
      <w:lvlText w:val="%2."/>
      <w:lvlJc w:val="left"/>
      <w:pPr>
        <w:ind w:left="1440" w:hanging="360"/>
      </w:pPr>
    </w:lvl>
    <w:lvl w:ilvl="2" w:tplc="33546506" w:tentative="1">
      <w:start w:val="1"/>
      <w:numFmt w:val="lowerRoman"/>
      <w:lvlText w:val="%3."/>
      <w:lvlJc w:val="right"/>
      <w:pPr>
        <w:ind w:left="2160" w:hanging="180"/>
      </w:pPr>
    </w:lvl>
    <w:lvl w:ilvl="3" w:tplc="33546506" w:tentative="1">
      <w:start w:val="1"/>
      <w:numFmt w:val="decimal"/>
      <w:lvlText w:val="%4."/>
      <w:lvlJc w:val="left"/>
      <w:pPr>
        <w:ind w:left="2880" w:hanging="360"/>
      </w:pPr>
    </w:lvl>
    <w:lvl w:ilvl="4" w:tplc="33546506" w:tentative="1">
      <w:start w:val="1"/>
      <w:numFmt w:val="lowerLetter"/>
      <w:lvlText w:val="%5."/>
      <w:lvlJc w:val="left"/>
      <w:pPr>
        <w:ind w:left="3600" w:hanging="360"/>
      </w:pPr>
    </w:lvl>
    <w:lvl w:ilvl="5" w:tplc="33546506" w:tentative="1">
      <w:start w:val="1"/>
      <w:numFmt w:val="lowerRoman"/>
      <w:lvlText w:val="%6."/>
      <w:lvlJc w:val="right"/>
      <w:pPr>
        <w:ind w:left="4320" w:hanging="180"/>
      </w:pPr>
    </w:lvl>
    <w:lvl w:ilvl="6" w:tplc="33546506" w:tentative="1">
      <w:start w:val="1"/>
      <w:numFmt w:val="decimal"/>
      <w:lvlText w:val="%7."/>
      <w:lvlJc w:val="left"/>
      <w:pPr>
        <w:ind w:left="5040" w:hanging="360"/>
      </w:pPr>
    </w:lvl>
    <w:lvl w:ilvl="7" w:tplc="33546506" w:tentative="1">
      <w:start w:val="1"/>
      <w:numFmt w:val="lowerLetter"/>
      <w:lvlText w:val="%8."/>
      <w:lvlJc w:val="left"/>
      <w:pPr>
        <w:ind w:left="5760" w:hanging="360"/>
      </w:pPr>
    </w:lvl>
    <w:lvl w:ilvl="8" w:tplc="3354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7">
    <w:multiLevelType w:val="hybridMultilevel"/>
    <w:lvl w:ilvl="0" w:tplc="53516138">
      <w:start w:val="1"/>
      <w:numFmt w:val="decimal"/>
      <w:lvlText w:val="%1."/>
      <w:lvlJc w:val="left"/>
      <w:pPr>
        <w:ind w:left="720" w:hanging="360"/>
      </w:pPr>
    </w:lvl>
    <w:lvl w:ilvl="1" w:tplc="53516138" w:tentative="1">
      <w:start w:val="1"/>
      <w:numFmt w:val="lowerLetter"/>
      <w:lvlText w:val="%2."/>
      <w:lvlJc w:val="left"/>
      <w:pPr>
        <w:ind w:left="1440" w:hanging="360"/>
      </w:pPr>
    </w:lvl>
    <w:lvl w:ilvl="2" w:tplc="53516138" w:tentative="1">
      <w:start w:val="1"/>
      <w:numFmt w:val="lowerRoman"/>
      <w:lvlText w:val="%3."/>
      <w:lvlJc w:val="right"/>
      <w:pPr>
        <w:ind w:left="2160" w:hanging="180"/>
      </w:pPr>
    </w:lvl>
    <w:lvl w:ilvl="3" w:tplc="53516138" w:tentative="1">
      <w:start w:val="1"/>
      <w:numFmt w:val="decimal"/>
      <w:lvlText w:val="%4."/>
      <w:lvlJc w:val="left"/>
      <w:pPr>
        <w:ind w:left="2880" w:hanging="360"/>
      </w:pPr>
    </w:lvl>
    <w:lvl w:ilvl="4" w:tplc="53516138" w:tentative="1">
      <w:start w:val="1"/>
      <w:numFmt w:val="lowerLetter"/>
      <w:lvlText w:val="%5."/>
      <w:lvlJc w:val="left"/>
      <w:pPr>
        <w:ind w:left="3600" w:hanging="360"/>
      </w:pPr>
    </w:lvl>
    <w:lvl w:ilvl="5" w:tplc="53516138" w:tentative="1">
      <w:start w:val="1"/>
      <w:numFmt w:val="lowerRoman"/>
      <w:lvlText w:val="%6."/>
      <w:lvlJc w:val="right"/>
      <w:pPr>
        <w:ind w:left="4320" w:hanging="180"/>
      </w:pPr>
    </w:lvl>
    <w:lvl w:ilvl="6" w:tplc="53516138" w:tentative="1">
      <w:start w:val="1"/>
      <w:numFmt w:val="decimal"/>
      <w:lvlText w:val="%7."/>
      <w:lvlJc w:val="left"/>
      <w:pPr>
        <w:ind w:left="5040" w:hanging="360"/>
      </w:pPr>
    </w:lvl>
    <w:lvl w:ilvl="7" w:tplc="53516138" w:tentative="1">
      <w:start w:val="1"/>
      <w:numFmt w:val="lowerLetter"/>
      <w:lvlText w:val="%8."/>
      <w:lvlJc w:val="left"/>
      <w:pPr>
        <w:ind w:left="5760" w:hanging="360"/>
      </w:pPr>
    </w:lvl>
    <w:lvl w:ilvl="8" w:tplc="53516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6">
    <w:multiLevelType w:val="hybridMultilevel"/>
    <w:lvl w:ilvl="0" w:tplc="48883259">
      <w:start w:val="1"/>
      <w:numFmt w:val="decimal"/>
      <w:lvlText w:val="%1."/>
      <w:lvlJc w:val="left"/>
      <w:pPr>
        <w:ind w:left="720" w:hanging="360"/>
      </w:pPr>
    </w:lvl>
    <w:lvl w:ilvl="1" w:tplc="48883259" w:tentative="1">
      <w:start w:val="1"/>
      <w:numFmt w:val="lowerLetter"/>
      <w:lvlText w:val="%2."/>
      <w:lvlJc w:val="left"/>
      <w:pPr>
        <w:ind w:left="1440" w:hanging="360"/>
      </w:pPr>
    </w:lvl>
    <w:lvl w:ilvl="2" w:tplc="48883259" w:tentative="1">
      <w:start w:val="1"/>
      <w:numFmt w:val="lowerRoman"/>
      <w:lvlText w:val="%3."/>
      <w:lvlJc w:val="right"/>
      <w:pPr>
        <w:ind w:left="2160" w:hanging="180"/>
      </w:pPr>
    </w:lvl>
    <w:lvl w:ilvl="3" w:tplc="48883259" w:tentative="1">
      <w:start w:val="1"/>
      <w:numFmt w:val="decimal"/>
      <w:lvlText w:val="%4."/>
      <w:lvlJc w:val="left"/>
      <w:pPr>
        <w:ind w:left="2880" w:hanging="360"/>
      </w:pPr>
    </w:lvl>
    <w:lvl w:ilvl="4" w:tplc="48883259" w:tentative="1">
      <w:start w:val="1"/>
      <w:numFmt w:val="lowerLetter"/>
      <w:lvlText w:val="%5."/>
      <w:lvlJc w:val="left"/>
      <w:pPr>
        <w:ind w:left="3600" w:hanging="360"/>
      </w:pPr>
    </w:lvl>
    <w:lvl w:ilvl="5" w:tplc="48883259" w:tentative="1">
      <w:start w:val="1"/>
      <w:numFmt w:val="lowerRoman"/>
      <w:lvlText w:val="%6."/>
      <w:lvlJc w:val="right"/>
      <w:pPr>
        <w:ind w:left="4320" w:hanging="180"/>
      </w:pPr>
    </w:lvl>
    <w:lvl w:ilvl="6" w:tplc="48883259" w:tentative="1">
      <w:start w:val="1"/>
      <w:numFmt w:val="decimal"/>
      <w:lvlText w:val="%7."/>
      <w:lvlJc w:val="left"/>
      <w:pPr>
        <w:ind w:left="5040" w:hanging="360"/>
      </w:pPr>
    </w:lvl>
    <w:lvl w:ilvl="7" w:tplc="48883259" w:tentative="1">
      <w:start w:val="1"/>
      <w:numFmt w:val="lowerLetter"/>
      <w:lvlText w:val="%8."/>
      <w:lvlJc w:val="left"/>
      <w:pPr>
        <w:ind w:left="5760" w:hanging="360"/>
      </w:pPr>
    </w:lvl>
    <w:lvl w:ilvl="8" w:tplc="48883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5">
    <w:multiLevelType w:val="hybridMultilevel"/>
    <w:lvl w:ilvl="0" w:tplc="28973880">
      <w:start w:val="1"/>
      <w:numFmt w:val="decimal"/>
      <w:lvlText w:val="%1."/>
      <w:lvlJc w:val="left"/>
      <w:pPr>
        <w:ind w:left="720" w:hanging="360"/>
      </w:pPr>
    </w:lvl>
    <w:lvl w:ilvl="1" w:tplc="28973880" w:tentative="1">
      <w:start w:val="1"/>
      <w:numFmt w:val="lowerLetter"/>
      <w:lvlText w:val="%2."/>
      <w:lvlJc w:val="left"/>
      <w:pPr>
        <w:ind w:left="1440" w:hanging="360"/>
      </w:pPr>
    </w:lvl>
    <w:lvl w:ilvl="2" w:tplc="28973880" w:tentative="1">
      <w:start w:val="1"/>
      <w:numFmt w:val="lowerRoman"/>
      <w:lvlText w:val="%3."/>
      <w:lvlJc w:val="right"/>
      <w:pPr>
        <w:ind w:left="2160" w:hanging="180"/>
      </w:pPr>
    </w:lvl>
    <w:lvl w:ilvl="3" w:tplc="28973880" w:tentative="1">
      <w:start w:val="1"/>
      <w:numFmt w:val="decimal"/>
      <w:lvlText w:val="%4."/>
      <w:lvlJc w:val="left"/>
      <w:pPr>
        <w:ind w:left="2880" w:hanging="360"/>
      </w:pPr>
    </w:lvl>
    <w:lvl w:ilvl="4" w:tplc="28973880" w:tentative="1">
      <w:start w:val="1"/>
      <w:numFmt w:val="lowerLetter"/>
      <w:lvlText w:val="%5."/>
      <w:lvlJc w:val="left"/>
      <w:pPr>
        <w:ind w:left="3600" w:hanging="360"/>
      </w:pPr>
    </w:lvl>
    <w:lvl w:ilvl="5" w:tplc="28973880" w:tentative="1">
      <w:start w:val="1"/>
      <w:numFmt w:val="lowerRoman"/>
      <w:lvlText w:val="%6."/>
      <w:lvlJc w:val="right"/>
      <w:pPr>
        <w:ind w:left="4320" w:hanging="180"/>
      </w:pPr>
    </w:lvl>
    <w:lvl w:ilvl="6" w:tplc="28973880" w:tentative="1">
      <w:start w:val="1"/>
      <w:numFmt w:val="decimal"/>
      <w:lvlText w:val="%7."/>
      <w:lvlJc w:val="left"/>
      <w:pPr>
        <w:ind w:left="5040" w:hanging="360"/>
      </w:pPr>
    </w:lvl>
    <w:lvl w:ilvl="7" w:tplc="28973880" w:tentative="1">
      <w:start w:val="1"/>
      <w:numFmt w:val="lowerLetter"/>
      <w:lvlText w:val="%8."/>
      <w:lvlJc w:val="left"/>
      <w:pPr>
        <w:ind w:left="5760" w:hanging="360"/>
      </w:pPr>
    </w:lvl>
    <w:lvl w:ilvl="8" w:tplc="28973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4">
    <w:multiLevelType w:val="hybridMultilevel"/>
    <w:lvl w:ilvl="0" w:tplc="16777041">
      <w:start w:val="1"/>
      <w:numFmt w:val="decimal"/>
      <w:lvlText w:val="%1."/>
      <w:lvlJc w:val="left"/>
      <w:pPr>
        <w:ind w:left="720" w:hanging="360"/>
      </w:pPr>
    </w:lvl>
    <w:lvl w:ilvl="1" w:tplc="16777041" w:tentative="1">
      <w:start w:val="1"/>
      <w:numFmt w:val="lowerLetter"/>
      <w:lvlText w:val="%2."/>
      <w:lvlJc w:val="left"/>
      <w:pPr>
        <w:ind w:left="1440" w:hanging="360"/>
      </w:pPr>
    </w:lvl>
    <w:lvl w:ilvl="2" w:tplc="16777041" w:tentative="1">
      <w:start w:val="1"/>
      <w:numFmt w:val="lowerRoman"/>
      <w:lvlText w:val="%3."/>
      <w:lvlJc w:val="right"/>
      <w:pPr>
        <w:ind w:left="2160" w:hanging="180"/>
      </w:pPr>
    </w:lvl>
    <w:lvl w:ilvl="3" w:tplc="16777041" w:tentative="1">
      <w:start w:val="1"/>
      <w:numFmt w:val="decimal"/>
      <w:lvlText w:val="%4."/>
      <w:lvlJc w:val="left"/>
      <w:pPr>
        <w:ind w:left="2880" w:hanging="360"/>
      </w:pPr>
    </w:lvl>
    <w:lvl w:ilvl="4" w:tplc="16777041" w:tentative="1">
      <w:start w:val="1"/>
      <w:numFmt w:val="lowerLetter"/>
      <w:lvlText w:val="%5."/>
      <w:lvlJc w:val="left"/>
      <w:pPr>
        <w:ind w:left="3600" w:hanging="360"/>
      </w:pPr>
    </w:lvl>
    <w:lvl w:ilvl="5" w:tplc="16777041" w:tentative="1">
      <w:start w:val="1"/>
      <w:numFmt w:val="lowerRoman"/>
      <w:lvlText w:val="%6."/>
      <w:lvlJc w:val="right"/>
      <w:pPr>
        <w:ind w:left="4320" w:hanging="180"/>
      </w:pPr>
    </w:lvl>
    <w:lvl w:ilvl="6" w:tplc="16777041" w:tentative="1">
      <w:start w:val="1"/>
      <w:numFmt w:val="decimal"/>
      <w:lvlText w:val="%7."/>
      <w:lvlJc w:val="left"/>
      <w:pPr>
        <w:ind w:left="5040" w:hanging="360"/>
      </w:pPr>
    </w:lvl>
    <w:lvl w:ilvl="7" w:tplc="16777041" w:tentative="1">
      <w:start w:val="1"/>
      <w:numFmt w:val="lowerLetter"/>
      <w:lvlText w:val="%8."/>
      <w:lvlJc w:val="left"/>
      <w:pPr>
        <w:ind w:left="5760" w:hanging="360"/>
      </w:pPr>
    </w:lvl>
    <w:lvl w:ilvl="8" w:tplc="16777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3">
    <w:multiLevelType w:val="hybridMultilevel"/>
    <w:lvl w:ilvl="0" w:tplc="33919145">
      <w:start w:val="1"/>
      <w:numFmt w:val="decimal"/>
      <w:lvlText w:val="%1."/>
      <w:lvlJc w:val="left"/>
      <w:pPr>
        <w:ind w:left="720" w:hanging="360"/>
      </w:pPr>
    </w:lvl>
    <w:lvl w:ilvl="1" w:tplc="33919145" w:tentative="1">
      <w:start w:val="1"/>
      <w:numFmt w:val="lowerLetter"/>
      <w:lvlText w:val="%2."/>
      <w:lvlJc w:val="left"/>
      <w:pPr>
        <w:ind w:left="1440" w:hanging="360"/>
      </w:pPr>
    </w:lvl>
    <w:lvl w:ilvl="2" w:tplc="33919145" w:tentative="1">
      <w:start w:val="1"/>
      <w:numFmt w:val="lowerRoman"/>
      <w:lvlText w:val="%3."/>
      <w:lvlJc w:val="right"/>
      <w:pPr>
        <w:ind w:left="2160" w:hanging="180"/>
      </w:pPr>
    </w:lvl>
    <w:lvl w:ilvl="3" w:tplc="33919145" w:tentative="1">
      <w:start w:val="1"/>
      <w:numFmt w:val="decimal"/>
      <w:lvlText w:val="%4."/>
      <w:lvlJc w:val="left"/>
      <w:pPr>
        <w:ind w:left="2880" w:hanging="360"/>
      </w:pPr>
    </w:lvl>
    <w:lvl w:ilvl="4" w:tplc="33919145" w:tentative="1">
      <w:start w:val="1"/>
      <w:numFmt w:val="lowerLetter"/>
      <w:lvlText w:val="%5."/>
      <w:lvlJc w:val="left"/>
      <w:pPr>
        <w:ind w:left="3600" w:hanging="360"/>
      </w:pPr>
    </w:lvl>
    <w:lvl w:ilvl="5" w:tplc="33919145" w:tentative="1">
      <w:start w:val="1"/>
      <w:numFmt w:val="lowerRoman"/>
      <w:lvlText w:val="%6."/>
      <w:lvlJc w:val="right"/>
      <w:pPr>
        <w:ind w:left="4320" w:hanging="180"/>
      </w:pPr>
    </w:lvl>
    <w:lvl w:ilvl="6" w:tplc="33919145" w:tentative="1">
      <w:start w:val="1"/>
      <w:numFmt w:val="decimal"/>
      <w:lvlText w:val="%7."/>
      <w:lvlJc w:val="left"/>
      <w:pPr>
        <w:ind w:left="5040" w:hanging="360"/>
      </w:pPr>
    </w:lvl>
    <w:lvl w:ilvl="7" w:tplc="33919145" w:tentative="1">
      <w:start w:val="1"/>
      <w:numFmt w:val="lowerLetter"/>
      <w:lvlText w:val="%8."/>
      <w:lvlJc w:val="left"/>
      <w:pPr>
        <w:ind w:left="5760" w:hanging="360"/>
      </w:pPr>
    </w:lvl>
    <w:lvl w:ilvl="8" w:tplc="33919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2">
    <w:multiLevelType w:val="hybridMultilevel"/>
    <w:lvl w:ilvl="0" w:tplc="41776586">
      <w:start w:val="1"/>
      <w:numFmt w:val="decimal"/>
      <w:lvlText w:val="%1."/>
      <w:lvlJc w:val="left"/>
      <w:pPr>
        <w:ind w:left="720" w:hanging="360"/>
      </w:pPr>
    </w:lvl>
    <w:lvl w:ilvl="1" w:tplc="41776586" w:tentative="1">
      <w:start w:val="1"/>
      <w:numFmt w:val="lowerLetter"/>
      <w:lvlText w:val="%2."/>
      <w:lvlJc w:val="left"/>
      <w:pPr>
        <w:ind w:left="1440" w:hanging="360"/>
      </w:pPr>
    </w:lvl>
    <w:lvl w:ilvl="2" w:tplc="41776586" w:tentative="1">
      <w:start w:val="1"/>
      <w:numFmt w:val="lowerRoman"/>
      <w:lvlText w:val="%3."/>
      <w:lvlJc w:val="right"/>
      <w:pPr>
        <w:ind w:left="2160" w:hanging="180"/>
      </w:pPr>
    </w:lvl>
    <w:lvl w:ilvl="3" w:tplc="41776586" w:tentative="1">
      <w:start w:val="1"/>
      <w:numFmt w:val="decimal"/>
      <w:lvlText w:val="%4."/>
      <w:lvlJc w:val="left"/>
      <w:pPr>
        <w:ind w:left="2880" w:hanging="360"/>
      </w:pPr>
    </w:lvl>
    <w:lvl w:ilvl="4" w:tplc="41776586" w:tentative="1">
      <w:start w:val="1"/>
      <w:numFmt w:val="lowerLetter"/>
      <w:lvlText w:val="%5."/>
      <w:lvlJc w:val="left"/>
      <w:pPr>
        <w:ind w:left="3600" w:hanging="360"/>
      </w:pPr>
    </w:lvl>
    <w:lvl w:ilvl="5" w:tplc="41776586" w:tentative="1">
      <w:start w:val="1"/>
      <w:numFmt w:val="lowerRoman"/>
      <w:lvlText w:val="%6."/>
      <w:lvlJc w:val="right"/>
      <w:pPr>
        <w:ind w:left="4320" w:hanging="180"/>
      </w:pPr>
    </w:lvl>
    <w:lvl w:ilvl="6" w:tplc="41776586" w:tentative="1">
      <w:start w:val="1"/>
      <w:numFmt w:val="decimal"/>
      <w:lvlText w:val="%7."/>
      <w:lvlJc w:val="left"/>
      <w:pPr>
        <w:ind w:left="5040" w:hanging="360"/>
      </w:pPr>
    </w:lvl>
    <w:lvl w:ilvl="7" w:tplc="41776586" w:tentative="1">
      <w:start w:val="1"/>
      <w:numFmt w:val="lowerLetter"/>
      <w:lvlText w:val="%8."/>
      <w:lvlJc w:val="left"/>
      <w:pPr>
        <w:ind w:left="5760" w:hanging="360"/>
      </w:pPr>
    </w:lvl>
    <w:lvl w:ilvl="8" w:tplc="41776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1">
    <w:multiLevelType w:val="hybridMultilevel"/>
    <w:lvl w:ilvl="0" w:tplc="82392593">
      <w:start w:val="1"/>
      <w:numFmt w:val="decimal"/>
      <w:lvlText w:val="%1."/>
      <w:lvlJc w:val="left"/>
      <w:pPr>
        <w:ind w:left="720" w:hanging="360"/>
      </w:pPr>
    </w:lvl>
    <w:lvl w:ilvl="1" w:tplc="82392593" w:tentative="1">
      <w:start w:val="1"/>
      <w:numFmt w:val="lowerLetter"/>
      <w:lvlText w:val="%2."/>
      <w:lvlJc w:val="left"/>
      <w:pPr>
        <w:ind w:left="1440" w:hanging="360"/>
      </w:pPr>
    </w:lvl>
    <w:lvl w:ilvl="2" w:tplc="82392593" w:tentative="1">
      <w:start w:val="1"/>
      <w:numFmt w:val="lowerRoman"/>
      <w:lvlText w:val="%3."/>
      <w:lvlJc w:val="right"/>
      <w:pPr>
        <w:ind w:left="2160" w:hanging="180"/>
      </w:pPr>
    </w:lvl>
    <w:lvl w:ilvl="3" w:tplc="82392593" w:tentative="1">
      <w:start w:val="1"/>
      <w:numFmt w:val="decimal"/>
      <w:lvlText w:val="%4."/>
      <w:lvlJc w:val="left"/>
      <w:pPr>
        <w:ind w:left="2880" w:hanging="360"/>
      </w:pPr>
    </w:lvl>
    <w:lvl w:ilvl="4" w:tplc="82392593" w:tentative="1">
      <w:start w:val="1"/>
      <w:numFmt w:val="lowerLetter"/>
      <w:lvlText w:val="%5."/>
      <w:lvlJc w:val="left"/>
      <w:pPr>
        <w:ind w:left="3600" w:hanging="360"/>
      </w:pPr>
    </w:lvl>
    <w:lvl w:ilvl="5" w:tplc="82392593" w:tentative="1">
      <w:start w:val="1"/>
      <w:numFmt w:val="lowerRoman"/>
      <w:lvlText w:val="%6."/>
      <w:lvlJc w:val="right"/>
      <w:pPr>
        <w:ind w:left="4320" w:hanging="180"/>
      </w:pPr>
    </w:lvl>
    <w:lvl w:ilvl="6" w:tplc="82392593" w:tentative="1">
      <w:start w:val="1"/>
      <w:numFmt w:val="decimal"/>
      <w:lvlText w:val="%7."/>
      <w:lvlJc w:val="left"/>
      <w:pPr>
        <w:ind w:left="5040" w:hanging="360"/>
      </w:pPr>
    </w:lvl>
    <w:lvl w:ilvl="7" w:tplc="82392593" w:tentative="1">
      <w:start w:val="1"/>
      <w:numFmt w:val="lowerLetter"/>
      <w:lvlText w:val="%8."/>
      <w:lvlJc w:val="left"/>
      <w:pPr>
        <w:ind w:left="5760" w:hanging="360"/>
      </w:pPr>
    </w:lvl>
    <w:lvl w:ilvl="8" w:tplc="82392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0">
    <w:multiLevelType w:val="hybridMultilevel"/>
    <w:lvl w:ilvl="0" w:tplc="94933088">
      <w:start w:val="1"/>
      <w:numFmt w:val="decimal"/>
      <w:lvlText w:val="%1."/>
      <w:lvlJc w:val="left"/>
      <w:pPr>
        <w:ind w:left="720" w:hanging="360"/>
      </w:pPr>
    </w:lvl>
    <w:lvl w:ilvl="1" w:tplc="94933088" w:tentative="1">
      <w:start w:val="1"/>
      <w:numFmt w:val="lowerLetter"/>
      <w:lvlText w:val="%2."/>
      <w:lvlJc w:val="left"/>
      <w:pPr>
        <w:ind w:left="1440" w:hanging="360"/>
      </w:pPr>
    </w:lvl>
    <w:lvl w:ilvl="2" w:tplc="94933088" w:tentative="1">
      <w:start w:val="1"/>
      <w:numFmt w:val="lowerRoman"/>
      <w:lvlText w:val="%3."/>
      <w:lvlJc w:val="right"/>
      <w:pPr>
        <w:ind w:left="2160" w:hanging="180"/>
      </w:pPr>
    </w:lvl>
    <w:lvl w:ilvl="3" w:tplc="94933088" w:tentative="1">
      <w:start w:val="1"/>
      <w:numFmt w:val="decimal"/>
      <w:lvlText w:val="%4."/>
      <w:lvlJc w:val="left"/>
      <w:pPr>
        <w:ind w:left="2880" w:hanging="360"/>
      </w:pPr>
    </w:lvl>
    <w:lvl w:ilvl="4" w:tplc="94933088" w:tentative="1">
      <w:start w:val="1"/>
      <w:numFmt w:val="lowerLetter"/>
      <w:lvlText w:val="%5."/>
      <w:lvlJc w:val="left"/>
      <w:pPr>
        <w:ind w:left="3600" w:hanging="360"/>
      </w:pPr>
    </w:lvl>
    <w:lvl w:ilvl="5" w:tplc="94933088" w:tentative="1">
      <w:start w:val="1"/>
      <w:numFmt w:val="lowerRoman"/>
      <w:lvlText w:val="%6."/>
      <w:lvlJc w:val="right"/>
      <w:pPr>
        <w:ind w:left="4320" w:hanging="180"/>
      </w:pPr>
    </w:lvl>
    <w:lvl w:ilvl="6" w:tplc="94933088" w:tentative="1">
      <w:start w:val="1"/>
      <w:numFmt w:val="decimal"/>
      <w:lvlText w:val="%7."/>
      <w:lvlJc w:val="left"/>
      <w:pPr>
        <w:ind w:left="5040" w:hanging="360"/>
      </w:pPr>
    </w:lvl>
    <w:lvl w:ilvl="7" w:tplc="94933088" w:tentative="1">
      <w:start w:val="1"/>
      <w:numFmt w:val="lowerLetter"/>
      <w:lvlText w:val="%8."/>
      <w:lvlJc w:val="left"/>
      <w:pPr>
        <w:ind w:left="5760" w:hanging="360"/>
      </w:pPr>
    </w:lvl>
    <w:lvl w:ilvl="8" w:tplc="94933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9">
    <w:multiLevelType w:val="hybridMultilevel"/>
    <w:lvl w:ilvl="0" w:tplc="58017884">
      <w:start w:val="1"/>
      <w:numFmt w:val="decimal"/>
      <w:lvlText w:val="%1."/>
      <w:lvlJc w:val="left"/>
      <w:pPr>
        <w:ind w:left="720" w:hanging="360"/>
      </w:pPr>
    </w:lvl>
    <w:lvl w:ilvl="1" w:tplc="58017884" w:tentative="1">
      <w:start w:val="1"/>
      <w:numFmt w:val="lowerLetter"/>
      <w:lvlText w:val="%2."/>
      <w:lvlJc w:val="left"/>
      <w:pPr>
        <w:ind w:left="1440" w:hanging="360"/>
      </w:pPr>
    </w:lvl>
    <w:lvl w:ilvl="2" w:tplc="58017884" w:tentative="1">
      <w:start w:val="1"/>
      <w:numFmt w:val="lowerRoman"/>
      <w:lvlText w:val="%3."/>
      <w:lvlJc w:val="right"/>
      <w:pPr>
        <w:ind w:left="2160" w:hanging="180"/>
      </w:pPr>
    </w:lvl>
    <w:lvl w:ilvl="3" w:tplc="58017884" w:tentative="1">
      <w:start w:val="1"/>
      <w:numFmt w:val="decimal"/>
      <w:lvlText w:val="%4."/>
      <w:lvlJc w:val="left"/>
      <w:pPr>
        <w:ind w:left="2880" w:hanging="360"/>
      </w:pPr>
    </w:lvl>
    <w:lvl w:ilvl="4" w:tplc="58017884" w:tentative="1">
      <w:start w:val="1"/>
      <w:numFmt w:val="lowerLetter"/>
      <w:lvlText w:val="%5."/>
      <w:lvlJc w:val="left"/>
      <w:pPr>
        <w:ind w:left="3600" w:hanging="360"/>
      </w:pPr>
    </w:lvl>
    <w:lvl w:ilvl="5" w:tplc="58017884" w:tentative="1">
      <w:start w:val="1"/>
      <w:numFmt w:val="lowerRoman"/>
      <w:lvlText w:val="%6."/>
      <w:lvlJc w:val="right"/>
      <w:pPr>
        <w:ind w:left="4320" w:hanging="180"/>
      </w:pPr>
    </w:lvl>
    <w:lvl w:ilvl="6" w:tplc="58017884" w:tentative="1">
      <w:start w:val="1"/>
      <w:numFmt w:val="decimal"/>
      <w:lvlText w:val="%7."/>
      <w:lvlJc w:val="left"/>
      <w:pPr>
        <w:ind w:left="5040" w:hanging="360"/>
      </w:pPr>
    </w:lvl>
    <w:lvl w:ilvl="7" w:tplc="58017884" w:tentative="1">
      <w:start w:val="1"/>
      <w:numFmt w:val="lowerLetter"/>
      <w:lvlText w:val="%8."/>
      <w:lvlJc w:val="left"/>
      <w:pPr>
        <w:ind w:left="5760" w:hanging="360"/>
      </w:pPr>
    </w:lvl>
    <w:lvl w:ilvl="8" w:tplc="58017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8">
    <w:multiLevelType w:val="hybridMultilevel"/>
    <w:lvl w:ilvl="0" w:tplc="28763170">
      <w:start w:val="1"/>
      <w:numFmt w:val="decimal"/>
      <w:lvlText w:val="%1."/>
      <w:lvlJc w:val="left"/>
      <w:pPr>
        <w:ind w:left="720" w:hanging="360"/>
      </w:pPr>
    </w:lvl>
    <w:lvl w:ilvl="1" w:tplc="28763170" w:tentative="1">
      <w:start w:val="1"/>
      <w:numFmt w:val="decimal"/>
      <w:lvlText w:val="%2."/>
      <w:lvlJc w:val="left"/>
      <w:pPr>
        <w:ind w:left="1440" w:hanging="360"/>
      </w:pPr>
    </w:lvl>
    <w:lvl w:ilvl="2" w:tplc="28763170" w:tentative="1">
      <w:start w:val="1"/>
      <w:numFmt w:val="lowerRoman"/>
      <w:lvlText w:val="%3."/>
      <w:lvlJc w:val="right"/>
      <w:pPr>
        <w:ind w:left="2160" w:hanging="180"/>
      </w:pPr>
    </w:lvl>
    <w:lvl w:ilvl="3" w:tplc="28763170" w:tentative="1">
      <w:start w:val="1"/>
      <w:numFmt w:val="decimal"/>
      <w:lvlText w:val="%4."/>
      <w:lvlJc w:val="left"/>
      <w:pPr>
        <w:ind w:left="2880" w:hanging="360"/>
      </w:pPr>
    </w:lvl>
    <w:lvl w:ilvl="4" w:tplc="28763170" w:tentative="1">
      <w:start w:val="1"/>
      <w:numFmt w:val="lowerLetter"/>
      <w:lvlText w:val="%5."/>
      <w:lvlJc w:val="left"/>
      <w:pPr>
        <w:ind w:left="3600" w:hanging="360"/>
      </w:pPr>
    </w:lvl>
    <w:lvl w:ilvl="5" w:tplc="28763170" w:tentative="1">
      <w:start w:val="1"/>
      <w:numFmt w:val="lowerRoman"/>
      <w:lvlText w:val="%6."/>
      <w:lvlJc w:val="right"/>
      <w:pPr>
        <w:ind w:left="4320" w:hanging="180"/>
      </w:pPr>
    </w:lvl>
    <w:lvl w:ilvl="6" w:tplc="28763170" w:tentative="1">
      <w:start w:val="1"/>
      <w:numFmt w:val="decimal"/>
      <w:lvlText w:val="%7."/>
      <w:lvlJc w:val="left"/>
      <w:pPr>
        <w:ind w:left="5040" w:hanging="360"/>
      </w:pPr>
    </w:lvl>
    <w:lvl w:ilvl="7" w:tplc="28763170" w:tentative="1">
      <w:start w:val="1"/>
      <w:numFmt w:val="lowerLetter"/>
      <w:lvlText w:val="%8."/>
      <w:lvlJc w:val="left"/>
      <w:pPr>
        <w:ind w:left="5760" w:hanging="360"/>
      </w:pPr>
    </w:lvl>
    <w:lvl w:ilvl="8" w:tplc="28763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7">
    <w:multiLevelType w:val="hybridMultilevel"/>
    <w:lvl w:ilvl="0" w:tplc="52089586">
      <w:start w:val="1"/>
      <w:numFmt w:val="decimal"/>
      <w:lvlText w:val="%1."/>
      <w:lvlJc w:val="left"/>
      <w:pPr>
        <w:ind w:left="720" w:hanging="360"/>
      </w:pPr>
    </w:lvl>
    <w:lvl w:ilvl="1" w:tplc="52089586" w:tentative="1">
      <w:start w:val="1"/>
      <w:numFmt w:val="lowerLetter"/>
      <w:lvlText w:val="%2."/>
      <w:lvlJc w:val="left"/>
      <w:pPr>
        <w:ind w:left="1440" w:hanging="360"/>
      </w:pPr>
    </w:lvl>
    <w:lvl w:ilvl="2" w:tplc="52089586" w:tentative="1">
      <w:start w:val="1"/>
      <w:numFmt w:val="lowerRoman"/>
      <w:lvlText w:val="%3."/>
      <w:lvlJc w:val="right"/>
      <w:pPr>
        <w:ind w:left="2160" w:hanging="180"/>
      </w:pPr>
    </w:lvl>
    <w:lvl w:ilvl="3" w:tplc="52089586" w:tentative="1">
      <w:start w:val="1"/>
      <w:numFmt w:val="decimal"/>
      <w:lvlText w:val="%4."/>
      <w:lvlJc w:val="left"/>
      <w:pPr>
        <w:ind w:left="2880" w:hanging="360"/>
      </w:pPr>
    </w:lvl>
    <w:lvl w:ilvl="4" w:tplc="52089586" w:tentative="1">
      <w:start w:val="1"/>
      <w:numFmt w:val="lowerLetter"/>
      <w:lvlText w:val="%5."/>
      <w:lvlJc w:val="left"/>
      <w:pPr>
        <w:ind w:left="3600" w:hanging="360"/>
      </w:pPr>
    </w:lvl>
    <w:lvl w:ilvl="5" w:tplc="52089586" w:tentative="1">
      <w:start w:val="1"/>
      <w:numFmt w:val="lowerRoman"/>
      <w:lvlText w:val="%6."/>
      <w:lvlJc w:val="right"/>
      <w:pPr>
        <w:ind w:left="4320" w:hanging="180"/>
      </w:pPr>
    </w:lvl>
    <w:lvl w:ilvl="6" w:tplc="52089586" w:tentative="1">
      <w:start w:val="1"/>
      <w:numFmt w:val="decimal"/>
      <w:lvlText w:val="%7."/>
      <w:lvlJc w:val="left"/>
      <w:pPr>
        <w:ind w:left="5040" w:hanging="360"/>
      </w:pPr>
    </w:lvl>
    <w:lvl w:ilvl="7" w:tplc="52089586" w:tentative="1">
      <w:start w:val="1"/>
      <w:numFmt w:val="lowerLetter"/>
      <w:lvlText w:val="%8."/>
      <w:lvlJc w:val="left"/>
      <w:pPr>
        <w:ind w:left="5760" w:hanging="360"/>
      </w:pPr>
    </w:lvl>
    <w:lvl w:ilvl="8" w:tplc="52089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6">
    <w:multiLevelType w:val="hybridMultilevel"/>
    <w:lvl w:ilvl="0" w:tplc="67638861">
      <w:start w:val="1"/>
      <w:numFmt w:val="decimal"/>
      <w:lvlText w:val="%1."/>
      <w:lvlJc w:val="left"/>
      <w:pPr>
        <w:ind w:left="720" w:hanging="360"/>
      </w:pPr>
    </w:lvl>
    <w:lvl w:ilvl="1" w:tplc="67638861" w:tentative="1">
      <w:start w:val="1"/>
      <w:numFmt w:val="lowerLetter"/>
      <w:lvlText w:val="%2."/>
      <w:lvlJc w:val="left"/>
      <w:pPr>
        <w:ind w:left="1440" w:hanging="360"/>
      </w:pPr>
    </w:lvl>
    <w:lvl w:ilvl="2" w:tplc="67638861" w:tentative="1">
      <w:start w:val="1"/>
      <w:numFmt w:val="lowerRoman"/>
      <w:lvlText w:val="%3."/>
      <w:lvlJc w:val="right"/>
      <w:pPr>
        <w:ind w:left="2160" w:hanging="180"/>
      </w:pPr>
    </w:lvl>
    <w:lvl w:ilvl="3" w:tplc="67638861" w:tentative="1">
      <w:start w:val="1"/>
      <w:numFmt w:val="decimal"/>
      <w:lvlText w:val="%4."/>
      <w:lvlJc w:val="left"/>
      <w:pPr>
        <w:ind w:left="2880" w:hanging="360"/>
      </w:pPr>
    </w:lvl>
    <w:lvl w:ilvl="4" w:tplc="67638861" w:tentative="1">
      <w:start w:val="1"/>
      <w:numFmt w:val="lowerLetter"/>
      <w:lvlText w:val="%5."/>
      <w:lvlJc w:val="left"/>
      <w:pPr>
        <w:ind w:left="3600" w:hanging="360"/>
      </w:pPr>
    </w:lvl>
    <w:lvl w:ilvl="5" w:tplc="67638861" w:tentative="1">
      <w:start w:val="1"/>
      <w:numFmt w:val="lowerRoman"/>
      <w:lvlText w:val="%6."/>
      <w:lvlJc w:val="right"/>
      <w:pPr>
        <w:ind w:left="4320" w:hanging="180"/>
      </w:pPr>
    </w:lvl>
    <w:lvl w:ilvl="6" w:tplc="67638861" w:tentative="1">
      <w:start w:val="1"/>
      <w:numFmt w:val="decimal"/>
      <w:lvlText w:val="%7."/>
      <w:lvlJc w:val="left"/>
      <w:pPr>
        <w:ind w:left="5040" w:hanging="360"/>
      </w:pPr>
    </w:lvl>
    <w:lvl w:ilvl="7" w:tplc="67638861" w:tentative="1">
      <w:start w:val="1"/>
      <w:numFmt w:val="lowerLetter"/>
      <w:lvlText w:val="%8."/>
      <w:lvlJc w:val="left"/>
      <w:pPr>
        <w:ind w:left="5760" w:hanging="360"/>
      </w:pPr>
    </w:lvl>
    <w:lvl w:ilvl="8" w:tplc="6763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5">
    <w:multiLevelType w:val="hybridMultilevel"/>
    <w:lvl w:ilvl="0" w:tplc="54355078">
      <w:start w:val="1"/>
      <w:numFmt w:val="decimal"/>
      <w:lvlText w:val="%1."/>
      <w:lvlJc w:val="left"/>
      <w:pPr>
        <w:ind w:left="720" w:hanging="360"/>
      </w:pPr>
    </w:lvl>
    <w:lvl w:ilvl="1" w:tplc="54355078" w:tentative="1">
      <w:start w:val="1"/>
      <w:numFmt w:val="lowerLetter"/>
      <w:lvlText w:val="%2."/>
      <w:lvlJc w:val="left"/>
      <w:pPr>
        <w:ind w:left="1440" w:hanging="360"/>
      </w:pPr>
    </w:lvl>
    <w:lvl w:ilvl="2" w:tplc="54355078" w:tentative="1">
      <w:start w:val="1"/>
      <w:numFmt w:val="lowerRoman"/>
      <w:lvlText w:val="%3."/>
      <w:lvlJc w:val="right"/>
      <w:pPr>
        <w:ind w:left="2160" w:hanging="180"/>
      </w:pPr>
    </w:lvl>
    <w:lvl w:ilvl="3" w:tplc="54355078" w:tentative="1">
      <w:start w:val="1"/>
      <w:numFmt w:val="decimal"/>
      <w:lvlText w:val="%4."/>
      <w:lvlJc w:val="left"/>
      <w:pPr>
        <w:ind w:left="2880" w:hanging="360"/>
      </w:pPr>
    </w:lvl>
    <w:lvl w:ilvl="4" w:tplc="54355078" w:tentative="1">
      <w:start w:val="1"/>
      <w:numFmt w:val="lowerLetter"/>
      <w:lvlText w:val="%5."/>
      <w:lvlJc w:val="left"/>
      <w:pPr>
        <w:ind w:left="3600" w:hanging="360"/>
      </w:pPr>
    </w:lvl>
    <w:lvl w:ilvl="5" w:tplc="54355078" w:tentative="1">
      <w:start w:val="1"/>
      <w:numFmt w:val="lowerRoman"/>
      <w:lvlText w:val="%6."/>
      <w:lvlJc w:val="right"/>
      <w:pPr>
        <w:ind w:left="4320" w:hanging="180"/>
      </w:pPr>
    </w:lvl>
    <w:lvl w:ilvl="6" w:tplc="54355078" w:tentative="1">
      <w:start w:val="1"/>
      <w:numFmt w:val="decimal"/>
      <w:lvlText w:val="%7."/>
      <w:lvlJc w:val="left"/>
      <w:pPr>
        <w:ind w:left="5040" w:hanging="360"/>
      </w:pPr>
    </w:lvl>
    <w:lvl w:ilvl="7" w:tplc="54355078" w:tentative="1">
      <w:start w:val="1"/>
      <w:numFmt w:val="lowerLetter"/>
      <w:lvlText w:val="%8."/>
      <w:lvlJc w:val="left"/>
      <w:pPr>
        <w:ind w:left="5760" w:hanging="360"/>
      </w:pPr>
    </w:lvl>
    <w:lvl w:ilvl="8" w:tplc="5435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4">
    <w:multiLevelType w:val="hybridMultilevel"/>
    <w:lvl w:ilvl="0" w:tplc="88363583">
      <w:start w:val="1"/>
      <w:numFmt w:val="decimal"/>
      <w:lvlText w:val="%1."/>
      <w:lvlJc w:val="left"/>
      <w:pPr>
        <w:ind w:left="720" w:hanging="360"/>
      </w:pPr>
    </w:lvl>
    <w:lvl w:ilvl="1" w:tplc="88363583" w:tentative="1">
      <w:start w:val="1"/>
      <w:numFmt w:val="lowerLetter"/>
      <w:lvlText w:val="%2."/>
      <w:lvlJc w:val="left"/>
      <w:pPr>
        <w:ind w:left="1440" w:hanging="360"/>
      </w:pPr>
    </w:lvl>
    <w:lvl w:ilvl="2" w:tplc="88363583" w:tentative="1">
      <w:start w:val="1"/>
      <w:numFmt w:val="lowerRoman"/>
      <w:lvlText w:val="%3."/>
      <w:lvlJc w:val="right"/>
      <w:pPr>
        <w:ind w:left="2160" w:hanging="180"/>
      </w:pPr>
    </w:lvl>
    <w:lvl w:ilvl="3" w:tplc="88363583" w:tentative="1">
      <w:start w:val="1"/>
      <w:numFmt w:val="decimal"/>
      <w:lvlText w:val="%4."/>
      <w:lvlJc w:val="left"/>
      <w:pPr>
        <w:ind w:left="2880" w:hanging="360"/>
      </w:pPr>
    </w:lvl>
    <w:lvl w:ilvl="4" w:tplc="88363583" w:tentative="1">
      <w:start w:val="1"/>
      <w:numFmt w:val="lowerLetter"/>
      <w:lvlText w:val="%5."/>
      <w:lvlJc w:val="left"/>
      <w:pPr>
        <w:ind w:left="3600" w:hanging="360"/>
      </w:pPr>
    </w:lvl>
    <w:lvl w:ilvl="5" w:tplc="88363583" w:tentative="1">
      <w:start w:val="1"/>
      <w:numFmt w:val="lowerRoman"/>
      <w:lvlText w:val="%6."/>
      <w:lvlJc w:val="right"/>
      <w:pPr>
        <w:ind w:left="4320" w:hanging="180"/>
      </w:pPr>
    </w:lvl>
    <w:lvl w:ilvl="6" w:tplc="88363583" w:tentative="1">
      <w:start w:val="1"/>
      <w:numFmt w:val="decimal"/>
      <w:lvlText w:val="%7."/>
      <w:lvlJc w:val="left"/>
      <w:pPr>
        <w:ind w:left="5040" w:hanging="360"/>
      </w:pPr>
    </w:lvl>
    <w:lvl w:ilvl="7" w:tplc="88363583" w:tentative="1">
      <w:start w:val="1"/>
      <w:numFmt w:val="lowerLetter"/>
      <w:lvlText w:val="%8."/>
      <w:lvlJc w:val="left"/>
      <w:pPr>
        <w:ind w:left="5760" w:hanging="360"/>
      </w:pPr>
    </w:lvl>
    <w:lvl w:ilvl="8" w:tplc="8836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3">
    <w:multiLevelType w:val="hybridMultilevel"/>
    <w:lvl w:ilvl="0" w:tplc="36163570">
      <w:start w:val="1"/>
      <w:numFmt w:val="decimal"/>
      <w:lvlText w:val="%1."/>
      <w:lvlJc w:val="left"/>
      <w:pPr>
        <w:ind w:left="720" w:hanging="360"/>
      </w:pPr>
    </w:lvl>
    <w:lvl w:ilvl="1" w:tplc="36163570" w:tentative="1">
      <w:start w:val="1"/>
      <w:numFmt w:val="lowerLetter"/>
      <w:lvlText w:val="%2."/>
      <w:lvlJc w:val="left"/>
      <w:pPr>
        <w:ind w:left="1440" w:hanging="360"/>
      </w:pPr>
    </w:lvl>
    <w:lvl w:ilvl="2" w:tplc="36163570" w:tentative="1">
      <w:start w:val="1"/>
      <w:numFmt w:val="lowerRoman"/>
      <w:lvlText w:val="%3."/>
      <w:lvlJc w:val="right"/>
      <w:pPr>
        <w:ind w:left="2160" w:hanging="180"/>
      </w:pPr>
    </w:lvl>
    <w:lvl w:ilvl="3" w:tplc="36163570" w:tentative="1">
      <w:start w:val="1"/>
      <w:numFmt w:val="decimal"/>
      <w:lvlText w:val="%4."/>
      <w:lvlJc w:val="left"/>
      <w:pPr>
        <w:ind w:left="2880" w:hanging="360"/>
      </w:pPr>
    </w:lvl>
    <w:lvl w:ilvl="4" w:tplc="36163570" w:tentative="1">
      <w:start w:val="1"/>
      <w:numFmt w:val="lowerLetter"/>
      <w:lvlText w:val="%5."/>
      <w:lvlJc w:val="left"/>
      <w:pPr>
        <w:ind w:left="3600" w:hanging="360"/>
      </w:pPr>
    </w:lvl>
    <w:lvl w:ilvl="5" w:tplc="36163570" w:tentative="1">
      <w:start w:val="1"/>
      <w:numFmt w:val="lowerRoman"/>
      <w:lvlText w:val="%6."/>
      <w:lvlJc w:val="right"/>
      <w:pPr>
        <w:ind w:left="4320" w:hanging="180"/>
      </w:pPr>
    </w:lvl>
    <w:lvl w:ilvl="6" w:tplc="36163570" w:tentative="1">
      <w:start w:val="1"/>
      <w:numFmt w:val="decimal"/>
      <w:lvlText w:val="%7."/>
      <w:lvlJc w:val="left"/>
      <w:pPr>
        <w:ind w:left="5040" w:hanging="360"/>
      </w:pPr>
    </w:lvl>
    <w:lvl w:ilvl="7" w:tplc="36163570" w:tentative="1">
      <w:start w:val="1"/>
      <w:numFmt w:val="lowerLetter"/>
      <w:lvlText w:val="%8."/>
      <w:lvlJc w:val="left"/>
      <w:pPr>
        <w:ind w:left="5760" w:hanging="360"/>
      </w:pPr>
    </w:lvl>
    <w:lvl w:ilvl="8" w:tplc="36163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2">
    <w:multiLevelType w:val="hybridMultilevel"/>
    <w:lvl w:ilvl="0" w:tplc="28720415">
      <w:start w:val="1"/>
      <w:numFmt w:val="decimal"/>
      <w:lvlText w:val="%1."/>
      <w:lvlJc w:val="left"/>
      <w:pPr>
        <w:ind w:left="720" w:hanging="360"/>
      </w:pPr>
    </w:lvl>
    <w:lvl w:ilvl="1" w:tplc="28720415" w:tentative="1">
      <w:start w:val="1"/>
      <w:numFmt w:val="lowerLetter"/>
      <w:lvlText w:val="%2."/>
      <w:lvlJc w:val="left"/>
      <w:pPr>
        <w:ind w:left="1440" w:hanging="360"/>
      </w:pPr>
    </w:lvl>
    <w:lvl w:ilvl="2" w:tplc="28720415" w:tentative="1">
      <w:start w:val="1"/>
      <w:numFmt w:val="lowerRoman"/>
      <w:lvlText w:val="%3."/>
      <w:lvlJc w:val="right"/>
      <w:pPr>
        <w:ind w:left="2160" w:hanging="180"/>
      </w:pPr>
    </w:lvl>
    <w:lvl w:ilvl="3" w:tplc="28720415" w:tentative="1">
      <w:start w:val="1"/>
      <w:numFmt w:val="decimal"/>
      <w:lvlText w:val="%4."/>
      <w:lvlJc w:val="left"/>
      <w:pPr>
        <w:ind w:left="2880" w:hanging="360"/>
      </w:pPr>
    </w:lvl>
    <w:lvl w:ilvl="4" w:tplc="28720415" w:tentative="1">
      <w:start w:val="1"/>
      <w:numFmt w:val="lowerLetter"/>
      <w:lvlText w:val="%5."/>
      <w:lvlJc w:val="left"/>
      <w:pPr>
        <w:ind w:left="3600" w:hanging="360"/>
      </w:pPr>
    </w:lvl>
    <w:lvl w:ilvl="5" w:tplc="28720415" w:tentative="1">
      <w:start w:val="1"/>
      <w:numFmt w:val="lowerRoman"/>
      <w:lvlText w:val="%6."/>
      <w:lvlJc w:val="right"/>
      <w:pPr>
        <w:ind w:left="4320" w:hanging="180"/>
      </w:pPr>
    </w:lvl>
    <w:lvl w:ilvl="6" w:tplc="28720415" w:tentative="1">
      <w:start w:val="1"/>
      <w:numFmt w:val="decimal"/>
      <w:lvlText w:val="%7."/>
      <w:lvlJc w:val="left"/>
      <w:pPr>
        <w:ind w:left="5040" w:hanging="360"/>
      </w:pPr>
    </w:lvl>
    <w:lvl w:ilvl="7" w:tplc="28720415" w:tentative="1">
      <w:start w:val="1"/>
      <w:numFmt w:val="lowerLetter"/>
      <w:lvlText w:val="%8."/>
      <w:lvlJc w:val="left"/>
      <w:pPr>
        <w:ind w:left="5760" w:hanging="360"/>
      </w:pPr>
    </w:lvl>
    <w:lvl w:ilvl="8" w:tplc="28720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1">
    <w:multiLevelType w:val="hybridMultilevel"/>
    <w:lvl w:ilvl="0" w:tplc="32319669">
      <w:start w:val="1"/>
      <w:numFmt w:val="decimal"/>
      <w:lvlText w:val="%1."/>
      <w:lvlJc w:val="left"/>
      <w:pPr>
        <w:ind w:left="720" w:hanging="360"/>
      </w:pPr>
    </w:lvl>
    <w:lvl w:ilvl="1" w:tplc="32319669" w:tentative="1">
      <w:start w:val="1"/>
      <w:numFmt w:val="lowerLetter"/>
      <w:lvlText w:val="%2."/>
      <w:lvlJc w:val="left"/>
      <w:pPr>
        <w:ind w:left="1440" w:hanging="360"/>
      </w:pPr>
    </w:lvl>
    <w:lvl w:ilvl="2" w:tplc="32319669" w:tentative="1">
      <w:start w:val="1"/>
      <w:numFmt w:val="lowerRoman"/>
      <w:lvlText w:val="%3."/>
      <w:lvlJc w:val="right"/>
      <w:pPr>
        <w:ind w:left="2160" w:hanging="180"/>
      </w:pPr>
    </w:lvl>
    <w:lvl w:ilvl="3" w:tplc="32319669" w:tentative="1">
      <w:start w:val="1"/>
      <w:numFmt w:val="decimal"/>
      <w:lvlText w:val="%4."/>
      <w:lvlJc w:val="left"/>
      <w:pPr>
        <w:ind w:left="2880" w:hanging="360"/>
      </w:pPr>
    </w:lvl>
    <w:lvl w:ilvl="4" w:tplc="32319669" w:tentative="1">
      <w:start w:val="1"/>
      <w:numFmt w:val="lowerLetter"/>
      <w:lvlText w:val="%5."/>
      <w:lvlJc w:val="left"/>
      <w:pPr>
        <w:ind w:left="3600" w:hanging="360"/>
      </w:pPr>
    </w:lvl>
    <w:lvl w:ilvl="5" w:tplc="32319669" w:tentative="1">
      <w:start w:val="1"/>
      <w:numFmt w:val="lowerRoman"/>
      <w:lvlText w:val="%6."/>
      <w:lvlJc w:val="right"/>
      <w:pPr>
        <w:ind w:left="4320" w:hanging="180"/>
      </w:pPr>
    </w:lvl>
    <w:lvl w:ilvl="6" w:tplc="32319669" w:tentative="1">
      <w:start w:val="1"/>
      <w:numFmt w:val="decimal"/>
      <w:lvlText w:val="%7."/>
      <w:lvlJc w:val="left"/>
      <w:pPr>
        <w:ind w:left="5040" w:hanging="360"/>
      </w:pPr>
    </w:lvl>
    <w:lvl w:ilvl="7" w:tplc="32319669" w:tentative="1">
      <w:start w:val="1"/>
      <w:numFmt w:val="lowerLetter"/>
      <w:lvlText w:val="%8."/>
      <w:lvlJc w:val="left"/>
      <w:pPr>
        <w:ind w:left="5760" w:hanging="360"/>
      </w:pPr>
    </w:lvl>
    <w:lvl w:ilvl="8" w:tplc="3231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0">
    <w:multiLevelType w:val="hybridMultilevel"/>
    <w:lvl w:ilvl="0" w:tplc="41239812">
      <w:start w:val="1"/>
      <w:numFmt w:val="decimal"/>
      <w:lvlText w:val="%1."/>
      <w:lvlJc w:val="left"/>
      <w:pPr>
        <w:ind w:left="720" w:hanging="360"/>
      </w:pPr>
    </w:lvl>
    <w:lvl w:ilvl="1" w:tplc="41239812" w:tentative="1">
      <w:start w:val="1"/>
      <w:numFmt w:val="lowerLetter"/>
      <w:lvlText w:val="%2."/>
      <w:lvlJc w:val="left"/>
      <w:pPr>
        <w:ind w:left="1440" w:hanging="360"/>
      </w:pPr>
    </w:lvl>
    <w:lvl w:ilvl="2" w:tplc="41239812" w:tentative="1">
      <w:start w:val="1"/>
      <w:numFmt w:val="lowerRoman"/>
      <w:lvlText w:val="%3."/>
      <w:lvlJc w:val="right"/>
      <w:pPr>
        <w:ind w:left="2160" w:hanging="180"/>
      </w:pPr>
    </w:lvl>
    <w:lvl w:ilvl="3" w:tplc="41239812" w:tentative="1">
      <w:start w:val="1"/>
      <w:numFmt w:val="decimal"/>
      <w:lvlText w:val="%4."/>
      <w:lvlJc w:val="left"/>
      <w:pPr>
        <w:ind w:left="2880" w:hanging="360"/>
      </w:pPr>
    </w:lvl>
    <w:lvl w:ilvl="4" w:tplc="41239812" w:tentative="1">
      <w:start w:val="1"/>
      <w:numFmt w:val="lowerLetter"/>
      <w:lvlText w:val="%5."/>
      <w:lvlJc w:val="left"/>
      <w:pPr>
        <w:ind w:left="3600" w:hanging="360"/>
      </w:pPr>
    </w:lvl>
    <w:lvl w:ilvl="5" w:tplc="41239812" w:tentative="1">
      <w:start w:val="1"/>
      <w:numFmt w:val="lowerRoman"/>
      <w:lvlText w:val="%6."/>
      <w:lvlJc w:val="right"/>
      <w:pPr>
        <w:ind w:left="4320" w:hanging="180"/>
      </w:pPr>
    </w:lvl>
    <w:lvl w:ilvl="6" w:tplc="41239812" w:tentative="1">
      <w:start w:val="1"/>
      <w:numFmt w:val="decimal"/>
      <w:lvlText w:val="%7."/>
      <w:lvlJc w:val="left"/>
      <w:pPr>
        <w:ind w:left="5040" w:hanging="360"/>
      </w:pPr>
    </w:lvl>
    <w:lvl w:ilvl="7" w:tplc="41239812" w:tentative="1">
      <w:start w:val="1"/>
      <w:numFmt w:val="lowerLetter"/>
      <w:lvlText w:val="%8."/>
      <w:lvlJc w:val="left"/>
      <w:pPr>
        <w:ind w:left="5760" w:hanging="360"/>
      </w:pPr>
    </w:lvl>
    <w:lvl w:ilvl="8" w:tplc="41239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9">
    <w:multiLevelType w:val="hybridMultilevel"/>
    <w:lvl w:ilvl="0" w:tplc="15531048">
      <w:start w:val="1"/>
      <w:numFmt w:val="decimal"/>
      <w:lvlText w:val="%1."/>
      <w:lvlJc w:val="left"/>
      <w:pPr>
        <w:ind w:left="720" w:hanging="360"/>
      </w:pPr>
    </w:lvl>
    <w:lvl w:ilvl="1" w:tplc="15531048" w:tentative="1">
      <w:start w:val="1"/>
      <w:numFmt w:val="lowerLetter"/>
      <w:lvlText w:val="%2."/>
      <w:lvlJc w:val="left"/>
      <w:pPr>
        <w:ind w:left="1440" w:hanging="360"/>
      </w:pPr>
    </w:lvl>
    <w:lvl w:ilvl="2" w:tplc="15531048" w:tentative="1">
      <w:start w:val="1"/>
      <w:numFmt w:val="lowerRoman"/>
      <w:lvlText w:val="%3."/>
      <w:lvlJc w:val="right"/>
      <w:pPr>
        <w:ind w:left="2160" w:hanging="180"/>
      </w:pPr>
    </w:lvl>
    <w:lvl w:ilvl="3" w:tplc="15531048" w:tentative="1">
      <w:start w:val="1"/>
      <w:numFmt w:val="decimal"/>
      <w:lvlText w:val="%4."/>
      <w:lvlJc w:val="left"/>
      <w:pPr>
        <w:ind w:left="2880" w:hanging="360"/>
      </w:pPr>
    </w:lvl>
    <w:lvl w:ilvl="4" w:tplc="15531048" w:tentative="1">
      <w:start w:val="1"/>
      <w:numFmt w:val="lowerLetter"/>
      <w:lvlText w:val="%5."/>
      <w:lvlJc w:val="left"/>
      <w:pPr>
        <w:ind w:left="3600" w:hanging="360"/>
      </w:pPr>
    </w:lvl>
    <w:lvl w:ilvl="5" w:tplc="15531048" w:tentative="1">
      <w:start w:val="1"/>
      <w:numFmt w:val="lowerRoman"/>
      <w:lvlText w:val="%6."/>
      <w:lvlJc w:val="right"/>
      <w:pPr>
        <w:ind w:left="4320" w:hanging="180"/>
      </w:pPr>
    </w:lvl>
    <w:lvl w:ilvl="6" w:tplc="15531048" w:tentative="1">
      <w:start w:val="1"/>
      <w:numFmt w:val="decimal"/>
      <w:lvlText w:val="%7."/>
      <w:lvlJc w:val="left"/>
      <w:pPr>
        <w:ind w:left="5040" w:hanging="360"/>
      </w:pPr>
    </w:lvl>
    <w:lvl w:ilvl="7" w:tplc="15531048" w:tentative="1">
      <w:start w:val="1"/>
      <w:numFmt w:val="lowerLetter"/>
      <w:lvlText w:val="%8."/>
      <w:lvlJc w:val="left"/>
      <w:pPr>
        <w:ind w:left="5760" w:hanging="360"/>
      </w:pPr>
    </w:lvl>
    <w:lvl w:ilvl="8" w:tplc="15531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8">
    <w:multiLevelType w:val="hybridMultilevel"/>
    <w:lvl w:ilvl="0" w:tplc="90616411">
      <w:start w:val="1"/>
      <w:numFmt w:val="decimal"/>
      <w:lvlText w:val="%1."/>
      <w:lvlJc w:val="left"/>
      <w:pPr>
        <w:ind w:left="720" w:hanging="360"/>
      </w:pPr>
    </w:lvl>
    <w:lvl w:ilvl="1" w:tplc="90616411" w:tentative="1">
      <w:start w:val="1"/>
      <w:numFmt w:val="lowerLetter"/>
      <w:lvlText w:val="%2."/>
      <w:lvlJc w:val="left"/>
      <w:pPr>
        <w:ind w:left="1440" w:hanging="360"/>
      </w:pPr>
    </w:lvl>
    <w:lvl w:ilvl="2" w:tplc="90616411" w:tentative="1">
      <w:start w:val="1"/>
      <w:numFmt w:val="lowerRoman"/>
      <w:lvlText w:val="%3."/>
      <w:lvlJc w:val="right"/>
      <w:pPr>
        <w:ind w:left="2160" w:hanging="180"/>
      </w:pPr>
    </w:lvl>
    <w:lvl w:ilvl="3" w:tplc="90616411" w:tentative="1">
      <w:start w:val="1"/>
      <w:numFmt w:val="decimal"/>
      <w:lvlText w:val="%4."/>
      <w:lvlJc w:val="left"/>
      <w:pPr>
        <w:ind w:left="2880" w:hanging="360"/>
      </w:pPr>
    </w:lvl>
    <w:lvl w:ilvl="4" w:tplc="90616411" w:tentative="1">
      <w:start w:val="1"/>
      <w:numFmt w:val="lowerLetter"/>
      <w:lvlText w:val="%5."/>
      <w:lvlJc w:val="left"/>
      <w:pPr>
        <w:ind w:left="3600" w:hanging="360"/>
      </w:pPr>
    </w:lvl>
    <w:lvl w:ilvl="5" w:tplc="90616411" w:tentative="1">
      <w:start w:val="1"/>
      <w:numFmt w:val="lowerRoman"/>
      <w:lvlText w:val="%6."/>
      <w:lvlJc w:val="right"/>
      <w:pPr>
        <w:ind w:left="4320" w:hanging="180"/>
      </w:pPr>
    </w:lvl>
    <w:lvl w:ilvl="6" w:tplc="90616411" w:tentative="1">
      <w:start w:val="1"/>
      <w:numFmt w:val="decimal"/>
      <w:lvlText w:val="%7."/>
      <w:lvlJc w:val="left"/>
      <w:pPr>
        <w:ind w:left="5040" w:hanging="360"/>
      </w:pPr>
    </w:lvl>
    <w:lvl w:ilvl="7" w:tplc="90616411" w:tentative="1">
      <w:start w:val="1"/>
      <w:numFmt w:val="lowerLetter"/>
      <w:lvlText w:val="%8."/>
      <w:lvlJc w:val="left"/>
      <w:pPr>
        <w:ind w:left="5760" w:hanging="360"/>
      </w:pPr>
    </w:lvl>
    <w:lvl w:ilvl="8" w:tplc="90616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7">
    <w:multiLevelType w:val="hybridMultilevel"/>
    <w:lvl w:ilvl="0" w:tplc="23395950">
      <w:start w:val="1"/>
      <w:numFmt w:val="decimal"/>
      <w:lvlText w:val="%1."/>
      <w:lvlJc w:val="left"/>
      <w:pPr>
        <w:ind w:left="720" w:hanging="360"/>
      </w:pPr>
    </w:lvl>
    <w:lvl w:ilvl="1" w:tplc="23395950" w:tentative="1">
      <w:start w:val="1"/>
      <w:numFmt w:val="lowerLetter"/>
      <w:lvlText w:val="%2."/>
      <w:lvlJc w:val="left"/>
      <w:pPr>
        <w:ind w:left="1440" w:hanging="360"/>
      </w:pPr>
    </w:lvl>
    <w:lvl w:ilvl="2" w:tplc="23395950" w:tentative="1">
      <w:start w:val="1"/>
      <w:numFmt w:val="lowerRoman"/>
      <w:lvlText w:val="%3."/>
      <w:lvlJc w:val="right"/>
      <w:pPr>
        <w:ind w:left="2160" w:hanging="180"/>
      </w:pPr>
    </w:lvl>
    <w:lvl w:ilvl="3" w:tplc="23395950" w:tentative="1">
      <w:start w:val="1"/>
      <w:numFmt w:val="decimal"/>
      <w:lvlText w:val="%4."/>
      <w:lvlJc w:val="left"/>
      <w:pPr>
        <w:ind w:left="2880" w:hanging="360"/>
      </w:pPr>
    </w:lvl>
    <w:lvl w:ilvl="4" w:tplc="23395950" w:tentative="1">
      <w:start w:val="1"/>
      <w:numFmt w:val="lowerLetter"/>
      <w:lvlText w:val="%5."/>
      <w:lvlJc w:val="left"/>
      <w:pPr>
        <w:ind w:left="3600" w:hanging="360"/>
      </w:pPr>
    </w:lvl>
    <w:lvl w:ilvl="5" w:tplc="23395950" w:tentative="1">
      <w:start w:val="1"/>
      <w:numFmt w:val="lowerRoman"/>
      <w:lvlText w:val="%6."/>
      <w:lvlJc w:val="right"/>
      <w:pPr>
        <w:ind w:left="4320" w:hanging="180"/>
      </w:pPr>
    </w:lvl>
    <w:lvl w:ilvl="6" w:tplc="23395950" w:tentative="1">
      <w:start w:val="1"/>
      <w:numFmt w:val="decimal"/>
      <w:lvlText w:val="%7."/>
      <w:lvlJc w:val="left"/>
      <w:pPr>
        <w:ind w:left="5040" w:hanging="360"/>
      </w:pPr>
    </w:lvl>
    <w:lvl w:ilvl="7" w:tplc="23395950" w:tentative="1">
      <w:start w:val="1"/>
      <w:numFmt w:val="lowerLetter"/>
      <w:lvlText w:val="%8."/>
      <w:lvlJc w:val="left"/>
      <w:pPr>
        <w:ind w:left="5760" w:hanging="360"/>
      </w:pPr>
    </w:lvl>
    <w:lvl w:ilvl="8" w:tplc="23395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6">
    <w:multiLevelType w:val="hybridMultilevel"/>
    <w:lvl w:ilvl="0" w:tplc="38885584">
      <w:start w:val="1"/>
      <w:numFmt w:val="decimal"/>
      <w:lvlText w:val="%1."/>
      <w:lvlJc w:val="left"/>
      <w:pPr>
        <w:ind w:left="720" w:hanging="360"/>
      </w:pPr>
    </w:lvl>
    <w:lvl w:ilvl="1" w:tplc="38885584" w:tentative="1">
      <w:start w:val="1"/>
      <w:numFmt w:val="lowerLetter"/>
      <w:lvlText w:val="%2."/>
      <w:lvlJc w:val="left"/>
      <w:pPr>
        <w:ind w:left="1440" w:hanging="360"/>
      </w:pPr>
    </w:lvl>
    <w:lvl w:ilvl="2" w:tplc="38885584" w:tentative="1">
      <w:start w:val="1"/>
      <w:numFmt w:val="lowerRoman"/>
      <w:lvlText w:val="%3."/>
      <w:lvlJc w:val="right"/>
      <w:pPr>
        <w:ind w:left="2160" w:hanging="180"/>
      </w:pPr>
    </w:lvl>
    <w:lvl w:ilvl="3" w:tplc="38885584" w:tentative="1">
      <w:start w:val="1"/>
      <w:numFmt w:val="decimal"/>
      <w:lvlText w:val="%4."/>
      <w:lvlJc w:val="left"/>
      <w:pPr>
        <w:ind w:left="2880" w:hanging="360"/>
      </w:pPr>
    </w:lvl>
    <w:lvl w:ilvl="4" w:tplc="38885584" w:tentative="1">
      <w:start w:val="1"/>
      <w:numFmt w:val="lowerLetter"/>
      <w:lvlText w:val="%5."/>
      <w:lvlJc w:val="left"/>
      <w:pPr>
        <w:ind w:left="3600" w:hanging="360"/>
      </w:pPr>
    </w:lvl>
    <w:lvl w:ilvl="5" w:tplc="38885584" w:tentative="1">
      <w:start w:val="1"/>
      <w:numFmt w:val="lowerRoman"/>
      <w:lvlText w:val="%6."/>
      <w:lvlJc w:val="right"/>
      <w:pPr>
        <w:ind w:left="4320" w:hanging="180"/>
      </w:pPr>
    </w:lvl>
    <w:lvl w:ilvl="6" w:tplc="38885584" w:tentative="1">
      <w:start w:val="1"/>
      <w:numFmt w:val="decimal"/>
      <w:lvlText w:val="%7."/>
      <w:lvlJc w:val="left"/>
      <w:pPr>
        <w:ind w:left="5040" w:hanging="360"/>
      </w:pPr>
    </w:lvl>
    <w:lvl w:ilvl="7" w:tplc="38885584" w:tentative="1">
      <w:start w:val="1"/>
      <w:numFmt w:val="lowerLetter"/>
      <w:lvlText w:val="%8."/>
      <w:lvlJc w:val="left"/>
      <w:pPr>
        <w:ind w:left="5760" w:hanging="360"/>
      </w:pPr>
    </w:lvl>
    <w:lvl w:ilvl="8" w:tplc="38885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5">
    <w:multiLevelType w:val="hybridMultilevel"/>
    <w:lvl w:ilvl="0" w:tplc="67146816">
      <w:start w:val="1"/>
      <w:numFmt w:val="decimal"/>
      <w:lvlText w:val="%1."/>
      <w:lvlJc w:val="left"/>
      <w:pPr>
        <w:ind w:left="720" w:hanging="360"/>
      </w:pPr>
    </w:lvl>
    <w:lvl w:ilvl="1" w:tplc="67146816" w:tentative="1">
      <w:start w:val="1"/>
      <w:numFmt w:val="lowerLetter"/>
      <w:lvlText w:val="%2."/>
      <w:lvlJc w:val="left"/>
      <w:pPr>
        <w:ind w:left="1440" w:hanging="360"/>
      </w:pPr>
    </w:lvl>
    <w:lvl w:ilvl="2" w:tplc="67146816" w:tentative="1">
      <w:start w:val="1"/>
      <w:numFmt w:val="lowerRoman"/>
      <w:lvlText w:val="%3."/>
      <w:lvlJc w:val="right"/>
      <w:pPr>
        <w:ind w:left="2160" w:hanging="180"/>
      </w:pPr>
    </w:lvl>
    <w:lvl w:ilvl="3" w:tplc="67146816" w:tentative="1">
      <w:start w:val="1"/>
      <w:numFmt w:val="decimal"/>
      <w:lvlText w:val="%4."/>
      <w:lvlJc w:val="left"/>
      <w:pPr>
        <w:ind w:left="2880" w:hanging="360"/>
      </w:pPr>
    </w:lvl>
    <w:lvl w:ilvl="4" w:tplc="67146816" w:tentative="1">
      <w:start w:val="1"/>
      <w:numFmt w:val="lowerLetter"/>
      <w:lvlText w:val="%5."/>
      <w:lvlJc w:val="left"/>
      <w:pPr>
        <w:ind w:left="3600" w:hanging="360"/>
      </w:pPr>
    </w:lvl>
    <w:lvl w:ilvl="5" w:tplc="67146816" w:tentative="1">
      <w:start w:val="1"/>
      <w:numFmt w:val="lowerRoman"/>
      <w:lvlText w:val="%6."/>
      <w:lvlJc w:val="right"/>
      <w:pPr>
        <w:ind w:left="4320" w:hanging="180"/>
      </w:pPr>
    </w:lvl>
    <w:lvl w:ilvl="6" w:tplc="67146816" w:tentative="1">
      <w:start w:val="1"/>
      <w:numFmt w:val="decimal"/>
      <w:lvlText w:val="%7."/>
      <w:lvlJc w:val="left"/>
      <w:pPr>
        <w:ind w:left="5040" w:hanging="360"/>
      </w:pPr>
    </w:lvl>
    <w:lvl w:ilvl="7" w:tplc="67146816" w:tentative="1">
      <w:start w:val="1"/>
      <w:numFmt w:val="lowerLetter"/>
      <w:lvlText w:val="%8."/>
      <w:lvlJc w:val="left"/>
      <w:pPr>
        <w:ind w:left="5760" w:hanging="360"/>
      </w:pPr>
    </w:lvl>
    <w:lvl w:ilvl="8" w:tplc="67146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4">
    <w:multiLevelType w:val="hybridMultilevel"/>
    <w:lvl w:ilvl="0" w:tplc="78570290">
      <w:start w:val="1"/>
      <w:numFmt w:val="decimal"/>
      <w:lvlText w:val="%1."/>
      <w:lvlJc w:val="left"/>
      <w:pPr>
        <w:ind w:left="720" w:hanging="360"/>
      </w:pPr>
    </w:lvl>
    <w:lvl w:ilvl="1" w:tplc="78570290" w:tentative="1">
      <w:start w:val="1"/>
      <w:numFmt w:val="lowerLetter"/>
      <w:lvlText w:val="%2."/>
      <w:lvlJc w:val="left"/>
      <w:pPr>
        <w:ind w:left="1440" w:hanging="360"/>
      </w:pPr>
    </w:lvl>
    <w:lvl w:ilvl="2" w:tplc="78570290" w:tentative="1">
      <w:start w:val="1"/>
      <w:numFmt w:val="lowerRoman"/>
      <w:lvlText w:val="%3."/>
      <w:lvlJc w:val="right"/>
      <w:pPr>
        <w:ind w:left="2160" w:hanging="180"/>
      </w:pPr>
    </w:lvl>
    <w:lvl w:ilvl="3" w:tplc="78570290" w:tentative="1">
      <w:start w:val="1"/>
      <w:numFmt w:val="decimal"/>
      <w:lvlText w:val="%4."/>
      <w:lvlJc w:val="left"/>
      <w:pPr>
        <w:ind w:left="2880" w:hanging="360"/>
      </w:pPr>
    </w:lvl>
    <w:lvl w:ilvl="4" w:tplc="78570290" w:tentative="1">
      <w:start w:val="1"/>
      <w:numFmt w:val="lowerLetter"/>
      <w:lvlText w:val="%5."/>
      <w:lvlJc w:val="left"/>
      <w:pPr>
        <w:ind w:left="3600" w:hanging="360"/>
      </w:pPr>
    </w:lvl>
    <w:lvl w:ilvl="5" w:tplc="78570290" w:tentative="1">
      <w:start w:val="1"/>
      <w:numFmt w:val="lowerRoman"/>
      <w:lvlText w:val="%6."/>
      <w:lvlJc w:val="right"/>
      <w:pPr>
        <w:ind w:left="4320" w:hanging="180"/>
      </w:pPr>
    </w:lvl>
    <w:lvl w:ilvl="6" w:tplc="78570290" w:tentative="1">
      <w:start w:val="1"/>
      <w:numFmt w:val="decimal"/>
      <w:lvlText w:val="%7."/>
      <w:lvlJc w:val="left"/>
      <w:pPr>
        <w:ind w:left="5040" w:hanging="360"/>
      </w:pPr>
    </w:lvl>
    <w:lvl w:ilvl="7" w:tplc="78570290" w:tentative="1">
      <w:start w:val="1"/>
      <w:numFmt w:val="lowerLetter"/>
      <w:lvlText w:val="%8."/>
      <w:lvlJc w:val="left"/>
      <w:pPr>
        <w:ind w:left="5760" w:hanging="360"/>
      </w:pPr>
    </w:lvl>
    <w:lvl w:ilvl="8" w:tplc="78570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3">
    <w:multiLevelType w:val="hybridMultilevel"/>
    <w:lvl w:ilvl="0" w:tplc="51421709">
      <w:start w:val="1"/>
      <w:numFmt w:val="decimal"/>
      <w:lvlText w:val="%1."/>
      <w:lvlJc w:val="left"/>
      <w:pPr>
        <w:ind w:left="720" w:hanging="360"/>
      </w:pPr>
    </w:lvl>
    <w:lvl w:ilvl="1" w:tplc="51421709" w:tentative="1">
      <w:start w:val="1"/>
      <w:numFmt w:val="decimal"/>
      <w:lvlText w:val="%2."/>
      <w:lvlJc w:val="left"/>
      <w:pPr>
        <w:ind w:left="1440" w:hanging="360"/>
      </w:pPr>
    </w:lvl>
    <w:lvl w:ilvl="2" w:tplc="51421709" w:tentative="1">
      <w:start w:val="1"/>
      <w:numFmt w:val="decimal"/>
      <w:lvlText w:val="%3."/>
      <w:lvlJc w:val="right"/>
      <w:pPr>
        <w:ind w:left="2160" w:hanging="180"/>
      </w:pPr>
    </w:lvl>
    <w:lvl w:ilvl="3" w:tplc="51421709" w:tentative="1">
      <w:start w:val="1"/>
      <w:numFmt w:val="decimal"/>
      <w:lvlText w:val="%4."/>
      <w:lvlJc w:val="left"/>
      <w:pPr>
        <w:ind w:left="2880" w:hanging="360"/>
      </w:pPr>
    </w:lvl>
    <w:lvl w:ilvl="4" w:tplc="51421709" w:tentative="1">
      <w:start w:val="1"/>
      <w:numFmt w:val="lowerLetter"/>
      <w:lvlText w:val="%5."/>
      <w:lvlJc w:val="left"/>
      <w:pPr>
        <w:ind w:left="3600" w:hanging="360"/>
      </w:pPr>
    </w:lvl>
    <w:lvl w:ilvl="5" w:tplc="51421709" w:tentative="1">
      <w:start w:val="1"/>
      <w:numFmt w:val="lowerRoman"/>
      <w:lvlText w:val="%6."/>
      <w:lvlJc w:val="right"/>
      <w:pPr>
        <w:ind w:left="4320" w:hanging="180"/>
      </w:pPr>
    </w:lvl>
    <w:lvl w:ilvl="6" w:tplc="51421709" w:tentative="1">
      <w:start w:val="1"/>
      <w:numFmt w:val="decimal"/>
      <w:lvlText w:val="%7."/>
      <w:lvlJc w:val="left"/>
      <w:pPr>
        <w:ind w:left="5040" w:hanging="360"/>
      </w:pPr>
    </w:lvl>
    <w:lvl w:ilvl="7" w:tplc="51421709" w:tentative="1">
      <w:start w:val="1"/>
      <w:numFmt w:val="lowerLetter"/>
      <w:lvlText w:val="%8."/>
      <w:lvlJc w:val="left"/>
      <w:pPr>
        <w:ind w:left="5760" w:hanging="360"/>
      </w:pPr>
    </w:lvl>
    <w:lvl w:ilvl="8" w:tplc="51421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2">
    <w:multiLevelType w:val="hybridMultilevel"/>
    <w:lvl w:ilvl="0" w:tplc="37769833">
      <w:start w:val="1"/>
      <w:numFmt w:val="decimal"/>
      <w:lvlText w:val="%1."/>
      <w:lvlJc w:val="left"/>
      <w:pPr>
        <w:ind w:left="720" w:hanging="360"/>
      </w:pPr>
    </w:lvl>
    <w:lvl w:ilvl="1" w:tplc="37769833" w:tentative="1">
      <w:start w:val="1"/>
      <w:numFmt w:val="lowerLetter"/>
      <w:lvlText w:val="%2."/>
      <w:lvlJc w:val="left"/>
      <w:pPr>
        <w:ind w:left="1440" w:hanging="360"/>
      </w:pPr>
    </w:lvl>
    <w:lvl w:ilvl="2" w:tplc="37769833" w:tentative="1">
      <w:start w:val="1"/>
      <w:numFmt w:val="lowerRoman"/>
      <w:lvlText w:val="%3."/>
      <w:lvlJc w:val="right"/>
      <w:pPr>
        <w:ind w:left="2160" w:hanging="180"/>
      </w:pPr>
    </w:lvl>
    <w:lvl w:ilvl="3" w:tplc="37769833" w:tentative="1">
      <w:start w:val="1"/>
      <w:numFmt w:val="decimal"/>
      <w:lvlText w:val="%4."/>
      <w:lvlJc w:val="left"/>
      <w:pPr>
        <w:ind w:left="2880" w:hanging="360"/>
      </w:pPr>
    </w:lvl>
    <w:lvl w:ilvl="4" w:tplc="37769833" w:tentative="1">
      <w:start w:val="1"/>
      <w:numFmt w:val="lowerLetter"/>
      <w:lvlText w:val="%5."/>
      <w:lvlJc w:val="left"/>
      <w:pPr>
        <w:ind w:left="3600" w:hanging="360"/>
      </w:pPr>
    </w:lvl>
    <w:lvl w:ilvl="5" w:tplc="37769833" w:tentative="1">
      <w:start w:val="1"/>
      <w:numFmt w:val="lowerRoman"/>
      <w:lvlText w:val="%6."/>
      <w:lvlJc w:val="right"/>
      <w:pPr>
        <w:ind w:left="4320" w:hanging="180"/>
      </w:pPr>
    </w:lvl>
    <w:lvl w:ilvl="6" w:tplc="37769833" w:tentative="1">
      <w:start w:val="1"/>
      <w:numFmt w:val="decimal"/>
      <w:lvlText w:val="%7."/>
      <w:lvlJc w:val="left"/>
      <w:pPr>
        <w:ind w:left="5040" w:hanging="360"/>
      </w:pPr>
    </w:lvl>
    <w:lvl w:ilvl="7" w:tplc="37769833" w:tentative="1">
      <w:start w:val="1"/>
      <w:numFmt w:val="lowerLetter"/>
      <w:lvlText w:val="%8."/>
      <w:lvlJc w:val="left"/>
      <w:pPr>
        <w:ind w:left="5760" w:hanging="360"/>
      </w:pPr>
    </w:lvl>
    <w:lvl w:ilvl="8" w:tplc="37769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1">
    <w:multiLevelType w:val="hybridMultilevel"/>
    <w:lvl w:ilvl="0" w:tplc="75744924">
      <w:start w:val="1"/>
      <w:numFmt w:val="decimal"/>
      <w:lvlText w:val="%1."/>
      <w:lvlJc w:val="left"/>
      <w:pPr>
        <w:ind w:left="720" w:hanging="360"/>
      </w:pPr>
    </w:lvl>
    <w:lvl w:ilvl="1" w:tplc="75744924" w:tentative="1">
      <w:start w:val="1"/>
      <w:numFmt w:val="lowerLetter"/>
      <w:lvlText w:val="%2."/>
      <w:lvlJc w:val="left"/>
      <w:pPr>
        <w:ind w:left="1440" w:hanging="360"/>
      </w:pPr>
    </w:lvl>
    <w:lvl w:ilvl="2" w:tplc="75744924" w:tentative="1">
      <w:start w:val="1"/>
      <w:numFmt w:val="lowerRoman"/>
      <w:lvlText w:val="%3."/>
      <w:lvlJc w:val="right"/>
      <w:pPr>
        <w:ind w:left="2160" w:hanging="180"/>
      </w:pPr>
    </w:lvl>
    <w:lvl w:ilvl="3" w:tplc="75744924" w:tentative="1">
      <w:start w:val="1"/>
      <w:numFmt w:val="decimal"/>
      <w:lvlText w:val="%4."/>
      <w:lvlJc w:val="left"/>
      <w:pPr>
        <w:ind w:left="2880" w:hanging="360"/>
      </w:pPr>
    </w:lvl>
    <w:lvl w:ilvl="4" w:tplc="75744924" w:tentative="1">
      <w:start w:val="1"/>
      <w:numFmt w:val="lowerLetter"/>
      <w:lvlText w:val="%5."/>
      <w:lvlJc w:val="left"/>
      <w:pPr>
        <w:ind w:left="3600" w:hanging="360"/>
      </w:pPr>
    </w:lvl>
    <w:lvl w:ilvl="5" w:tplc="75744924" w:tentative="1">
      <w:start w:val="1"/>
      <w:numFmt w:val="lowerRoman"/>
      <w:lvlText w:val="%6."/>
      <w:lvlJc w:val="right"/>
      <w:pPr>
        <w:ind w:left="4320" w:hanging="180"/>
      </w:pPr>
    </w:lvl>
    <w:lvl w:ilvl="6" w:tplc="75744924" w:tentative="1">
      <w:start w:val="1"/>
      <w:numFmt w:val="decimal"/>
      <w:lvlText w:val="%7."/>
      <w:lvlJc w:val="left"/>
      <w:pPr>
        <w:ind w:left="5040" w:hanging="360"/>
      </w:pPr>
    </w:lvl>
    <w:lvl w:ilvl="7" w:tplc="75744924" w:tentative="1">
      <w:start w:val="1"/>
      <w:numFmt w:val="lowerLetter"/>
      <w:lvlText w:val="%8."/>
      <w:lvlJc w:val="left"/>
      <w:pPr>
        <w:ind w:left="5760" w:hanging="360"/>
      </w:pPr>
    </w:lvl>
    <w:lvl w:ilvl="8" w:tplc="75744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0">
    <w:multiLevelType w:val="hybridMultilevel"/>
    <w:lvl w:ilvl="0" w:tplc="95014746">
      <w:start w:val="1"/>
      <w:numFmt w:val="decimal"/>
      <w:lvlText w:val="%1."/>
      <w:lvlJc w:val="left"/>
      <w:pPr>
        <w:ind w:left="720" w:hanging="360"/>
      </w:pPr>
    </w:lvl>
    <w:lvl w:ilvl="1" w:tplc="95014746" w:tentative="1">
      <w:start w:val="1"/>
      <w:numFmt w:val="lowerLetter"/>
      <w:lvlText w:val="%2."/>
      <w:lvlJc w:val="left"/>
      <w:pPr>
        <w:ind w:left="1440" w:hanging="360"/>
      </w:pPr>
    </w:lvl>
    <w:lvl w:ilvl="2" w:tplc="95014746" w:tentative="1">
      <w:start w:val="1"/>
      <w:numFmt w:val="lowerRoman"/>
      <w:lvlText w:val="%3."/>
      <w:lvlJc w:val="right"/>
      <w:pPr>
        <w:ind w:left="2160" w:hanging="180"/>
      </w:pPr>
    </w:lvl>
    <w:lvl w:ilvl="3" w:tplc="95014746" w:tentative="1">
      <w:start w:val="1"/>
      <w:numFmt w:val="decimal"/>
      <w:lvlText w:val="%4."/>
      <w:lvlJc w:val="left"/>
      <w:pPr>
        <w:ind w:left="2880" w:hanging="360"/>
      </w:pPr>
    </w:lvl>
    <w:lvl w:ilvl="4" w:tplc="95014746" w:tentative="1">
      <w:start w:val="1"/>
      <w:numFmt w:val="lowerLetter"/>
      <w:lvlText w:val="%5."/>
      <w:lvlJc w:val="left"/>
      <w:pPr>
        <w:ind w:left="3600" w:hanging="360"/>
      </w:pPr>
    </w:lvl>
    <w:lvl w:ilvl="5" w:tplc="95014746" w:tentative="1">
      <w:start w:val="1"/>
      <w:numFmt w:val="lowerRoman"/>
      <w:lvlText w:val="%6."/>
      <w:lvlJc w:val="right"/>
      <w:pPr>
        <w:ind w:left="4320" w:hanging="180"/>
      </w:pPr>
    </w:lvl>
    <w:lvl w:ilvl="6" w:tplc="95014746" w:tentative="1">
      <w:start w:val="1"/>
      <w:numFmt w:val="decimal"/>
      <w:lvlText w:val="%7."/>
      <w:lvlJc w:val="left"/>
      <w:pPr>
        <w:ind w:left="5040" w:hanging="360"/>
      </w:pPr>
    </w:lvl>
    <w:lvl w:ilvl="7" w:tplc="95014746" w:tentative="1">
      <w:start w:val="1"/>
      <w:numFmt w:val="lowerLetter"/>
      <w:lvlText w:val="%8."/>
      <w:lvlJc w:val="left"/>
      <w:pPr>
        <w:ind w:left="5760" w:hanging="360"/>
      </w:pPr>
    </w:lvl>
    <w:lvl w:ilvl="8" w:tplc="95014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9">
    <w:multiLevelType w:val="hybridMultilevel"/>
    <w:lvl w:ilvl="0" w:tplc="76986622">
      <w:start w:val="1"/>
      <w:numFmt w:val="decimal"/>
      <w:lvlText w:val="%1."/>
      <w:lvlJc w:val="left"/>
      <w:pPr>
        <w:ind w:left="720" w:hanging="360"/>
      </w:pPr>
    </w:lvl>
    <w:lvl w:ilvl="1" w:tplc="76986622" w:tentative="1">
      <w:start w:val="1"/>
      <w:numFmt w:val="lowerLetter"/>
      <w:lvlText w:val="%2."/>
      <w:lvlJc w:val="left"/>
      <w:pPr>
        <w:ind w:left="1440" w:hanging="360"/>
      </w:pPr>
    </w:lvl>
    <w:lvl w:ilvl="2" w:tplc="76986622" w:tentative="1">
      <w:start w:val="1"/>
      <w:numFmt w:val="lowerRoman"/>
      <w:lvlText w:val="%3."/>
      <w:lvlJc w:val="right"/>
      <w:pPr>
        <w:ind w:left="2160" w:hanging="180"/>
      </w:pPr>
    </w:lvl>
    <w:lvl w:ilvl="3" w:tplc="76986622" w:tentative="1">
      <w:start w:val="1"/>
      <w:numFmt w:val="decimal"/>
      <w:lvlText w:val="%4."/>
      <w:lvlJc w:val="left"/>
      <w:pPr>
        <w:ind w:left="2880" w:hanging="360"/>
      </w:pPr>
    </w:lvl>
    <w:lvl w:ilvl="4" w:tplc="76986622" w:tentative="1">
      <w:start w:val="1"/>
      <w:numFmt w:val="lowerLetter"/>
      <w:lvlText w:val="%5."/>
      <w:lvlJc w:val="left"/>
      <w:pPr>
        <w:ind w:left="3600" w:hanging="360"/>
      </w:pPr>
    </w:lvl>
    <w:lvl w:ilvl="5" w:tplc="76986622" w:tentative="1">
      <w:start w:val="1"/>
      <w:numFmt w:val="lowerRoman"/>
      <w:lvlText w:val="%6."/>
      <w:lvlJc w:val="right"/>
      <w:pPr>
        <w:ind w:left="4320" w:hanging="180"/>
      </w:pPr>
    </w:lvl>
    <w:lvl w:ilvl="6" w:tplc="76986622" w:tentative="1">
      <w:start w:val="1"/>
      <w:numFmt w:val="decimal"/>
      <w:lvlText w:val="%7."/>
      <w:lvlJc w:val="left"/>
      <w:pPr>
        <w:ind w:left="5040" w:hanging="360"/>
      </w:pPr>
    </w:lvl>
    <w:lvl w:ilvl="7" w:tplc="76986622" w:tentative="1">
      <w:start w:val="1"/>
      <w:numFmt w:val="lowerLetter"/>
      <w:lvlText w:val="%8."/>
      <w:lvlJc w:val="left"/>
      <w:pPr>
        <w:ind w:left="5760" w:hanging="360"/>
      </w:pPr>
    </w:lvl>
    <w:lvl w:ilvl="8" w:tplc="76986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8">
    <w:multiLevelType w:val="hybridMultilevel"/>
    <w:lvl w:ilvl="0" w:tplc="84386947">
      <w:start w:val="1"/>
      <w:numFmt w:val="decimal"/>
      <w:lvlText w:val="%1."/>
      <w:lvlJc w:val="left"/>
      <w:pPr>
        <w:ind w:left="720" w:hanging="360"/>
      </w:pPr>
    </w:lvl>
    <w:lvl w:ilvl="1" w:tplc="84386947" w:tentative="1">
      <w:start w:val="1"/>
      <w:numFmt w:val="lowerLetter"/>
      <w:lvlText w:val="%2."/>
      <w:lvlJc w:val="left"/>
      <w:pPr>
        <w:ind w:left="1440" w:hanging="360"/>
      </w:pPr>
    </w:lvl>
    <w:lvl w:ilvl="2" w:tplc="84386947" w:tentative="1">
      <w:start w:val="1"/>
      <w:numFmt w:val="lowerRoman"/>
      <w:lvlText w:val="%3."/>
      <w:lvlJc w:val="right"/>
      <w:pPr>
        <w:ind w:left="2160" w:hanging="180"/>
      </w:pPr>
    </w:lvl>
    <w:lvl w:ilvl="3" w:tplc="84386947" w:tentative="1">
      <w:start w:val="1"/>
      <w:numFmt w:val="decimal"/>
      <w:lvlText w:val="%4."/>
      <w:lvlJc w:val="left"/>
      <w:pPr>
        <w:ind w:left="2880" w:hanging="360"/>
      </w:pPr>
    </w:lvl>
    <w:lvl w:ilvl="4" w:tplc="84386947" w:tentative="1">
      <w:start w:val="1"/>
      <w:numFmt w:val="lowerLetter"/>
      <w:lvlText w:val="%5."/>
      <w:lvlJc w:val="left"/>
      <w:pPr>
        <w:ind w:left="3600" w:hanging="360"/>
      </w:pPr>
    </w:lvl>
    <w:lvl w:ilvl="5" w:tplc="84386947" w:tentative="1">
      <w:start w:val="1"/>
      <w:numFmt w:val="lowerRoman"/>
      <w:lvlText w:val="%6."/>
      <w:lvlJc w:val="right"/>
      <w:pPr>
        <w:ind w:left="4320" w:hanging="180"/>
      </w:pPr>
    </w:lvl>
    <w:lvl w:ilvl="6" w:tplc="84386947" w:tentative="1">
      <w:start w:val="1"/>
      <w:numFmt w:val="decimal"/>
      <w:lvlText w:val="%7."/>
      <w:lvlJc w:val="left"/>
      <w:pPr>
        <w:ind w:left="5040" w:hanging="360"/>
      </w:pPr>
    </w:lvl>
    <w:lvl w:ilvl="7" w:tplc="84386947" w:tentative="1">
      <w:start w:val="1"/>
      <w:numFmt w:val="lowerLetter"/>
      <w:lvlText w:val="%8."/>
      <w:lvlJc w:val="left"/>
      <w:pPr>
        <w:ind w:left="5760" w:hanging="360"/>
      </w:pPr>
    </w:lvl>
    <w:lvl w:ilvl="8" w:tplc="84386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7">
    <w:multiLevelType w:val="hybridMultilevel"/>
    <w:lvl w:ilvl="0" w:tplc="78514177">
      <w:start w:val="1"/>
      <w:numFmt w:val="decimal"/>
      <w:lvlText w:val="%1."/>
      <w:lvlJc w:val="left"/>
      <w:pPr>
        <w:ind w:left="720" w:hanging="360"/>
      </w:pPr>
    </w:lvl>
    <w:lvl w:ilvl="1" w:tplc="78514177" w:tentative="1">
      <w:start w:val="1"/>
      <w:numFmt w:val="lowerLetter"/>
      <w:lvlText w:val="%2."/>
      <w:lvlJc w:val="left"/>
      <w:pPr>
        <w:ind w:left="1440" w:hanging="360"/>
      </w:pPr>
    </w:lvl>
    <w:lvl w:ilvl="2" w:tplc="78514177" w:tentative="1">
      <w:start w:val="1"/>
      <w:numFmt w:val="lowerRoman"/>
      <w:lvlText w:val="%3."/>
      <w:lvlJc w:val="right"/>
      <w:pPr>
        <w:ind w:left="2160" w:hanging="180"/>
      </w:pPr>
    </w:lvl>
    <w:lvl w:ilvl="3" w:tplc="78514177" w:tentative="1">
      <w:start w:val="1"/>
      <w:numFmt w:val="decimal"/>
      <w:lvlText w:val="%4."/>
      <w:lvlJc w:val="left"/>
      <w:pPr>
        <w:ind w:left="2880" w:hanging="360"/>
      </w:pPr>
    </w:lvl>
    <w:lvl w:ilvl="4" w:tplc="78514177" w:tentative="1">
      <w:start w:val="1"/>
      <w:numFmt w:val="lowerLetter"/>
      <w:lvlText w:val="%5."/>
      <w:lvlJc w:val="left"/>
      <w:pPr>
        <w:ind w:left="3600" w:hanging="360"/>
      </w:pPr>
    </w:lvl>
    <w:lvl w:ilvl="5" w:tplc="78514177" w:tentative="1">
      <w:start w:val="1"/>
      <w:numFmt w:val="lowerRoman"/>
      <w:lvlText w:val="%6."/>
      <w:lvlJc w:val="right"/>
      <w:pPr>
        <w:ind w:left="4320" w:hanging="180"/>
      </w:pPr>
    </w:lvl>
    <w:lvl w:ilvl="6" w:tplc="78514177" w:tentative="1">
      <w:start w:val="1"/>
      <w:numFmt w:val="decimal"/>
      <w:lvlText w:val="%7."/>
      <w:lvlJc w:val="left"/>
      <w:pPr>
        <w:ind w:left="5040" w:hanging="360"/>
      </w:pPr>
    </w:lvl>
    <w:lvl w:ilvl="7" w:tplc="78514177" w:tentative="1">
      <w:start w:val="1"/>
      <w:numFmt w:val="lowerLetter"/>
      <w:lvlText w:val="%8."/>
      <w:lvlJc w:val="left"/>
      <w:pPr>
        <w:ind w:left="5760" w:hanging="360"/>
      </w:pPr>
    </w:lvl>
    <w:lvl w:ilvl="8" w:tplc="78514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6">
    <w:multiLevelType w:val="hybridMultilevel"/>
    <w:lvl w:ilvl="0" w:tplc="59251677">
      <w:start w:val="1"/>
      <w:numFmt w:val="decimal"/>
      <w:lvlText w:val="%1."/>
      <w:lvlJc w:val="left"/>
      <w:pPr>
        <w:ind w:left="720" w:hanging="360"/>
      </w:pPr>
    </w:lvl>
    <w:lvl w:ilvl="1" w:tplc="59251677" w:tentative="1">
      <w:start w:val="1"/>
      <w:numFmt w:val="lowerLetter"/>
      <w:lvlText w:val="%2."/>
      <w:lvlJc w:val="left"/>
      <w:pPr>
        <w:ind w:left="1440" w:hanging="360"/>
      </w:pPr>
    </w:lvl>
    <w:lvl w:ilvl="2" w:tplc="59251677" w:tentative="1">
      <w:start w:val="1"/>
      <w:numFmt w:val="lowerRoman"/>
      <w:lvlText w:val="%3."/>
      <w:lvlJc w:val="right"/>
      <w:pPr>
        <w:ind w:left="2160" w:hanging="180"/>
      </w:pPr>
    </w:lvl>
    <w:lvl w:ilvl="3" w:tplc="59251677" w:tentative="1">
      <w:start w:val="1"/>
      <w:numFmt w:val="decimal"/>
      <w:lvlText w:val="%4."/>
      <w:lvlJc w:val="left"/>
      <w:pPr>
        <w:ind w:left="2880" w:hanging="360"/>
      </w:pPr>
    </w:lvl>
    <w:lvl w:ilvl="4" w:tplc="59251677" w:tentative="1">
      <w:start w:val="1"/>
      <w:numFmt w:val="lowerLetter"/>
      <w:lvlText w:val="%5."/>
      <w:lvlJc w:val="left"/>
      <w:pPr>
        <w:ind w:left="3600" w:hanging="360"/>
      </w:pPr>
    </w:lvl>
    <w:lvl w:ilvl="5" w:tplc="59251677" w:tentative="1">
      <w:start w:val="1"/>
      <w:numFmt w:val="lowerRoman"/>
      <w:lvlText w:val="%6."/>
      <w:lvlJc w:val="right"/>
      <w:pPr>
        <w:ind w:left="4320" w:hanging="180"/>
      </w:pPr>
    </w:lvl>
    <w:lvl w:ilvl="6" w:tplc="59251677" w:tentative="1">
      <w:start w:val="1"/>
      <w:numFmt w:val="decimal"/>
      <w:lvlText w:val="%7."/>
      <w:lvlJc w:val="left"/>
      <w:pPr>
        <w:ind w:left="5040" w:hanging="360"/>
      </w:pPr>
    </w:lvl>
    <w:lvl w:ilvl="7" w:tplc="59251677" w:tentative="1">
      <w:start w:val="1"/>
      <w:numFmt w:val="lowerLetter"/>
      <w:lvlText w:val="%8."/>
      <w:lvlJc w:val="left"/>
      <w:pPr>
        <w:ind w:left="5760" w:hanging="360"/>
      </w:pPr>
    </w:lvl>
    <w:lvl w:ilvl="8" w:tplc="59251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5">
    <w:multiLevelType w:val="hybridMultilevel"/>
    <w:lvl w:ilvl="0" w:tplc="76161615">
      <w:start w:val="1"/>
      <w:numFmt w:val="decimal"/>
      <w:lvlText w:val="%1."/>
      <w:lvlJc w:val="left"/>
      <w:pPr>
        <w:ind w:left="720" w:hanging="360"/>
      </w:pPr>
    </w:lvl>
    <w:lvl w:ilvl="1" w:tplc="76161615" w:tentative="1">
      <w:start w:val="1"/>
      <w:numFmt w:val="lowerLetter"/>
      <w:lvlText w:val="%2."/>
      <w:lvlJc w:val="left"/>
      <w:pPr>
        <w:ind w:left="1440" w:hanging="360"/>
      </w:pPr>
    </w:lvl>
    <w:lvl w:ilvl="2" w:tplc="76161615" w:tentative="1">
      <w:start w:val="1"/>
      <w:numFmt w:val="lowerRoman"/>
      <w:lvlText w:val="%3."/>
      <w:lvlJc w:val="right"/>
      <w:pPr>
        <w:ind w:left="2160" w:hanging="180"/>
      </w:pPr>
    </w:lvl>
    <w:lvl w:ilvl="3" w:tplc="76161615" w:tentative="1">
      <w:start w:val="1"/>
      <w:numFmt w:val="decimal"/>
      <w:lvlText w:val="%4."/>
      <w:lvlJc w:val="left"/>
      <w:pPr>
        <w:ind w:left="2880" w:hanging="360"/>
      </w:pPr>
    </w:lvl>
    <w:lvl w:ilvl="4" w:tplc="76161615" w:tentative="1">
      <w:start w:val="1"/>
      <w:numFmt w:val="lowerLetter"/>
      <w:lvlText w:val="%5."/>
      <w:lvlJc w:val="left"/>
      <w:pPr>
        <w:ind w:left="3600" w:hanging="360"/>
      </w:pPr>
    </w:lvl>
    <w:lvl w:ilvl="5" w:tplc="76161615" w:tentative="1">
      <w:start w:val="1"/>
      <w:numFmt w:val="lowerRoman"/>
      <w:lvlText w:val="%6."/>
      <w:lvlJc w:val="right"/>
      <w:pPr>
        <w:ind w:left="4320" w:hanging="180"/>
      </w:pPr>
    </w:lvl>
    <w:lvl w:ilvl="6" w:tplc="76161615" w:tentative="1">
      <w:start w:val="1"/>
      <w:numFmt w:val="decimal"/>
      <w:lvlText w:val="%7."/>
      <w:lvlJc w:val="left"/>
      <w:pPr>
        <w:ind w:left="5040" w:hanging="360"/>
      </w:pPr>
    </w:lvl>
    <w:lvl w:ilvl="7" w:tplc="76161615" w:tentative="1">
      <w:start w:val="1"/>
      <w:numFmt w:val="lowerLetter"/>
      <w:lvlText w:val="%8."/>
      <w:lvlJc w:val="left"/>
      <w:pPr>
        <w:ind w:left="5760" w:hanging="360"/>
      </w:pPr>
    </w:lvl>
    <w:lvl w:ilvl="8" w:tplc="76161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4">
    <w:multiLevelType w:val="hybridMultilevel"/>
    <w:lvl w:ilvl="0" w:tplc="56425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854">
    <w:abstractNumId w:val="3854"/>
  </w:num>
  <w:num w:numId="3855">
    <w:abstractNumId w:val="3855"/>
  </w:num>
  <w:num w:numId="3856">
    <w:abstractNumId w:val="3856"/>
  </w:num>
  <w:num w:numId="3857">
    <w:abstractNumId w:val="3857"/>
  </w:num>
  <w:num w:numId="3858">
    <w:abstractNumId w:val="3858"/>
  </w:num>
  <w:num w:numId="3859">
    <w:abstractNumId w:val="3859"/>
  </w:num>
  <w:num w:numId="3860">
    <w:abstractNumId w:val="3860"/>
  </w:num>
  <w:num w:numId="3861">
    <w:abstractNumId w:val="3861"/>
  </w:num>
  <w:num w:numId="3862">
    <w:abstractNumId w:val="3862"/>
  </w:num>
  <w:num w:numId="3863">
    <w:abstractNumId w:val="3863"/>
  </w:num>
  <w:num w:numId="3864">
    <w:abstractNumId w:val="3864"/>
  </w:num>
  <w:num w:numId="3865">
    <w:abstractNumId w:val="3865"/>
  </w:num>
  <w:num w:numId="3866">
    <w:abstractNumId w:val="3866"/>
  </w:num>
  <w:num w:numId="3867">
    <w:abstractNumId w:val="3867"/>
  </w:num>
  <w:num w:numId="3868">
    <w:abstractNumId w:val="3868"/>
  </w:num>
  <w:num w:numId="3869">
    <w:abstractNumId w:val="3869"/>
  </w:num>
  <w:num w:numId="3870">
    <w:abstractNumId w:val="3870"/>
  </w:num>
  <w:num w:numId="3871">
    <w:abstractNumId w:val="3871"/>
  </w:num>
  <w:num w:numId="3872">
    <w:abstractNumId w:val="3872"/>
  </w:num>
  <w:num w:numId="3873">
    <w:abstractNumId w:val="3873"/>
  </w:num>
  <w:num w:numId="3874">
    <w:abstractNumId w:val="3874"/>
  </w:num>
  <w:num w:numId="3875">
    <w:abstractNumId w:val="3875"/>
  </w:num>
  <w:num w:numId="3876">
    <w:abstractNumId w:val="3876"/>
  </w:num>
  <w:num w:numId="3877">
    <w:abstractNumId w:val="3877"/>
  </w:num>
  <w:num w:numId="3878">
    <w:abstractNumId w:val="3878"/>
  </w:num>
  <w:num w:numId="3879">
    <w:abstractNumId w:val="3879"/>
  </w:num>
  <w:num w:numId="3880">
    <w:abstractNumId w:val="3880"/>
  </w:num>
  <w:num w:numId="3881">
    <w:abstractNumId w:val="3881"/>
  </w:num>
  <w:num w:numId="3882">
    <w:abstractNumId w:val="3882"/>
  </w:num>
  <w:num w:numId="3883">
    <w:abstractNumId w:val="3883"/>
  </w:num>
  <w:num w:numId="3884">
    <w:abstractNumId w:val="3884"/>
  </w:num>
  <w:num w:numId="3885">
    <w:abstractNumId w:val="3885"/>
  </w:num>
  <w:num w:numId="3886">
    <w:abstractNumId w:val="3886"/>
  </w:num>
  <w:num w:numId="3887">
    <w:abstractNumId w:val="3887"/>
  </w:num>
  <w:num w:numId="3888">
    <w:abstractNumId w:val="3888"/>
  </w:num>
  <w:num w:numId="3889">
    <w:abstractNumId w:val="3889"/>
  </w:num>
  <w:num w:numId="3890">
    <w:abstractNumId w:val="3890"/>
  </w:num>
  <w:num w:numId="3891">
    <w:abstractNumId w:val="3891"/>
  </w:num>
  <w:num w:numId="3892">
    <w:abstractNumId w:val="3892"/>
  </w:num>
  <w:num w:numId="3893">
    <w:abstractNumId w:val="3893"/>
  </w:num>
  <w:num w:numId="3894">
    <w:abstractNumId w:val="3894"/>
  </w:num>
  <w:num w:numId="3895">
    <w:abstractNumId w:val="3895"/>
  </w:num>
  <w:num w:numId="3896">
    <w:abstractNumId w:val="3896"/>
  </w:num>
  <w:num w:numId="3897">
    <w:abstractNumId w:val="3897"/>
  </w:num>
  <w:num w:numId="3898">
    <w:abstractNumId w:val="3898"/>
  </w:num>
  <w:num w:numId="3899">
    <w:abstractNumId w:val="3899"/>
  </w:num>
  <w:num w:numId="3900">
    <w:abstractNumId w:val="3900"/>
  </w:num>
  <w:num w:numId="3901">
    <w:abstractNumId w:val="3901"/>
  </w:num>
  <w:num w:numId="3902">
    <w:abstractNumId w:val="3902"/>
  </w:num>
  <w:num w:numId="3903">
    <w:abstractNumId w:val="3903"/>
  </w:num>
  <w:num w:numId="3904">
    <w:abstractNumId w:val="3904"/>
  </w:num>
  <w:num w:numId="3905">
    <w:abstractNumId w:val="3905"/>
  </w:num>
  <w:num w:numId="3906">
    <w:abstractNumId w:val="3906"/>
  </w:num>
  <w:num w:numId="3907">
    <w:abstractNumId w:val="3907"/>
  </w:num>
  <w:num w:numId="3908">
    <w:abstractNumId w:val="3908"/>
  </w:num>
  <w:num w:numId="3909">
    <w:abstractNumId w:val="3909"/>
  </w:num>
  <w:num w:numId="3910">
    <w:abstractNumId w:val="3910"/>
  </w:num>
  <w:num w:numId="3911">
    <w:abstractNumId w:val="3911"/>
  </w:num>
  <w:num w:numId="3912">
    <w:abstractNumId w:val="3912"/>
  </w:num>
  <w:num w:numId="3913">
    <w:abstractNumId w:val="3913"/>
  </w:num>
  <w:num w:numId="3914">
    <w:abstractNumId w:val="3914"/>
  </w:num>
  <w:num w:numId="3915">
    <w:abstractNumId w:val="3915"/>
  </w:num>
  <w:num w:numId="3916">
    <w:abstractNumId w:val="3916"/>
  </w:num>
  <w:num w:numId="3917">
    <w:abstractNumId w:val="3917"/>
  </w:num>
  <w:num w:numId="3918">
    <w:abstractNumId w:val="3918"/>
  </w:num>
  <w:num w:numId="3919">
    <w:abstractNumId w:val="3919"/>
  </w:num>
  <w:num w:numId="3920">
    <w:abstractNumId w:val="3920"/>
  </w:num>
  <w:num w:numId="3921">
    <w:abstractNumId w:val="3921"/>
  </w:num>
  <w:num w:numId="3922">
    <w:abstractNumId w:val="3922"/>
  </w:num>
  <w:num w:numId="3923">
    <w:abstractNumId w:val="3923"/>
  </w:num>
  <w:num w:numId="3924">
    <w:abstractNumId w:val="3924"/>
  </w:num>
  <w:num w:numId="3925">
    <w:abstractNumId w:val="3925"/>
  </w:num>
  <w:num w:numId="3926">
    <w:abstractNumId w:val="3926"/>
  </w:num>
  <w:num w:numId="3927">
    <w:abstractNumId w:val="3927"/>
  </w:num>
  <w:num w:numId="3928">
    <w:abstractNumId w:val="3928"/>
  </w:num>
  <w:num w:numId="3929">
    <w:abstractNumId w:val="3929"/>
  </w:num>
  <w:num w:numId="3930">
    <w:abstractNumId w:val="3930"/>
  </w:num>
  <w:num w:numId="3931">
    <w:abstractNumId w:val="3931"/>
  </w:num>
  <w:num w:numId="3932">
    <w:abstractNumId w:val="3932"/>
  </w:num>
  <w:num w:numId="3933">
    <w:abstractNumId w:val="3933"/>
  </w:num>
  <w:num w:numId="3934">
    <w:abstractNumId w:val="3934"/>
  </w:num>
  <w:num w:numId="3935">
    <w:abstractNumId w:val="3935"/>
  </w:num>
  <w:num w:numId="3936">
    <w:abstractNumId w:val="3936"/>
  </w:num>
  <w:num w:numId="3937">
    <w:abstractNumId w:val="39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7418627" Type="http://schemas.openxmlformats.org/officeDocument/2006/relationships/comments" Target="comments.xml"/><Relationship Id="rId292721091" Type="http://schemas.microsoft.com/office/2011/relationships/commentsExtended" Target="commentsExtended.xml"/><Relationship Id="rId20047530" Type="http://schemas.openxmlformats.org/officeDocument/2006/relationships/image" Target="media/imgrId20047530.jpg"/><Relationship Id="rId292769fd5e2e56bb3" Type="http://schemas.openxmlformats.org/officeDocument/2006/relationships/hyperlink" Target="https://iservice.lombardini.it/jsp/Template2/manuale.jsp?id=547&amp;parent=1273" TargetMode="External"/><Relationship Id="rId169569fd5e2e56cb9" Type="http://schemas.openxmlformats.org/officeDocument/2006/relationships/hyperlink" Target="https://iservice.lombardini.it/jsp/Template2/manuale.jsp?id=548&amp;parent=1273" TargetMode="External"/><Relationship Id="rId977869fd5e2e56e5c" Type="http://schemas.openxmlformats.org/officeDocument/2006/relationships/hyperlink" Target="https://iservice.lombardini.it/jsp/Template2/manuale.jsp?id=624&amp;parent=1273" TargetMode="External"/><Relationship Id="rId994269fd5e2e56ffd" Type="http://schemas.openxmlformats.org/officeDocument/2006/relationships/hyperlink" Target="https://iservice.lombardini.it/jsp/Template2/manuale.jsp?id=624&amp;parent=1273" TargetMode="External"/><Relationship Id="rId299669fd5e2e57223" Type="http://schemas.openxmlformats.org/officeDocument/2006/relationships/hyperlink" Target="https://iservice.lombardini.it/jsp/Template2/manuale.jsp?id=624&amp;parent=1273" TargetMode="External"/><Relationship Id="rId346069fd5e2e572ff" Type="http://schemas.openxmlformats.org/officeDocument/2006/relationships/hyperlink" Target="https://iservice.lombardini.it/jsp/Template2/manuale.jsp?id=640&amp;parent=1273" TargetMode="External"/><Relationship Id="rId188969fd5e2e573de" Type="http://schemas.openxmlformats.org/officeDocument/2006/relationships/hyperlink" Target="https://iservice.lombardini.it/jsp/Template2/manuale.jsp?id=639&amp;parent=1273" TargetMode="External"/><Relationship Id="rId913669fd5e2e574ab" Type="http://schemas.openxmlformats.org/officeDocument/2006/relationships/hyperlink" Target="https://iservice.lombardini.it/jsp/Template2/manuale.jsp?id=631&amp;parent=1273" TargetMode="External"/><Relationship Id="rId535769fd5e2e5757f" Type="http://schemas.openxmlformats.org/officeDocument/2006/relationships/hyperlink" Target="https://iservice.lombardini.it/jsp/Template2/manuale.jsp?id=629&amp;parent=1273" TargetMode="External"/><Relationship Id="rId707569fd5e2e57729" Type="http://schemas.openxmlformats.org/officeDocument/2006/relationships/hyperlink" Target="https://iservice.lombardini.it/jsp/Template4/manuale.jsp?id=2681&amp;parent=1273" TargetMode="External"/><Relationship Id="rId412669fd5e2e57b99" Type="http://schemas.openxmlformats.org/officeDocument/2006/relationships/hyperlink" Target="https://iservice.lombardini.it/jsp/Template2/manuale.jsp?id=573&amp;parent=1273" TargetMode="External"/><Relationship Id="rId505569fd5e2e57d20" Type="http://schemas.openxmlformats.org/officeDocument/2006/relationships/hyperlink" Target="https://iservice.lombardini.it/jsp/Template2/manuale.jsp?id=573&amp;parent=1273" TargetMode="External"/><Relationship Id="rId317169fd5e2e6688a" Type="http://schemas.openxmlformats.org/officeDocument/2006/relationships/hyperlink" Target="https://iservice.lombardini.it/jsp/Template2/manuale.jsp?id=642&amp;parent=1273&amp;txts=3.3.2" TargetMode="External"/><Relationship Id="rId944569fd5e2e6df80" Type="http://schemas.openxmlformats.org/officeDocument/2006/relationships/hyperlink" Target="https://iservice.lombardini.it/jsp/Template2/manuale.jsp?id=574&amp;parent=1273" TargetMode="External"/><Relationship Id="rId283169fd5e2e93d18" Type="http://schemas.openxmlformats.org/officeDocument/2006/relationships/hyperlink" Target="https://iservice.lombardini.it/jsp/Template2/manuale.jsp?id=576&amp;parent=1273" TargetMode="External"/><Relationship Id="rId345369fd5e2ecb1fa" Type="http://schemas.openxmlformats.org/officeDocument/2006/relationships/hyperlink" Target="https://iservice.lombardini.it/jsp/Template2/manuale.jsp?id=573&amp;parent=1273" TargetMode="External"/><Relationship Id="rId543769fd5e2ee52d9" Type="http://schemas.openxmlformats.org/officeDocument/2006/relationships/hyperlink" Target="https://iservice.lombardini.it/jsp/Template2/manuale.jsp?id=577&amp;parent=1273" TargetMode="External"/><Relationship Id="rId190969fd5e2ee5a05" Type="http://schemas.openxmlformats.org/officeDocument/2006/relationships/hyperlink" Target="https://iservice.lombardini.it/jsp/Template2/manuale.jsp?id=577&amp;parent=1273" TargetMode="External"/><Relationship Id="rId245769fd5e2f03f86" Type="http://schemas.openxmlformats.org/officeDocument/2006/relationships/hyperlink" Target="https://iservice.lombardini.it/jsp/Template2/manuale.jsp?id=577&amp;parent=1273" TargetMode="External"/><Relationship Id="rId642869fd5e2f04294" Type="http://schemas.openxmlformats.org/officeDocument/2006/relationships/hyperlink" Target="https://iservice.lombardini.it/jsp/Template2/manuale.jsp?id=605&amp;parent=1273" TargetMode="External"/><Relationship Id="rId558769fd5e2f16fcd" Type="http://schemas.openxmlformats.org/officeDocument/2006/relationships/hyperlink" Target="https://iservice.lombardini.it/jsp/Template2/manuale.jsp?id=577&amp;parent=1273" TargetMode="External"/><Relationship Id="rId175169fd5e2f4c535" Type="http://schemas.openxmlformats.org/officeDocument/2006/relationships/hyperlink" Target="https://iservice.lombardini.it/jsp/Template2/manuale.jsp?id=605&amp;parent=1273" TargetMode="External"/><Relationship Id="rId751869fd5e2f64837" Type="http://schemas.openxmlformats.org/officeDocument/2006/relationships/hyperlink" Target="https://www.youtube.com/embed/V4aXYc_0x8U?showinfo=0&amp;rel=0" TargetMode="External"/><Relationship Id="rId480869fd5e2f82c8f" Type="http://schemas.openxmlformats.org/officeDocument/2006/relationships/hyperlink" Target="https://iservice.lombardini.it/jsp/Template2/manuale.jsp?id=573&amp;parent=1273" TargetMode="External"/><Relationship Id="rId599669fd5e2f99704" Type="http://schemas.openxmlformats.org/officeDocument/2006/relationships/hyperlink" Target="https://iservice.lombardini.it/jsp/Template2/manuale.jsp?id=578&amp;parent=1273" TargetMode="External"/><Relationship Id="rId654569fd5e2f99d02" Type="http://schemas.openxmlformats.org/officeDocument/2006/relationships/hyperlink" Target="https://iservice.lombardini.it/jsp/Template2/manuale.jsp?id=573&amp;parent=1273" TargetMode="External"/><Relationship Id="rId226469fd5e2fadd81" Type="http://schemas.openxmlformats.org/officeDocument/2006/relationships/hyperlink" Target="https://iservice.lombardini.it/jsp/Template2/manuale.jsp?id=580&amp;parent=1273" TargetMode="External"/><Relationship Id="rId236769fd5e2fadfd4" Type="http://schemas.openxmlformats.org/officeDocument/2006/relationships/hyperlink" Target="https://iservice.lombardini.it/jsp/Template2/manuale.jsp?id=580&amp;parent=1273" TargetMode="External"/><Relationship Id="rId282069fd5e2fae0fc" Type="http://schemas.openxmlformats.org/officeDocument/2006/relationships/hyperlink" Target="https://iservice.lombardini.it/jsp/Template2/manuale.jsp?id=573&amp;parent=1273" TargetMode="External"/><Relationship Id="rId983469fd5e2fb5765" Type="http://schemas.openxmlformats.org/officeDocument/2006/relationships/hyperlink" Target="https://iservice.lombardini.it/jsp/Template2/manuale.jsp?id=603&amp;parent=1273" TargetMode="External"/><Relationship Id="rId933869fd5e2fb5d82" Type="http://schemas.openxmlformats.org/officeDocument/2006/relationships/hyperlink" Target="https://iservice.lombardini.it/jsp/Template2/manuale.jsp?id=573&amp;parent=1273" TargetMode="External"/><Relationship Id="rId799769fd5e2fb6148" Type="http://schemas.openxmlformats.org/officeDocument/2006/relationships/hyperlink" Target="https://iservice.lombardini.it/jsp/Template2/manuale.jsp?id=573&amp;parent=1273" TargetMode="External"/><Relationship Id="rId206769fd5e2fb63b8" Type="http://schemas.openxmlformats.org/officeDocument/2006/relationships/hyperlink" Target="https://iservice.lombardini.it/jsp/Template2/manuale.jsp?id=573&amp;parent=1273" TargetMode="External"/><Relationship Id="rId363469fd5e2fb6888" Type="http://schemas.openxmlformats.org/officeDocument/2006/relationships/hyperlink" Target="https://iservice.lombardini.it/jsp/Template2/manuale.jsp?id=573&amp;parent=1273" TargetMode="External"/><Relationship Id="rId295769fd5e2fb6a76" Type="http://schemas.openxmlformats.org/officeDocument/2006/relationships/hyperlink" Target="https://iservice.lombardini.it/jsp/Template2/manuale.jsp?id=573&amp;parent=1273" TargetMode="External"/><Relationship Id="rId528969fd5e2fcd10b" Type="http://schemas.openxmlformats.org/officeDocument/2006/relationships/hyperlink" Target="https://iservice.lombardini.it/jsp/Template2/manuale.jsp?id=573&amp;parent=1273" TargetMode="External"/><Relationship Id="rId670869fd5e3056cb1" Type="http://schemas.openxmlformats.org/officeDocument/2006/relationships/hyperlink" Target="https://iservice.lombardini.it/jsp/Template2/manuale.jsp?id=573&amp;parent=1273" TargetMode="External"/><Relationship Id="rId106069fd5e3056de2" Type="http://schemas.openxmlformats.org/officeDocument/2006/relationships/hyperlink" Target="https://iservice.lombardini.it/jsp/Template2/manuale.jsp?id=573&amp;parent=1273" TargetMode="External"/><Relationship Id="rId688669fd5e3057221" Type="http://schemas.openxmlformats.org/officeDocument/2006/relationships/hyperlink" Target="https://iservice.lombardini.it/jsp/Template2/manuale.jsp?id=573&amp;parent=1273" TargetMode="External"/><Relationship Id="rId305669fd5e3057844" Type="http://schemas.openxmlformats.org/officeDocument/2006/relationships/hyperlink" Target="https://iservice.lombardini.it/jsp/Template2/manuale.jsp?id=573&amp;parent=1273" TargetMode="External"/><Relationship Id="rId472469fd5e306858f" Type="http://schemas.openxmlformats.org/officeDocument/2006/relationships/hyperlink" Target="https://iservice.lombardini.it/jsp/Template2/manuale.jsp?id=573&amp;parent=1273" TargetMode="External"/><Relationship Id="rId856369fd5e3075369" Type="http://schemas.openxmlformats.org/officeDocument/2006/relationships/hyperlink" Target="https://iservice.lombardini.it/jsp/Template2/manuale.jsp?id=573&amp;parent=1273" TargetMode="External"/><Relationship Id="rId270869fd5e30759eb" Type="http://schemas.openxmlformats.org/officeDocument/2006/relationships/hyperlink" Target="https://iservice.lombardini.it/jsp/Template2/manuale.jsp?id=573&amp;parent=1273" TargetMode="External"/><Relationship Id="rId320069fd5e3080c3c" Type="http://schemas.openxmlformats.org/officeDocument/2006/relationships/hyperlink" Target="https://iservice.lombardini.it/jsp/Template2/manuale.jsp?id=573&amp;parent=1273" TargetMode="External"/><Relationship Id="rId484769fd5e3080dd0" Type="http://schemas.openxmlformats.org/officeDocument/2006/relationships/hyperlink" Target="https://iservice.lombardini.it/jsp/Template2/manuale.jsp?id=560&amp;parent=1273" TargetMode="External"/><Relationship Id="rId459769fd5e309fe51" Type="http://schemas.openxmlformats.org/officeDocument/2006/relationships/hyperlink" Target="https://iservice.lombardini.it/jsp/Template2/manuale.jsp?id=590&amp;parent=1273" TargetMode="External"/><Relationship Id="rId493669fd5e30aabe3" Type="http://schemas.openxmlformats.org/officeDocument/2006/relationships/hyperlink" Target="https://iservice.lombardini.it/jsp/Template2/manuale.jsp?id=600&amp;parent=1273" TargetMode="External"/><Relationship Id="rId137269fd5e30aad43" Type="http://schemas.openxmlformats.org/officeDocument/2006/relationships/hyperlink" Target="https://iservice.lombardini.it/jsp/Template2/manuale.jsp?id=573&amp;parent=1273" TargetMode="External"/><Relationship Id="rId458269fd5e312190e" Type="http://schemas.openxmlformats.org/officeDocument/2006/relationships/hyperlink" Target="https://iservice.lombardini.it/jsp/Template2/manuale.jsp?id=573&amp;parent=1273" TargetMode="External"/><Relationship Id="rId965369fd5e3122532" Type="http://schemas.openxmlformats.org/officeDocument/2006/relationships/hyperlink" Target="https://iservice.lombardini.it/jsp/Template2/manuale.jsp?id=588&amp;parent=1273" TargetMode="External"/><Relationship Id="rId552969fd5e31387e5" Type="http://schemas.openxmlformats.org/officeDocument/2006/relationships/hyperlink" Target="https://iservice.lombardini.it/jsp/Template2/manuale.jsp?id=589&amp;parent=1273" TargetMode="External"/><Relationship Id="rId402669fd5e31389ba" Type="http://schemas.openxmlformats.org/officeDocument/2006/relationships/hyperlink" Target="https://iservice.lombardini.it/jsp/Template2/manuale.jsp?id=589&amp;parent=1273" TargetMode="External"/><Relationship Id="rId804569fd5e313fe99" Type="http://schemas.openxmlformats.org/officeDocument/2006/relationships/hyperlink" Target="https://iservice.lombardini.it/jsp/Template2/manuale.jsp?id=561&amp;parent=1273" TargetMode="External"/><Relationship Id="rId760369fd5e3156daa" Type="http://schemas.openxmlformats.org/officeDocument/2006/relationships/hyperlink" Target="https://iservice.lombardini.it/jsp/Template2/manuale.jsp?id=573&amp;parent=1273" TargetMode="External"/><Relationship Id="rId257569fd5e3157194" Type="http://schemas.openxmlformats.org/officeDocument/2006/relationships/hyperlink" Target="https://iservice.lombardini.it/jsp/Template2/manuale.jsp?id=640&amp;parent=1273" TargetMode="External"/><Relationship Id="rId627269fd5e3157237" Type="http://schemas.openxmlformats.org/officeDocument/2006/relationships/hyperlink" Target="https://iservice.lombardini.it/jsp/Template2/manuale.jsp?id=639&amp;parent=1273" TargetMode="External"/><Relationship Id="rId357969fd5e31572d1" Type="http://schemas.openxmlformats.org/officeDocument/2006/relationships/hyperlink" Target="https://iservice.lombardini.it/jsp/Template2/manuale.jsp?id=631&amp;parent=1273" TargetMode="External"/><Relationship Id="rId204169fd5e3157369" Type="http://schemas.openxmlformats.org/officeDocument/2006/relationships/hyperlink" Target="https://iservice.lombardini.it/jsp/Template2/manuale.jsp?id=629&amp;parent=1273" TargetMode="External"/><Relationship Id="rId169569fd5e3157bd7" Type="http://schemas.openxmlformats.org/officeDocument/2006/relationships/hyperlink" Target="https://iservice.lombardini.it/jsp/Template2/manuale.jsp?id=573&amp;parent=1273" TargetMode="External"/><Relationship Id="rId235169fd5e317954a" Type="http://schemas.openxmlformats.org/officeDocument/2006/relationships/hyperlink" Target="https://iservice.lombardini.it/jsp/Template2/manuale.jsp?id=573&amp;parent=1273" TargetMode="External"/><Relationship Id="rId957469fd5e31797fa" Type="http://schemas.openxmlformats.org/officeDocument/2006/relationships/hyperlink" Target="https://iservice.lombardini.it/jsp/Template2/manuale.jsp?id=573&amp;parent=1273" TargetMode="External"/><Relationship Id="rId832269fd5e3192248" Type="http://schemas.openxmlformats.org/officeDocument/2006/relationships/hyperlink" Target="https://iservice.lombardini.it/jsp/Template2/manuale.jsp?id=585&amp;parent=1273" TargetMode="External"/><Relationship Id="rId575069fd5e3197ea8" Type="http://schemas.openxmlformats.org/officeDocument/2006/relationships/hyperlink" Target="https://iservice.lombardini.it/jsp/Template2/manuale.jsp?id=637&amp;parent=1273" TargetMode="External"/><Relationship Id="rId716369fd5e319be09" Type="http://schemas.openxmlformats.org/officeDocument/2006/relationships/hyperlink" Target="https://iservice.lombardini.it/jsp/Template2/manuale.jsp?id=637&amp;parent=1273" TargetMode="External"/><Relationship Id="rId454669fd5e31b429e" Type="http://schemas.openxmlformats.org/officeDocument/2006/relationships/hyperlink" Target="https://iservice.lombardini.it/jsp/Template2/manuale.jsp?id=573&amp;parent=1273" TargetMode="External"/><Relationship Id="rId282869fd5e31e2cbc" Type="http://schemas.openxmlformats.org/officeDocument/2006/relationships/hyperlink" Target="https://iservice.lombardini.it/jsp/Template2/manuale.jsp?id=573&amp;parent=1273" TargetMode="External"/><Relationship Id="rId110269fd5e32082e9" Type="http://schemas.openxmlformats.org/officeDocument/2006/relationships/hyperlink" Target="https://iservice.lombardini.it/jsp/Template2/manuale.jsp?id=585&amp;parent=1273" TargetMode="External"/><Relationship Id="rId726669fd5e320ee93" Type="http://schemas.openxmlformats.org/officeDocument/2006/relationships/hyperlink" Target="https://iservice.lombardini.it/jsp/Template2/manuale.jsp?id=573&amp;parent=1273" TargetMode="External"/><Relationship Id="rId594169fd5e325f1fc" Type="http://schemas.openxmlformats.org/officeDocument/2006/relationships/hyperlink" Target="https://iservice.lombardini.it/jsp/Template2/manuale.jsp?id=584&amp;parent=1273" TargetMode="External"/><Relationship Id="rId736369fd5e326756a" Type="http://schemas.openxmlformats.org/officeDocument/2006/relationships/hyperlink" Target="https://iservice.lombardini.it/jsp/Template2/manuale.jsp?id=573&amp;parent=1273" TargetMode="External"/><Relationship Id="rId205669fd5e2e61c51" Type="http://schemas.openxmlformats.org/officeDocument/2006/relationships/image" Target="media/imgrId205669fd5e2e61c51.jpg"/><Relationship Id="rId630569fd5e2e664eb" Type="http://schemas.openxmlformats.org/officeDocument/2006/relationships/image" Target="media/imgrId630569fd5e2e664eb.jpg"/><Relationship Id="rId442269fd5e2e6dc2f" Type="http://schemas.openxmlformats.org/officeDocument/2006/relationships/image" Target="media/imgrId442269fd5e2e6dc2f.jpg"/><Relationship Id="rId861769fd5e2e71528" Type="http://schemas.openxmlformats.org/officeDocument/2006/relationships/image" Target="media/imgrId861769fd5e2e71528.jpg"/><Relationship Id="rId107669fd5e2e7934b" Type="http://schemas.openxmlformats.org/officeDocument/2006/relationships/image" Target="media/imgrId107669fd5e2e7934b.jpg"/><Relationship Id="rId805669fd5e2e80dc8" Type="http://schemas.openxmlformats.org/officeDocument/2006/relationships/image" Target="media/imgrId805669fd5e2e80dc8.jpg"/><Relationship Id="rId231369fd5e2e8809b" Type="http://schemas.openxmlformats.org/officeDocument/2006/relationships/image" Target="media/imgrId231369fd5e2e8809b.jpg"/><Relationship Id="rId466569fd5e2e8f682" Type="http://schemas.openxmlformats.org/officeDocument/2006/relationships/image" Target="media/imgrId466569fd5e2e8f682.jpg"/><Relationship Id="rId411869fd5e2e93999" Type="http://schemas.openxmlformats.org/officeDocument/2006/relationships/image" Target="media/imgrId411869fd5e2e93999.jpg"/><Relationship Id="rId630869fd5e2e9b198" Type="http://schemas.openxmlformats.org/officeDocument/2006/relationships/image" Target="media/imgrId630869fd5e2e9b198.jpg"/><Relationship Id="rId172969fd5e2ea1f80" Type="http://schemas.openxmlformats.org/officeDocument/2006/relationships/image" Target="media/imgrId172969fd5e2ea1f80.jpg"/><Relationship Id="rId869269fd5e2eafbbc" Type="http://schemas.openxmlformats.org/officeDocument/2006/relationships/image" Target="media/imgrId869269fd5e2eafbbc.jpg"/><Relationship Id="rId792269fd5e2ebaa40" Type="http://schemas.openxmlformats.org/officeDocument/2006/relationships/image" Target="media/imgrId792269fd5e2ebaa40.jpg"/><Relationship Id="rId683069fd5e2ec2fe4" Type="http://schemas.openxmlformats.org/officeDocument/2006/relationships/image" Target="media/imgrId683069fd5e2ec2fe4.jpg"/><Relationship Id="rId619969fd5e2eca03a" Type="http://schemas.openxmlformats.org/officeDocument/2006/relationships/image" Target="media/imgrId619969fd5e2eca03a.jpg"/><Relationship Id="rId930969fd5e2ed1bad" Type="http://schemas.openxmlformats.org/officeDocument/2006/relationships/image" Target="media/imgrId930969fd5e2ed1bad.jpg"/><Relationship Id="rId183769fd5e2ed5011" Type="http://schemas.openxmlformats.org/officeDocument/2006/relationships/image" Target="media/imgrId183769fd5e2ed5011.jpg"/><Relationship Id="rId520069fd5e2edc66d" Type="http://schemas.openxmlformats.org/officeDocument/2006/relationships/image" Target="media/imgrId520069fd5e2edc66d.jpg"/><Relationship Id="rId282369fd5e2ee4f7c" Type="http://schemas.openxmlformats.org/officeDocument/2006/relationships/image" Target="media/imgrId282369fd5e2ee4f7c.jpg"/><Relationship Id="rId391169fd5e2eebc70" Type="http://schemas.openxmlformats.org/officeDocument/2006/relationships/image" Target="media/imgrId391169fd5e2eebc70.jpg"/><Relationship Id="rId742569fd5e2ef33c7" Type="http://schemas.openxmlformats.org/officeDocument/2006/relationships/image" Target="media/imgrId742569fd5e2ef33c7.png"/><Relationship Id="rId790169fd5e2f03adb" Type="http://schemas.openxmlformats.org/officeDocument/2006/relationships/image" Target="media/imgrId790169fd5e2f03adb.jpg"/><Relationship Id="rId717669fd5e2f0aed2" Type="http://schemas.openxmlformats.org/officeDocument/2006/relationships/image" Target="media/imgrId717669fd5e2f0aed2.jpg"/><Relationship Id="rId749169fd5e2f12997" Type="http://schemas.openxmlformats.org/officeDocument/2006/relationships/image" Target="media/imgrId749169fd5e2f12997.jpg"/><Relationship Id="rId507169fd5e2f16c7d" Type="http://schemas.openxmlformats.org/officeDocument/2006/relationships/image" Target="media/imgrId507169fd5e2f16c7d.jpg"/><Relationship Id="rId944869fd5e2f1e435" Type="http://schemas.openxmlformats.org/officeDocument/2006/relationships/image" Target="media/imgrId944869fd5e2f1e435.jpg"/><Relationship Id="rId293069fd5e2f223ef" Type="http://schemas.openxmlformats.org/officeDocument/2006/relationships/image" Target="media/imgrId293069fd5e2f223ef.jpg"/><Relationship Id="rId657769fd5e2f2973a" Type="http://schemas.openxmlformats.org/officeDocument/2006/relationships/image" Target="media/imgrId657769fd5e2f2973a.jpg"/><Relationship Id="rId698569fd5e2f313e6" Type="http://schemas.openxmlformats.org/officeDocument/2006/relationships/image" Target="media/imgrId698569fd5e2f313e6.jpg"/><Relationship Id="rId887269fd5e2f37f9f" Type="http://schemas.openxmlformats.org/officeDocument/2006/relationships/image" Target="media/imgrId887269fd5e2f37f9f.jpg"/><Relationship Id="rId706169fd5e2f3dbb1" Type="http://schemas.openxmlformats.org/officeDocument/2006/relationships/image" Target="media/imgrId706169fd5e2f3dbb1.jpg"/><Relationship Id="rId411869fd5e2f4090b" Type="http://schemas.openxmlformats.org/officeDocument/2006/relationships/image" Target="media/imgrId411869fd5e2f4090b.jpg"/><Relationship Id="rId282969fd5e2f48b34" Type="http://schemas.openxmlformats.org/officeDocument/2006/relationships/image" Target="media/imgrId282969fd5e2f48b34.jpg"/><Relationship Id="rId457669fd5e2f4bd97" Type="http://schemas.openxmlformats.org/officeDocument/2006/relationships/image" Target="media/imgrId457669fd5e2f4bd97.jpg"/><Relationship Id="rId785669fd5e2f4ef52" Type="http://schemas.openxmlformats.org/officeDocument/2006/relationships/image" Target="media/imgrId785669fd5e2f4ef52.jpg"/><Relationship Id="rId407769fd5e2f55a3f" Type="http://schemas.openxmlformats.org/officeDocument/2006/relationships/image" Target="media/imgrId407769fd5e2f55a3f.jpg"/><Relationship Id="rId206269fd5e2f5bba3" Type="http://schemas.openxmlformats.org/officeDocument/2006/relationships/image" Target="media/imgrId206269fd5e2f5bba3.jpg"/><Relationship Id="rId406969fd5e2f6386e" Type="http://schemas.openxmlformats.org/officeDocument/2006/relationships/image" Target="media/imgrId406969fd5e2f6386e.jpg"/><Relationship Id="rId721669fd5e2f671b7" Type="http://schemas.openxmlformats.org/officeDocument/2006/relationships/image" Target="media/imgrId721669fd5e2f671b7.jpg"/><Relationship Id="rId495769fd5e2f6f039" Type="http://schemas.openxmlformats.org/officeDocument/2006/relationships/image" Target="media/imgrId495769fd5e2f6f039.jpg"/><Relationship Id="rId987069fd5e2f731ed" Type="http://schemas.openxmlformats.org/officeDocument/2006/relationships/image" Target="media/imgrId987069fd5e2f731ed.jpg"/><Relationship Id="rId881769fd5e2f7a0da" Type="http://schemas.openxmlformats.org/officeDocument/2006/relationships/image" Target="media/imgrId881769fd5e2f7a0da.jpg"/><Relationship Id="rId817769fd5e2f82893" Type="http://schemas.openxmlformats.org/officeDocument/2006/relationships/image" Target="media/imgrId817769fd5e2f82893.jpg"/><Relationship Id="rId491069fd5e2f89e3b" Type="http://schemas.openxmlformats.org/officeDocument/2006/relationships/image" Target="media/imgrId491069fd5e2f89e3b.jpg"/><Relationship Id="rId610269fd5e2f8dc10" Type="http://schemas.openxmlformats.org/officeDocument/2006/relationships/image" Target="media/imgrId610269fd5e2f8dc10.jpg"/><Relationship Id="rId138169fd5e2f947a1" Type="http://schemas.openxmlformats.org/officeDocument/2006/relationships/image" Target="media/imgrId138169fd5e2f947a1.jpg"/><Relationship Id="rId884469fd5e2f993e7" Type="http://schemas.openxmlformats.org/officeDocument/2006/relationships/image" Target="media/imgrId884469fd5e2f993e7.jpg"/><Relationship Id="rId556169fd5e2fa0ed6" Type="http://schemas.openxmlformats.org/officeDocument/2006/relationships/image" Target="media/imgrId556169fd5e2fa0ed6.jpg"/><Relationship Id="rId555569fd5e2fa6668" Type="http://schemas.openxmlformats.org/officeDocument/2006/relationships/image" Target="media/imgrId555569fd5e2fa6668.gif"/><Relationship Id="rId743969fd5e2fad8f4" Type="http://schemas.openxmlformats.org/officeDocument/2006/relationships/image" Target="media/imgrId743969fd5e2fad8f4.jpg"/><Relationship Id="rId757469fd5e2fb5251" Type="http://schemas.openxmlformats.org/officeDocument/2006/relationships/image" Target="media/imgrId757469fd5e2fb5251.jpg"/><Relationship Id="rId728569fd5e2fbcb55" Type="http://schemas.openxmlformats.org/officeDocument/2006/relationships/image" Target="media/imgrId728569fd5e2fbcb55.jpg"/><Relationship Id="rId991469fd5e2fc4a1e" Type="http://schemas.openxmlformats.org/officeDocument/2006/relationships/image" Target="media/imgrId991469fd5e2fc4a1e.jpg"/><Relationship Id="rId258069fd5e2fcc8ab" Type="http://schemas.openxmlformats.org/officeDocument/2006/relationships/image" Target="media/imgrId258069fd5e2fcc8ab.jpg"/><Relationship Id="rId855769fd5e2fd1d7e" Type="http://schemas.openxmlformats.org/officeDocument/2006/relationships/image" Target="media/imgrId855769fd5e2fd1d7e.jpg"/><Relationship Id="rId236469fd5e2fd5cf0" Type="http://schemas.openxmlformats.org/officeDocument/2006/relationships/image" Target="media/imgrId236469fd5e2fd5cf0.jpg"/><Relationship Id="rId778969fd5e2fdd3d1" Type="http://schemas.openxmlformats.org/officeDocument/2006/relationships/image" Target="media/imgrId778969fd5e2fdd3d1.jpg"/><Relationship Id="rId658969fd5e2fe07f6" Type="http://schemas.openxmlformats.org/officeDocument/2006/relationships/image" Target="media/imgrId658969fd5e2fe07f6.jpg"/><Relationship Id="rId279069fd5e2fe6db9" Type="http://schemas.openxmlformats.org/officeDocument/2006/relationships/image" Target="media/imgrId279069fd5e2fe6db9.jpg"/><Relationship Id="rId474569fd5e2fecb0f" Type="http://schemas.openxmlformats.org/officeDocument/2006/relationships/image" Target="media/imgrId474569fd5e2fecb0f.jpg"/><Relationship Id="rId405369fd5e2fef6f3" Type="http://schemas.openxmlformats.org/officeDocument/2006/relationships/image" Target="media/imgrId405369fd5e2fef6f3.jpg"/><Relationship Id="rId387369fd5e3001d6c" Type="http://schemas.openxmlformats.org/officeDocument/2006/relationships/image" Target="media/imgrId387369fd5e3001d6c.jpg"/><Relationship Id="rId746569fd5e300a73f" Type="http://schemas.openxmlformats.org/officeDocument/2006/relationships/image" Target="media/imgrId746569fd5e300a73f.jpg"/><Relationship Id="rId520469fd5e3011f87" Type="http://schemas.openxmlformats.org/officeDocument/2006/relationships/image" Target="media/imgrId520469fd5e3011f87.png"/><Relationship Id="rId436269fd5e30158c2" Type="http://schemas.openxmlformats.org/officeDocument/2006/relationships/image" Target="media/imgrId436269fd5e30158c2.jpg"/><Relationship Id="rId254569fd5e301cf76" Type="http://schemas.openxmlformats.org/officeDocument/2006/relationships/image" Target="media/imgrId254569fd5e301cf76.jpg"/><Relationship Id="rId819869fd5e3024aa6" Type="http://schemas.openxmlformats.org/officeDocument/2006/relationships/image" Target="media/imgrId819869fd5e3024aa6.jpg"/><Relationship Id="rId113469fd5e3027629" Type="http://schemas.openxmlformats.org/officeDocument/2006/relationships/image" Target="media/imgrId113469fd5e3027629.jpg"/><Relationship Id="rId631369fd5e302e7e2" Type="http://schemas.openxmlformats.org/officeDocument/2006/relationships/image" Target="media/imgrId631369fd5e302e7e2.jpg"/><Relationship Id="rId830469fd5e30374ab" Type="http://schemas.openxmlformats.org/officeDocument/2006/relationships/image" Target="media/imgrId830469fd5e30374ab.jpg"/><Relationship Id="rId911269fd5e303b88d" Type="http://schemas.openxmlformats.org/officeDocument/2006/relationships/image" Target="media/imgrId911269fd5e303b88d.jpg"/><Relationship Id="rId690069fd5e30444f5" Type="http://schemas.openxmlformats.org/officeDocument/2006/relationships/image" Target="media/imgrId690069fd5e30444f5.jpg"/><Relationship Id="rId829069fd5e304b058" Type="http://schemas.openxmlformats.org/officeDocument/2006/relationships/image" Target="media/imgrId829069fd5e304b058.jpg"/><Relationship Id="rId357569fd5e3052668" Type="http://schemas.openxmlformats.org/officeDocument/2006/relationships/image" Target="media/imgrId357569fd5e3052668.jpg"/><Relationship Id="rId577169fd5e30566fe" Type="http://schemas.openxmlformats.org/officeDocument/2006/relationships/image" Target="media/imgrId577169fd5e30566fe.jpg"/><Relationship Id="rId593369fd5e305e09a" Type="http://schemas.openxmlformats.org/officeDocument/2006/relationships/image" Target="media/imgrId593369fd5e305e09a.jpg"/><Relationship Id="rId436769fd5e30654c6" Type="http://schemas.openxmlformats.org/officeDocument/2006/relationships/image" Target="media/imgrId436769fd5e30654c6.jpg"/><Relationship Id="rId650769fd5e3067fbc" Type="http://schemas.openxmlformats.org/officeDocument/2006/relationships/image" Target="media/imgrId650769fd5e3067fbc.jpg"/><Relationship Id="rId231169fd5e3071401" Type="http://schemas.openxmlformats.org/officeDocument/2006/relationships/image" Target="media/imgrId231169fd5e3071401.jpg"/><Relationship Id="rId371269fd5e3074dc5" Type="http://schemas.openxmlformats.org/officeDocument/2006/relationships/image" Target="media/imgrId371269fd5e3074dc5.jpg"/><Relationship Id="rId804169fd5e307c8cd" Type="http://schemas.openxmlformats.org/officeDocument/2006/relationships/image" Target="media/imgrId804169fd5e307c8cd.jpg"/><Relationship Id="rId946469fd5e3080792" Type="http://schemas.openxmlformats.org/officeDocument/2006/relationships/image" Target="media/imgrId946469fd5e3080792.jpg"/><Relationship Id="rId222069fd5e30841ab" Type="http://schemas.openxmlformats.org/officeDocument/2006/relationships/image" Target="media/imgrId222069fd5e30841ab.jpg"/><Relationship Id="rId837869fd5e308ec99" Type="http://schemas.openxmlformats.org/officeDocument/2006/relationships/image" Target="media/imgrId837869fd5e308ec99.jpg"/><Relationship Id="rId461169fd5e30978f1" Type="http://schemas.openxmlformats.org/officeDocument/2006/relationships/image" Target="media/imgrId461169fd5e30978f1.jpg"/><Relationship Id="rId328869fd5e309f55d" Type="http://schemas.openxmlformats.org/officeDocument/2006/relationships/image" Target="media/imgrId328869fd5e309f55d.jpg"/><Relationship Id="rId241669fd5e30a6087" Type="http://schemas.openxmlformats.org/officeDocument/2006/relationships/image" Target="media/imgrId241669fd5e30a6087.jpg"/><Relationship Id="rId125569fd5e30aa6cf" Type="http://schemas.openxmlformats.org/officeDocument/2006/relationships/image" Target="media/imgrId125569fd5e30aa6cf.jpg"/><Relationship Id="rId644769fd5e30b28b2" Type="http://schemas.openxmlformats.org/officeDocument/2006/relationships/image" Target="media/imgrId644769fd5e30b28b2.jpg"/><Relationship Id="rId836569fd5e30ba045" Type="http://schemas.openxmlformats.org/officeDocument/2006/relationships/image" Target="media/imgrId836569fd5e30ba045.jpg"/><Relationship Id="rId900369fd5e30c1be0" Type="http://schemas.openxmlformats.org/officeDocument/2006/relationships/image" Target="media/imgrId900369fd5e30c1be0.jpg"/><Relationship Id="rId554669fd5e30c538b" Type="http://schemas.openxmlformats.org/officeDocument/2006/relationships/image" Target="media/imgrId554669fd5e30c538b.jpg"/><Relationship Id="rId529569fd5e30c8f23" Type="http://schemas.openxmlformats.org/officeDocument/2006/relationships/image" Target="media/imgrId529569fd5e30c8f23.jpg"/><Relationship Id="rId283869fd5e30ccdac" Type="http://schemas.openxmlformats.org/officeDocument/2006/relationships/image" Target="media/imgrId283869fd5e30ccdac.jpg"/><Relationship Id="rId531169fd5e30d09e6" Type="http://schemas.openxmlformats.org/officeDocument/2006/relationships/image" Target="media/imgrId531169fd5e30d09e6.jpg"/><Relationship Id="rId988569fd5e30d9995" Type="http://schemas.openxmlformats.org/officeDocument/2006/relationships/image" Target="media/imgrId988569fd5e30d9995.jpg"/><Relationship Id="rId840869fd5e30e3c6a" Type="http://schemas.openxmlformats.org/officeDocument/2006/relationships/image" Target="media/imgrId840869fd5e30e3c6a.jpg"/><Relationship Id="rId792269fd5e30ebc38" Type="http://schemas.openxmlformats.org/officeDocument/2006/relationships/image" Target="media/imgrId792269fd5e30ebc38.jpg"/><Relationship Id="rId504469fd5e30f3757" Type="http://schemas.openxmlformats.org/officeDocument/2006/relationships/image" Target="media/imgrId504469fd5e30f3757.jpg"/><Relationship Id="rId340269fd5e310ac16" Type="http://schemas.openxmlformats.org/officeDocument/2006/relationships/image" Target="media/imgrId340269fd5e310ac16.jpg"/><Relationship Id="rId208269fd5e31157ac" Type="http://schemas.openxmlformats.org/officeDocument/2006/relationships/image" Target="media/imgrId208269fd5e31157ac.jpg"/><Relationship Id="rId839869fd5e311c4f7" Type="http://schemas.openxmlformats.org/officeDocument/2006/relationships/image" Target="media/imgrId839869fd5e311c4f7.jpg"/><Relationship Id="rId698769fd5e31212cd" Type="http://schemas.openxmlformats.org/officeDocument/2006/relationships/image" Target="media/imgrId698769fd5e31212cd.jpg"/><Relationship Id="rId928669fd5e3128c9b" Type="http://schemas.openxmlformats.org/officeDocument/2006/relationships/image" Target="media/imgrId928669fd5e3128c9b.jpg"/><Relationship Id="rId735269fd5e313035e" Type="http://schemas.openxmlformats.org/officeDocument/2006/relationships/image" Target="media/imgrId735269fd5e313035e.jpg"/><Relationship Id="rId395169fd5e3138296" Type="http://schemas.openxmlformats.org/officeDocument/2006/relationships/image" Target="media/imgrId395169fd5e3138296.jpg"/><Relationship Id="rId759469fd5e313f23c" Type="http://schemas.openxmlformats.org/officeDocument/2006/relationships/image" Target="media/imgrId759469fd5e313f23c.jpg"/><Relationship Id="rId484969fd5e314506e" Type="http://schemas.openxmlformats.org/officeDocument/2006/relationships/image" Target="media/imgrId484969fd5e314506e.jpg"/><Relationship Id="rId531569fd5e314ec60" Type="http://schemas.openxmlformats.org/officeDocument/2006/relationships/image" Target="media/imgrId531569fd5e314ec60.jpg"/><Relationship Id="rId373069fd5e3151cf4" Type="http://schemas.openxmlformats.org/officeDocument/2006/relationships/image" Target="media/imgrId373069fd5e3151cf4.jpg"/><Relationship Id="rId776469fd5e31567a3" Type="http://schemas.openxmlformats.org/officeDocument/2006/relationships/image" Target="media/imgrId776469fd5e31567a3.jpg"/><Relationship Id="rId982769fd5e315f830" Type="http://schemas.openxmlformats.org/officeDocument/2006/relationships/image" Target="media/imgrId982769fd5e315f830.jpg"/><Relationship Id="rId597469fd5e3167c61" Type="http://schemas.openxmlformats.org/officeDocument/2006/relationships/image" Target="media/imgrId597469fd5e3167c61.jpg"/><Relationship Id="rId129669fd5e317258e" Type="http://schemas.openxmlformats.org/officeDocument/2006/relationships/image" Target="media/imgrId129669fd5e317258e.jpg"/><Relationship Id="rId161169fd5e3178e57" Type="http://schemas.openxmlformats.org/officeDocument/2006/relationships/image" Target="media/imgrId161169fd5e3178e57.jpg"/><Relationship Id="rId736069fd5e3180ec6" Type="http://schemas.openxmlformats.org/officeDocument/2006/relationships/image" Target="media/imgrId736069fd5e3180ec6.jpg"/><Relationship Id="rId582569fd5e31844f9" Type="http://schemas.openxmlformats.org/officeDocument/2006/relationships/image" Target="media/imgrId582569fd5e31844f9.jpg"/><Relationship Id="rId457169fd5e3191843" Type="http://schemas.openxmlformats.org/officeDocument/2006/relationships/image" Target="media/imgrId457169fd5e3191843.jpg"/><Relationship Id="rId848469fd5e3197b76" Type="http://schemas.openxmlformats.org/officeDocument/2006/relationships/image" Target="media/imgrId848469fd5e3197b76.jpg"/><Relationship Id="rId827569fd5e319b7c5" Type="http://schemas.openxmlformats.org/officeDocument/2006/relationships/image" Target="media/imgrId827569fd5e319b7c5.jpg"/><Relationship Id="rId106869fd5e31a34b9" Type="http://schemas.openxmlformats.org/officeDocument/2006/relationships/image" Target="media/imgrId106869fd5e31a34b9.jpg"/><Relationship Id="rId763169fd5e31aad22" Type="http://schemas.openxmlformats.org/officeDocument/2006/relationships/image" Target="media/imgrId763169fd5e31aad22.jpg"/><Relationship Id="rId360769fd5e31b329a" Type="http://schemas.openxmlformats.org/officeDocument/2006/relationships/image" Target="media/imgrId360769fd5e31b329a.jpg"/><Relationship Id="rId368669fd5e31be9c2" Type="http://schemas.openxmlformats.org/officeDocument/2006/relationships/image" Target="media/imgrId368669fd5e31be9c2.jpg"/><Relationship Id="rId110569fd5e31c4e75" Type="http://schemas.openxmlformats.org/officeDocument/2006/relationships/image" Target="media/imgrId110569fd5e31c4e75.jpg"/><Relationship Id="rId664169fd5e31ccbbe" Type="http://schemas.openxmlformats.org/officeDocument/2006/relationships/image" Target="media/imgrId664169fd5e31ccbbe.jpg"/><Relationship Id="rId310969fd5e31d479a" Type="http://schemas.openxmlformats.org/officeDocument/2006/relationships/image" Target="media/imgrId310969fd5e31d479a.jpg"/><Relationship Id="rId346769fd5e31e11e4" Type="http://schemas.openxmlformats.org/officeDocument/2006/relationships/image" Target="media/imgrId346769fd5e31e11e4.jpg"/><Relationship Id="rId642369fd5e31ec31e" Type="http://schemas.openxmlformats.org/officeDocument/2006/relationships/image" Target="media/imgrId642369fd5e31ec31e.jpg"/><Relationship Id="rId976669fd5e31f31f2" Type="http://schemas.openxmlformats.org/officeDocument/2006/relationships/image" Target="media/imgrId976669fd5e31f31f2.jpg"/><Relationship Id="rId141469fd5e32075e5" Type="http://schemas.openxmlformats.org/officeDocument/2006/relationships/image" Target="media/imgrId141469fd5e32075e5.jpg"/><Relationship Id="rId375869fd5e320e52b" Type="http://schemas.openxmlformats.org/officeDocument/2006/relationships/image" Target="media/imgrId375869fd5e320e52b.jpg"/><Relationship Id="rId124869fd5e3212386" Type="http://schemas.openxmlformats.org/officeDocument/2006/relationships/image" Target="media/imgrId124869fd5e3212386.jpg"/><Relationship Id="rId522569fd5e321a162" Type="http://schemas.openxmlformats.org/officeDocument/2006/relationships/image" Target="media/imgrId522569fd5e321a162.jpg"/><Relationship Id="rId546069fd5e3221785" Type="http://schemas.openxmlformats.org/officeDocument/2006/relationships/image" Target="media/imgrId546069fd5e3221785.jpg"/><Relationship Id="rId446569fd5e3227c9f" Type="http://schemas.openxmlformats.org/officeDocument/2006/relationships/image" Target="media/imgrId446569fd5e3227c9f.jpg"/><Relationship Id="rId961369fd5e3230f55" Type="http://schemas.openxmlformats.org/officeDocument/2006/relationships/image" Target="media/imgrId961369fd5e3230f55.jpg"/><Relationship Id="rId937569fd5e32370c4" Type="http://schemas.openxmlformats.org/officeDocument/2006/relationships/image" Target="media/imgrId937569fd5e32370c4.jpg"/><Relationship Id="rId663669fd5e32403c8" Type="http://schemas.openxmlformats.org/officeDocument/2006/relationships/image" Target="media/imgrId663669fd5e32403c8.jpg"/><Relationship Id="rId991369fd5e32482c2" Type="http://schemas.openxmlformats.org/officeDocument/2006/relationships/image" Target="media/imgrId991369fd5e32482c2.jpg"/><Relationship Id="rId107969fd5e324f4f8" Type="http://schemas.openxmlformats.org/officeDocument/2006/relationships/image" Target="media/imgrId107969fd5e324f4f8.jpg"/><Relationship Id="rId715669fd5e32524f7" Type="http://schemas.openxmlformats.org/officeDocument/2006/relationships/image" Target="media/imgrId715669fd5e32524f7.jpg"/><Relationship Id="rId825569fd5e325b650" Type="http://schemas.openxmlformats.org/officeDocument/2006/relationships/image" Target="media/imgrId825569fd5e325b650.jpg"/><Relationship Id="rId441569fd5e325e89a" Type="http://schemas.openxmlformats.org/officeDocument/2006/relationships/image" Target="media/imgrId441569fd5e325e89a.jpg"/><Relationship Id="rId438469fd5e3266678" Type="http://schemas.openxmlformats.org/officeDocument/2006/relationships/image" Target="media/imgrId438469fd5e3266678.jpg"/><Relationship Id="rId177369fd5e326dc23" Type="http://schemas.openxmlformats.org/officeDocument/2006/relationships/image" Target="media/imgrId177369fd5e326dc23.jpg"/><Relationship Id="rId718469fd5e3278bba" Type="http://schemas.openxmlformats.org/officeDocument/2006/relationships/image" Target="media/imgrId718469fd5e3278bba.jpg"/><Relationship Id="rId831069fd5e3280f80" Type="http://schemas.openxmlformats.org/officeDocument/2006/relationships/image" Target="media/imgrId831069fd5e3280f80.png"/><Relationship Id="rId622169fd5e32879af" Type="http://schemas.openxmlformats.org/officeDocument/2006/relationships/image" Target="media/imgrId622169fd5e32879af.png"/><Relationship Id="rId863869fd5e32901c3" Type="http://schemas.openxmlformats.org/officeDocument/2006/relationships/image" Target="media/imgrId863869fd5e32901c3.png"/><Relationship Id="rId405669fd5e3298f57" Type="http://schemas.openxmlformats.org/officeDocument/2006/relationships/image" Target="media/imgrId405669fd5e3298f57.png"/><Relationship Id="rId706469fd5e329ff2c" Type="http://schemas.openxmlformats.org/officeDocument/2006/relationships/image" Target="media/imgrId706469fd5e329ff2c.png"/><Relationship Id="rId498069fd5e32a6775" Type="http://schemas.openxmlformats.org/officeDocument/2006/relationships/image" Target="media/imgrId498069fd5e32a6775.png"/><Relationship Id="rId499069fd5e32ae1ae" Type="http://schemas.openxmlformats.org/officeDocument/2006/relationships/image" Target="media/imgrId499069fd5e32ae1ae.png"/><Relationship Id="rId990969fd5e32b2990" Type="http://schemas.openxmlformats.org/officeDocument/2006/relationships/image" Target="media/imgrId990969fd5e32b2990.jpg"/><Relationship Id="rId270469fd5e32bacfc" Type="http://schemas.openxmlformats.org/officeDocument/2006/relationships/image" Target="media/imgrId270469fd5e32bacfc.png"/><Relationship Id="rId444169fd5e32c4985" Type="http://schemas.openxmlformats.org/officeDocument/2006/relationships/image" Target="media/imgrId444169fd5e32c4985.png"/><Relationship Id="rId829569fd5e32cddf7" Type="http://schemas.openxmlformats.org/officeDocument/2006/relationships/image" Target="media/imgrId829569fd5e32cddf7.png"/><Relationship Id="rId477769fd5e32d4f2e" Type="http://schemas.openxmlformats.org/officeDocument/2006/relationships/image" Target="media/imgrId477769fd5e32d4f2e.png"/><Relationship Id="rId298769fd5e32db315" Type="http://schemas.openxmlformats.org/officeDocument/2006/relationships/image" Target="media/imgrId298769fd5e32db315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0047530" Type="http://schemas.openxmlformats.org/officeDocument/2006/relationships/image" Target="media/imgrId200475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