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overhauling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KDI-TCP 3404E5 Workshop Manual (Rev. 01.1)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14588408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86198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34662083" w:name="ctxt"/>
    <w:bookmarkEnd w:id="34662083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overhauling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overhauls and tuning</w:t>
      </w:r>
    </w:p>
    <w:p>
      <w:pPr>
        <w:numPr>
          <w:ilvl w:val="0"/>
          <w:numId w:val="159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according to operational requirements, and the intervention methods have been selected, tested and approved by the manufacturer's</w:t>
      </w:r>
      <w:r>
        <w:rPr>
          <w:color w:val="00274C"/>
          <w:sz w:val="20"/>
          <w:szCs w:val="20"/>
          <w:u w:val="none"/>
        </w:rPr>
        <w:br/>
        <w:t xml:space="preserve">technicians.</w:t>
      </w:r>
    </w:p>
    <w:p>
      <w:pPr>
        <w:numPr>
          <w:ilvl w:val="0"/>
          <w:numId w:val="159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procedures for checking, overhauling and tuning units and/or individual components.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NOT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: To easily locate specific topics, the reader should refer to the analytical index or chapter index.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59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any intervention, the operator should lay out all equipment and tools in such a way as to enable him to carry out operations correctly and safely.</w:t>
      </w:r>
    </w:p>
    <w:p>
      <w:pPr>
        <w:numPr>
          <w:ilvl w:val="0"/>
          <w:numId w:val="159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comply with the specific measures described in order to avoid errors that might cause damage to the engine.</w:t>
      </w:r>
    </w:p>
    <w:p>
      <w:pPr>
        <w:numPr>
          <w:ilvl w:val="0"/>
          <w:numId w:val="159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carrying out any operation, clean the units and/or components thoroughly and eliminate any deposits.</w:t>
      </w:r>
    </w:p>
    <w:p>
      <w:pPr>
        <w:numPr>
          <w:ilvl w:val="0"/>
          <w:numId w:val="159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wash the components with steam or hot water. Use suitable products only.</w:t>
      </w:r>
    </w:p>
    <w:p>
      <w:pPr>
        <w:numPr>
          <w:ilvl w:val="0"/>
          <w:numId w:val="159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use flammable products (petrol, diesel, etc.) to degrease or wash components. Use suitable products only.</w:t>
      </w:r>
    </w:p>
    <w:p>
      <w:pPr>
        <w:numPr>
          <w:ilvl w:val="0"/>
          <w:numId w:val="159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Dry all washed surfaces and components thoroughly with a jet of air or special cloths before reassembling them.</w:t>
      </w:r>
    </w:p>
    <w:p>
      <w:pPr>
        <w:numPr>
          <w:ilvl w:val="0"/>
          <w:numId w:val="159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Apply a layer of lubricant over all surfaces of all disassembled components to protect them against oxidation.</w:t>
      </w:r>
    </w:p>
    <w:p>
      <w:pPr>
        <w:numPr>
          <w:ilvl w:val="0"/>
          <w:numId w:val="159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Check the integrity and state of wear of all disassembled components in order to ensure good working condition of the engine.</w:t>
      </w:r>
    </w:p>
    <w:p>
      <w:pPr>
        <w:numPr>
          <w:ilvl w:val="0"/>
          <w:numId w:val="159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components are to be replaced in pairs or together with other parts (e.g. crankshaft half-bearings/connecting rod, piston complete with rings and gudgeon pin, etc.).</w:t>
      </w:r>
    </w:p>
    <w:p>
      <w:pPr>
        <w:numPr>
          <w:ilvl w:val="0"/>
          <w:numId w:val="159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grinding operations are to be carried out in series (e.g. grinding of cylinders, crankpins, journals, etc.).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Crankcase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Oil line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785658" name="name628869fd608587a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6169fd608587a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and assemble the conical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after having performed cleaning operations.</w:t>
            </w:r>
          </w:p>
          <w:p>
            <w:pPr>
              <w:numPr>
                <w:ilvl w:val="0"/>
                <w:numId w:val="15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pipe cleaner in access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clean the oil ducts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compressed air to eliminate any residues.</w:t>
            </w:r>
          </w:p>
          <w:p/>
          <w:p/>
          <w:p>
            <w:pPr>
              <w:numPr>
                <w:ilvl w:val="0"/>
                <w:numId w:val="15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58"/>
              </w:rPr>
              <w:drawing>
                <wp:inline distT="0" distB="0" distL="0" distR="0">
                  <wp:extent cx="5544000" cy="3283200"/>
                  <wp:effectExtent b="0" l="0" r="0" t="0"/>
                  <wp:docPr id="28041758" name="name587469fd608594c32" descr="8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.jpg"/>
                          <pic:cNvPicPr/>
                        </pic:nvPicPr>
                        <pic:blipFill>
                          <a:blip r:embed="rId432169fd608594c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Position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a workbench.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the diameter in correspondence to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lengthwise and diagonally with regard to axis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ovalisation or wear detected in a single point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greater than +0.05 mm with regard to the value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must be replaced.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387143" name="name296269fd60859a8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6469fd60859a8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Cylinder grinding is forbidden.</w:t>
            </w:r>
          </w:p>
          <w:p>
            <w:pPr>
              <w:numPr>
                <w:ilvl w:val="0"/>
                <w:numId w:val="15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Grinding values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CILINDER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96.950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</w:tbl>
          <w:p/>
          <w:p/>
          <w:p/>
          <w:p>
            <w:r>
              <w:rPr>
                <w:position w:val="-298"/>
              </w:rPr>
              <w:drawing>
                <wp:inline distT="0" distB="0" distL="0" distR="0">
                  <wp:extent cx="5544000" cy="3780000"/>
                  <wp:effectExtent b="0" l="0" r="0" t="0"/>
                  <wp:docPr id="27599064" name="name525769fd6085a6a51" descr="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.jpg"/>
                          <pic:cNvPicPr/>
                        </pic:nvPicPr>
                        <pic:blipFill>
                          <a:blip r:embed="rId936169fd6085a6a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78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 Block Surface Flatness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dial gauge to check if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level.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is:</w:t>
            </w:r>
          </w:p>
          <w:p>
            <w:pPr>
              <w:numPr>
                <w:ilvl w:val="0"/>
                <w:numId w:val="15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0.10 mm on the entire area;</w:t>
            </w:r>
          </w:p>
          <w:p>
            <w:pPr>
              <w:numPr>
                <w:ilvl w:val="0"/>
                <w:numId w:val="15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0.03 mm on an area of 100x100 mm.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permitted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10"/>
              </w:rPr>
              <w:drawing>
                <wp:inline distT="0" distB="0" distL="0" distR="0">
                  <wp:extent cx="2232000" cy="763200"/>
                  <wp:effectExtent b="0" l="0" r="0" t="0"/>
                  <wp:docPr id="52508348" name="name709069fd6085b01cd" descr="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.jpg"/>
                          <pic:cNvPicPr/>
                        </pic:nvPicPr>
                        <pic:blipFill>
                          <a:blip r:embed="rId504869fd6085b01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diameters of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W1 - K1 - Y1 - Z1 (Fig. 8.5)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057608" name="name305669fd6085b4e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2469fd6085b4e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47.500 - 47.525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47.420 - 47.440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47.000 - 47.025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46.920 - 46.940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46.500 - 46.525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46.420 - 46.440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34.920 - 35.940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96"/>
              </w:rPr>
              <w:drawing>
                <wp:inline distT="0" distB="0" distL="0" distR="0">
                  <wp:extent cx="5544000" cy="2512800"/>
                  <wp:effectExtent b="0" l="0" r="0" t="0"/>
                  <wp:docPr id="43330228" name="name664569fd6085c5edb" descr="8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.jpg"/>
                          <pic:cNvPicPr/>
                        </pic:nvPicPr>
                        <pic:blipFill>
                          <a:blip r:embed="rId612469fd6085c5e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5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Camshaft control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190476" name="name477369fd6085cbd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5969fd6085cbd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Camshaft dimensions.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40.495 - 40.433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39.175 - 39.113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09"/>
              </w:rPr>
              <w:drawing>
                <wp:inline distT="0" distB="0" distL="0" distR="0">
                  <wp:extent cx="5544000" cy="1432800"/>
                  <wp:effectExtent b="0" l="0" r="0" t="0"/>
                  <wp:docPr id="38097700" name="name469769fd6085d4bb0" descr="8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4.jpg"/>
                          <pic:cNvPicPr/>
                        </pic:nvPicPr>
                        <pic:blipFill>
                          <a:blip r:embed="rId836969fd6085d4b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Tappets and tappet housings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Tappets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surface plate and a dial gauge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perpendicularity of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making the tappet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 in the direction of the arrow.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gauge, check the length of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0.08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0075304" name="name819169fd6085de914" descr="8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5.jpg"/>
                          <pic:cNvPicPr/>
                        </pic:nvPicPr>
                        <pic:blipFill>
                          <a:blip r:embed="rId603669fd6085de9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Tappet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Use an internal dial gauge to measure the diameter of the tappet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value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(Par. 8.3.1)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calculate the clearance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clearance values are not observed,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0475" name="name624269fd6085e29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0869fd6085e29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 housing size.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14.984 - 14.966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0.016 - 0.052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15.000 - 15.018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47.5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1506569" name="name256569fd6085ea290" descr="8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6.jpg"/>
                          <pic:cNvPicPr/>
                        </pic:nvPicPr>
                        <pic:blipFill>
                          <a:blip r:embed="rId996669fd6085ea2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8.4.1 Dimensional check and overhauling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Wash the crankshaft thoroughly using suitable detergent.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cleaner into all lubrication ducts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blow compressed air to free them completely from any dirt residues.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state of wear and integrity of journals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193269fd6085eab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728369fd6085eac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except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2, 3, 5, 9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746569fd6085eaf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904269fd6085eb0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observing the cycles, tightening, and subsequent rotation.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Screw J - Torx M14x1,5 - Torque 60 Nm.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708269fd6085eb2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Screw K - Torx M10x1.25 - Torque 30 Nm.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916169fd6085eb3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crank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micrometer, and using a dial gauge measure the internal diameter of 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main journals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a micrometer, and using a dial gauge measure the internal diameter of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correspond, proceed with grinding all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r>
              <w:rPr>
                <w:position w:val="-254"/>
              </w:rPr>
              <w:drawing>
                <wp:inline distT="0" distB="0" distL="0" distR="0">
                  <wp:extent cx="5544000" cy="3240000"/>
                  <wp:effectExtent b="0" l="0" r="0" t="0"/>
                  <wp:docPr id="97431245" name="name744169fd60860129b" descr="8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8.jpg"/>
                          <pic:cNvPicPr/>
                        </pic:nvPicPr>
                        <pic:blipFill>
                          <a:blip r:embed="rId590769fd608601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2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8.7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520058" name="name398569fd6086055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9469fd6086055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and connecting rod must be replaced every time they are assembled to prevent seizure, as they are made of special lead-free material.</w:t>
            </w:r>
          </w:p>
          <w:p>
            <w:pPr>
              <w:numPr>
                <w:ilvl w:val="0"/>
                <w:numId w:val="15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15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15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grind the crankshaft, a decrease in diameter of the halfbearings and connecting rod is provided for at 0.25 mm and 0.50 mm, to grind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measure the values of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assembling the decreased half-bearings, define the diameter to grind of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observing the clearance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8.5.</w:t>
            </w:r>
          </w:p>
          <w:p>
            <w:pPr>
              <w:numPr>
                <w:ilvl w:val="0"/>
                <w:numId w:val="15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Connecting rod and journal diameter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60.980 - 61.000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0.034 - 0.090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61.034 - 61.069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79.978 - 80.000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0.036 - 0.104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80.036 - 80.082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Checking the axial clearance of the crankshaft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05069fd608606f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  </w:t>
            </w:r>
            <w:hyperlink r:id="rId394469fd6086070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and. </w:t>
            </w:r>
            <w:hyperlink r:id="rId694869fd6086071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except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2, 3, 5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 capscrew J ( </w:t>
            </w:r>
            <w:hyperlink r:id="rId356769fd6086073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observing the cycles, tightening, and subsequent rotation.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Screw J - Torx M14x1,5 - Torque 45°.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452469fd6086074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Screw J - Torx M14x1,5 - Torque 45°.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241869fd6086076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a dial gauge, measure the axial shift of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Axial shift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0.18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measured do not correspond, replace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28801904" name="name196069fd608611309" descr="8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8.jpg"/>
                          <pic:cNvPicPr/>
                        </pic:nvPicPr>
                        <pic:blipFill>
                          <a:blip r:embed="rId859569fd608611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Connecting rod - piston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952364" name="name526469fd6086148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3869fd6086148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5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case of replacement, the connecting rods and pistons must always be replaced for all cylinders.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Connecting rod dimensions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344133" name="name910469fd608619b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2069fd608619b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connecting rod and pistons ( </w:t>
            </w:r>
            <w:hyperlink r:id="rId585969fd608619f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check that the difference in weight between the complete connecting rod and piston units do not exceed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 gr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prevent weight imbalances during rotation of the crankshaft and consequent damage.</w:t>
            </w:r>
          </w:p>
          <w:p>
            <w:pPr>
              <w:numPr>
                <w:ilvl w:val="0"/>
                <w:numId w:val="15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references on the connecting rods,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during assembly. Failure to do this may result in engine malfunctions.</w:t>
            </w:r>
          </w:p>
          <w:p>
            <w:pPr>
              <w:numPr>
                <w:ilvl w:val="0"/>
                <w:numId w:val="15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there with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Check that the contact surfaces are perfectly clean and intact.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Assemble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with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192.980 - 193.020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37.025 - 37.015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0.015 - 0.030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36.995 - 37.000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61.034 - 61.069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74.000 - 74.300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33.950 - 33.990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899096" name="name567169fd60861eb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6169fd60861eb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15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 and crankshaft half-bearings are coupled properly.</w:t>
            </w:r>
          </w:p>
          <w:p>
            <w:pPr>
              <w:numPr>
                <w:ilvl w:val="0"/>
                <w:numId w:val="15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warnings in </w:t>
            </w:r>
            <w:hyperlink r:id="rId515169fd60861f0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decreased.</w:t>
            </w:r>
          </w:p>
          <w:p>
            <w:pPr>
              <w:numPr>
                <w:ilvl w:val="0"/>
                <w:numId w:val="15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value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observed, you are required to replace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confront them with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values do not follow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50"/>
              </w:rPr>
              <w:drawing>
                <wp:inline distT="0" distB="0" distL="0" distR="0">
                  <wp:extent cx="2232000" cy="1015200"/>
                  <wp:effectExtent b="0" l="0" r="0" t="0"/>
                  <wp:docPr id="14252875" name="name659769fd608627f8e" descr="8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9.jpg"/>
                          <pic:cNvPicPr/>
                        </pic:nvPicPr>
                        <pic:blipFill>
                          <a:blip r:embed="rId467769fd608627f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637511" name="name840269fd608632094" descr="8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0.jpg"/>
                          <pic:cNvPicPr/>
                        </pic:nvPicPr>
                        <pic:blipFill>
                          <a:blip r:embed="rId215169fd6086320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8.10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1480498" name="name520769fd60863d495" descr="8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1.jpg"/>
                          <pic:cNvPicPr/>
                        </pic:nvPicPr>
                        <pic:blipFill>
                          <a:blip r:embed="rId243469fd60863d4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Checking the gudgeon pin-pin axes are parallel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gudgeon pin into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 dial gauge to check the axis parallelism of the connecting rod big end and small end.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Parallel deviation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measured at the tip of the gudgeonpin,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0,015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parallelism values do not comply with the specified ones,replace the connecting rod with a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rings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cylinder, measure value H (distance between the points of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Repeat for all the seal rings.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correspond to the values indicated in the table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014994" name="name342469fd608642d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3969fd608642d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rings cannot be replaced separately.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locate the rings.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0.30 - 0.15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0.50 - 0.70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0.20 - 0.40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32383725" name="name936569fd60864999e" descr="8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2.jpg"/>
                          <pic:cNvPicPr/>
                        </pic:nvPicPr>
                        <pic:blipFill>
                          <a:blip r:embed="rId136869fd6086499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8.12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9018924" name="name436669fd6086545bc" descr="8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3.jpg"/>
                          <pic:cNvPicPr/>
                        </pic:nvPicPr>
                        <pic:blipFill>
                          <a:blip r:embed="rId311869fd6086545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Piston dimension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piston thoroughly.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diameter of the piston at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from the base of the skirt in correspondence with the graphite lubrication windows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the pistons with a decreased diameter.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correspondence with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there are: 3 digits for the STD piston;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 digits followed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 piston with an increased diameter of 0.20 mm; +0.5 for a piston with an increased diameter of 0.50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for a piston with an increased diameter of 1.00 mm;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If clearance between cylinder and piston is greater than 0,074 mm, the piston and seal rings must be replaced.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952144" name="name657169fd60865a3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1969fd60865a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CYLINDERS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95.950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96.510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97.010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10383572" name="name564169fd608665d1b" descr="8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4.jpg"/>
                          <pic:cNvPicPr/>
                        </pic:nvPicPr>
                        <pic:blipFill>
                          <a:blip r:embed="rId493569fd608665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6506441" name="name404669fd60866d9a9" descr="8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5.jpg"/>
                          <pic:cNvPicPr/>
                        </pic:nvPicPr>
                        <pic:blipFill>
                          <a:blip r:embed="rId822069fd60866d9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649339" name="name783669fd608674e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2569fd608674e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feeler gauge, measure the clearance of the seal ring in the respective seat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does not comply with the values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and the piston.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8.9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SEAL 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0.030 - 0.070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56693859" name="name874869fd60867cff1" descr="8.16_8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6_8.17.jpg"/>
                          <pic:cNvPicPr/>
                        </pic:nvPicPr>
                        <pic:blipFill>
                          <a:blip r:embed="rId744269fd60867cf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 / 8.17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Flatness check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Put the cylinder head on a surface plate and, with a dial gauge, check the flatness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 is not observed, you are required to grind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removal allowed is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698909" name="name687169fd608683b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2769fd608683b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to be performed with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assembled.</w:t>
            </w:r>
          </w:p>
          <w:p>
            <w:pPr>
              <w:numPr>
                <w:ilvl w:val="0"/>
                <w:numId w:val="15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prohibited on all engines provided with an EPA name plate (refer to </w:t>
            </w:r>
            <w:hyperlink r:id="rId636469fd6086841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79023795" name="name212369fd60868c06d" descr="8.18_8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8_8.19.jpg"/>
                          <pic:cNvPicPr/>
                        </pic:nvPicPr>
                        <pic:blipFill>
                          <a:blip r:embed="rId234469fd60868c0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Valve seats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clean the valves and their seats with.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indentation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each valve with regard to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0.50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0.53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indentation allowed on worn components is 0.90 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does not correspond with the values indicated, replace the worn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307169" name="name368569fd60868f2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3269fd60868f2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seats must be worked after driving to reach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go to a rectification workshop for such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8.6.3 Valve springs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 gauge to 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Using a dynamometer, subject the spring to two different forces and check that the length of the spring corresponds to the values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WEIGHT (kg)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LENGHT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20,4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42,8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23.80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5780797" name="name119469fd608697155" descr="8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0.jpg"/>
                          <pic:cNvPicPr/>
                        </pic:nvPicPr>
                        <pic:blipFill>
                          <a:blip r:embed="rId220569fd608697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0369205" name="name914169fd60869e1e5" descr="8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1.jpg"/>
                          <pic:cNvPicPr/>
                        </pic:nvPicPr>
                        <pic:blipFill>
                          <a:blip r:embed="rId850669fd60869e1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Valve guides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rods and guides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8.11)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diameters don't correspond to the values indicated, replace the valves or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203904" name="name650969fd6086a11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0869fd6086a11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measurements in different points to detect any ovalisation and/or concentrated wear.</w:t>
            </w:r>
          </w:p>
          <w:p>
            <w:pPr>
              <w:numPr>
                <w:ilvl w:val="0"/>
                <w:numId w:val="15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stem - valve guide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6.030 - 6.042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38.300 - 38.700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90877910" name="name742269fd6086abc18" descr="8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2.jpg"/>
                          <pic:cNvPicPr/>
                        </pic:nvPicPr>
                        <pic:blipFill>
                          <a:blip r:embed="rId360969fd6086abc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Valve guides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intake and exhaust guides are both made out of grey iron with pearlitic phosphoric matrix and they have the same dimensions.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guides are press-fit assembled; assembly is possible by cooling the guides with the aid of liquid nitrogen.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Before assembling a new guide, 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and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,calculate the press-fit value, which must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8.11 - Fig. 8.22)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380253" name="name502069fd6086aeb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8469fd6086aea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guides must be worked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8.11 - Fig.8.22)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driving. Contact a rectification workshop for such operations.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8.12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guides - housing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PRESS-FIT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5581071" name="name304969fd6086baa91" descr="8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3.jpg"/>
                          <pic:cNvPicPr/>
                        </pic:nvPicPr>
                        <pic:blipFill>
                          <a:blip r:embed="rId978869fd6086baa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Rocker arm check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rocker arm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(seen from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8.26).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Based on the values measured, calculate the clearance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8.13.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all oil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or obstructions.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Tab 8.13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22.005 - 22.015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0.025 - 0.056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22.040 - 22.061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88765987" name="name174769fd6086c41c6" descr="8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jpg"/>
                          <pic:cNvPicPr/>
                        </pic:nvPicPr>
                        <pic:blipFill>
                          <a:blip r:embed="rId757869fd6086c41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7734576" name="name273869fd6086cc571" descr="8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4.jpg"/>
                          <pic:cNvPicPr/>
                        </pic:nvPicPr>
                        <pic:blipFill>
                          <a:blip r:embed="rId362169fd6086cc5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8.24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85944778" name="name598669fd6086d3907" descr="8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jpg"/>
                          <pic:cNvPicPr/>
                        </pic:nvPicPr>
                        <pic:blipFill>
                          <a:blip r:embed="rId682969fd6086d39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Balance device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micrometre, measure the diameter of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A1 - B1 - 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D1 - E1 - 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According to the values measured, calculate the clearance between the housing and pin, which is to observe the values in Tab. 8.14.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0.03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63929" name="name770669fd6086d82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0869fd6086d8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Tab. 8.14 details the dimensional values of new components only.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819542" name="name515969fd6086df58d" descr="8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8.jpg"/>
                          <pic:cNvPicPr/>
                        </pic:nvPicPr>
                        <pic:blipFill>
                          <a:blip r:embed="rId924569fd6086df5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8.27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8.14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 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41.405 - 41.425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0.075 - 0.135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41.500 - 41.540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40.905 - 40.925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0.075 - 0.135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40.405 - 40.425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0.075 - 0.135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40.500 - 40.540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0939085" name="name922669fd6086e727d" descr="8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9.jpg"/>
                          <pic:cNvPicPr/>
                        </pic:nvPicPr>
                        <pic:blipFill>
                          <a:blip r:embed="rId477269fd6086e72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8.28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 Replacement of bearings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bearings must be bored after assembly. Refer to the D1, E1, F1 values in Tab. 8.14. Refer to surface P for G1, G2, G3 assembly values in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224467" name="name886869fd6086eb0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6969fd6086eb0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Bearing G2 must be oriented for engine lubrication circuit oil holes.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8.15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49.5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517</w:t>
                  </w:r>
                </w:p>
              </w:tc>
            </w:tr>
          </w:tbl>
          <w:p/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04"/>
              </w:rPr>
              <w:drawing>
                <wp:inline distT="0" distB="0" distL="0" distR="0">
                  <wp:extent cx="2880000" cy="3204000"/>
                  <wp:effectExtent b="0" l="0" r="0" t="0"/>
                  <wp:docPr id="22785511" name="name660969fd608700d88" descr="8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1.jpg"/>
                          <pic:cNvPicPr/>
                        </pic:nvPicPr>
                        <pic:blipFill>
                          <a:blip r:embed="rId274369fd608700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32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8.30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49"/>
              </w:rPr>
              <w:drawing>
                <wp:inline distT="0" distB="0" distL="0" distR="0">
                  <wp:extent cx="2880000" cy="1929600"/>
                  <wp:effectExtent b="0" l="0" r="0" t="0"/>
                  <wp:docPr id="77567715" name="name645069fd60870b02e" descr="8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0.jpg"/>
                          <pic:cNvPicPr/>
                        </pic:nvPicPr>
                        <pic:blipFill>
                          <a:blip r:embed="rId600069fd60870b0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8.29</w:t>
            </w:r>
          </w:p>
        </w:tc>
        <w:tc>
          <w:tcPr>
            <w:gridSpan w:val="1"/>
            <w:vMerge w:val="continue"/>
          </w:tcPr>
          <w:p/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clearance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14482456" w:name="result_box"/>
            <w:bookmarkEnd w:id="14482456"/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rotor teeth, the value of allowable wear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0.28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624670" name="name913469fd60870e2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4369fd60870e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results from checks carried out not be in accordance with the conditions described, replace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3205014" name="name497769fd608714151" descr="8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jpg"/>
                          <pic:cNvPicPr/>
                        </pic:nvPicPr>
                        <pic:blipFill>
                          <a:blip r:embed="rId613069fd6087141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8.27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 Oil pressure valve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must be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to the value indicated, replace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DESCRIPTION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stopper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Gasket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Spring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2869645" name="name526869fd60871bfea" descr="8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8.jpg"/>
                          <pic:cNvPicPr/>
                        </pic:nvPicPr>
                        <pic:blipFill>
                          <a:blip r:embed="rId901969fd60871bf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15962">
    <w:multiLevelType w:val="hybridMultilevel"/>
    <w:lvl w:ilvl="0" w:tplc="92659676">
      <w:start w:val="1"/>
      <w:numFmt w:val="decimal"/>
      <w:lvlText w:val="%1."/>
      <w:lvlJc w:val="left"/>
      <w:pPr>
        <w:ind w:left="720" w:hanging="360"/>
      </w:pPr>
    </w:lvl>
    <w:lvl w:ilvl="1" w:tplc="92659676" w:tentative="1">
      <w:start w:val="1"/>
      <w:numFmt w:val="lowerLetter"/>
      <w:lvlText w:val="%2."/>
      <w:lvlJc w:val="left"/>
      <w:pPr>
        <w:ind w:left="1440" w:hanging="360"/>
      </w:pPr>
    </w:lvl>
    <w:lvl w:ilvl="2" w:tplc="92659676" w:tentative="1">
      <w:start w:val="1"/>
      <w:numFmt w:val="lowerRoman"/>
      <w:lvlText w:val="%3."/>
      <w:lvlJc w:val="right"/>
      <w:pPr>
        <w:ind w:left="2160" w:hanging="180"/>
      </w:pPr>
    </w:lvl>
    <w:lvl w:ilvl="3" w:tplc="92659676" w:tentative="1">
      <w:start w:val="1"/>
      <w:numFmt w:val="decimal"/>
      <w:lvlText w:val="%4."/>
      <w:lvlJc w:val="left"/>
      <w:pPr>
        <w:ind w:left="2880" w:hanging="360"/>
      </w:pPr>
    </w:lvl>
    <w:lvl w:ilvl="4" w:tplc="92659676" w:tentative="1">
      <w:start w:val="1"/>
      <w:numFmt w:val="lowerLetter"/>
      <w:lvlText w:val="%5."/>
      <w:lvlJc w:val="left"/>
      <w:pPr>
        <w:ind w:left="3600" w:hanging="360"/>
      </w:pPr>
    </w:lvl>
    <w:lvl w:ilvl="5" w:tplc="92659676" w:tentative="1">
      <w:start w:val="1"/>
      <w:numFmt w:val="lowerRoman"/>
      <w:lvlText w:val="%6."/>
      <w:lvlJc w:val="right"/>
      <w:pPr>
        <w:ind w:left="4320" w:hanging="180"/>
      </w:pPr>
    </w:lvl>
    <w:lvl w:ilvl="6" w:tplc="92659676" w:tentative="1">
      <w:start w:val="1"/>
      <w:numFmt w:val="decimal"/>
      <w:lvlText w:val="%7."/>
      <w:lvlJc w:val="left"/>
      <w:pPr>
        <w:ind w:left="5040" w:hanging="360"/>
      </w:pPr>
    </w:lvl>
    <w:lvl w:ilvl="7" w:tplc="92659676" w:tentative="1">
      <w:start w:val="1"/>
      <w:numFmt w:val="lowerLetter"/>
      <w:lvlText w:val="%8."/>
      <w:lvlJc w:val="left"/>
      <w:pPr>
        <w:ind w:left="5760" w:hanging="360"/>
      </w:pPr>
    </w:lvl>
    <w:lvl w:ilvl="8" w:tplc="926596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61">
    <w:multiLevelType w:val="hybridMultilevel"/>
    <w:lvl w:ilvl="0" w:tplc="82040792">
      <w:start w:val="1"/>
      <w:numFmt w:val="decimal"/>
      <w:lvlText w:val="%1."/>
      <w:lvlJc w:val="left"/>
      <w:pPr>
        <w:ind w:left="720" w:hanging="360"/>
      </w:pPr>
    </w:lvl>
    <w:lvl w:ilvl="1" w:tplc="82040792" w:tentative="1">
      <w:start w:val="1"/>
      <w:numFmt w:val="lowerLetter"/>
      <w:lvlText w:val="%2."/>
      <w:lvlJc w:val="left"/>
      <w:pPr>
        <w:ind w:left="1440" w:hanging="360"/>
      </w:pPr>
    </w:lvl>
    <w:lvl w:ilvl="2" w:tplc="82040792" w:tentative="1">
      <w:start w:val="1"/>
      <w:numFmt w:val="lowerRoman"/>
      <w:lvlText w:val="%3."/>
      <w:lvlJc w:val="right"/>
      <w:pPr>
        <w:ind w:left="2160" w:hanging="180"/>
      </w:pPr>
    </w:lvl>
    <w:lvl w:ilvl="3" w:tplc="82040792" w:tentative="1">
      <w:start w:val="1"/>
      <w:numFmt w:val="decimal"/>
      <w:lvlText w:val="%4."/>
      <w:lvlJc w:val="left"/>
      <w:pPr>
        <w:ind w:left="2880" w:hanging="360"/>
      </w:pPr>
    </w:lvl>
    <w:lvl w:ilvl="4" w:tplc="82040792" w:tentative="1">
      <w:start w:val="1"/>
      <w:numFmt w:val="lowerLetter"/>
      <w:lvlText w:val="%5."/>
      <w:lvlJc w:val="left"/>
      <w:pPr>
        <w:ind w:left="3600" w:hanging="360"/>
      </w:pPr>
    </w:lvl>
    <w:lvl w:ilvl="5" w:tplc="82040792" w:tentative="1">
      <w:start w:val="1"/>
      <w:numFmt w:val="lowerRoman"/>
      <w:lvlText w:val="%6."/>
      <w:lvlJc w:val="right"/>
      <w:pPr>
        <w:ind w:left="4320" w:hanging="180"/>
      </w:pPr>
    </w:lvl>
    <w:lvl w:ilvl="6" w:tplc="82040792" w:tentative="1">
      <w:start w:val="1"/>
      <w:numFmt w:val="decimal"/>
      <w:lvlText w:val="%7."/>
      <w:lvlJc w:val="left"/>
      <w:pPr>
        <w:ind w:left="5040" w:hanging="360"/>
      </w:pPr>
    </w:lvl>
    <w:lvl w:ilvl="7" w:tplc="82040792" w:tentative="1">
      <w:start w:val="1"/>
      <w:numFmt w:val="lowerLetter"/>
      <w:lvlText w:val="%8."/>
      <w:lvlJc w:val="left"/>
      <w:pPr>
        <w:ind w:left="5760" w:hanging="360"/>
      </w:pPr>
    </w:lvl>
    <w:lvl w:ilvl="8" w:tplc="820407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60">
    <w:multiLevelType w:val="hybridMultilevel"/>
    <w:lvl w:ilvl="0" w:tplc="5703295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5960">
    <w:abstractNumId w:val="15960"/>
  </w:num>
  <w:num w:numId="15961">
    <w:abstractNumId w:val="15961"/>
  </w:num>
  <w:num w:numId="15962">
    <w:abstractNumId w:val="1596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83141457" Type="http://schemas.openxmlformats.org/officeDocument/2006/relationships/comments" Target="comments.xml"/><Relationship Id="rId667373800" Type="http://schemas.microsoft.com/office/2011/relationships/commentsExtended" Target="commentsExtended.xml"/><Relationship Id="rId68619823" Type="http://schemas.openxmlformats.org/officeDocument/2006/relationships/image" Target="media/imgrId68619823.jpg"/><Relationship Id="rId193269fd6085eabf6" Type="http://schemas.openxmlformats.org/officeDocument/2006/relationships/hyperlink" Target="https://iservice.lombardini.it/jsp/Template2/manuale.jsp?id=608&amp;parent=1273" TargetMode="External"/><Relationship Id="rId728369fd6085eacb0" Type="http://schemas.openxmlformats.org/officeDocument/2006/relationships/hyperlink" Target="https://iservice.lombardini.it/jsp/Template2/manuale.jsp?id=608&amp;parent=1273" TargetMode="External"/><Relationship Id="rId746569fd6085eafb0" Type="http://schemas.openxmlformats.org/officeDocument/2006/relationships/hyperlink" Target="https://iservice.lombardini.it/jsp/Template2/manuale.jsp?id=608&amp;parent=1273" TargetMode="External"/><Relationship Id="rId904269fd6085eb0fa" Type="http://schemas.openxmlformats.org/officeDocument/2006/relationships/hyperlink" Target="https://iservice.lombardini.it/jsp/Template2/manuale.jsp?id=608&amp;parent=1273" TargetMode="External"/><Relationship Id="rId708269fd6085eb252" Type="http://schemas.openxmlformats.org/officeDocument/2006/relationships/hyperlink" Target="https://iservice.lombardini.it/jsp/Template2/manuale.jsp?id=608&amp;parent=1273" TargetMode="External"/><Relationship Id="rId916169fd6085eb3ad" Type="http://schemas.openxmlformats.org/officeDocument/2006/relationships/hyperlink" Target="https://iservice.lombardini.it/jsp/Template2/manuale.jsp?id=608&amp;parent=1273" TargetMode="External"/><Relationship Id="rId505069fd608606fa6" Type="http://schemas.openxmlformats.org/officeDocument/2006/relationships/hyperlink" Target="https://iservice.lombardini.it/jsp/Template2/manuale.jsp?id=608&amp;parent=1273" TargetMode="External"/><Relationship Id="rId394469fd60860705d" Type="http://schemas.openxmlformats.org/officeDocument/2006/relationships/hyperlink" Target="https://iservice.lombardini.it/jsp/Template2/manuale.jsp?id=608&amp;parent=1273" TargetMode="External"/><Relationship Id="rId694869fd608607110" Type="http://schemas.openxmlformats.org/officeDocument/2006/relationships/hyperlink" Target="https://iservice.lombardini.it/jsp/Template2/manuale.jsp?id=608&amp;parent=1273" TargetMode="External"/><Relationship Id="rId356769fd608607339" Type="http://schemas.openxmlformats.org/officeDocument/2006/relationships/hyperlink" Target="https://iservice.lombardini.it/jsp/Template2/manuale.jsp?id=608&amp;parent=1273" TargetMode="External"/><Relationship Id="rId452469fd6086074ba" Type="http://schemas.openxmlformats.org/officeDocument/2006/relationships/hyperlink" Target="https://iservice.lombardini.it/jsp/Template2/manuale.jsp?id=608&amp;parent=1273" TargetMode="External"/><Relationship Id="rId241869fd608607617" Type="http://schemas.openxmlformats.org/officeDocument/2006/relationships/hyperlink" Target="https://iservice.lombardini.it/jsp/Template2/manuale.jsp?id=608&amp;parent=1273" TargetMode="External"/><Relationship Id="rId585969fd608619f4c" Type="http://schemas.openxmlformats.org/officeDocument/2006/relationships/hyperlink" Target="https://iservice.lombardini.it/jsp/Template2/manuale.jsp?id=608&amp;parent=1273" TargetMode="External"/><Relationship Id="rId515169fd60861f0a7" Type="http://schemas.openxmlformats.org/officeDocument/2006/relationships/hyperlink" Target="https://iservice.lombardini.it/jsp/Template2/manuale.jsp?id=576&amp;parent=1273" TargetMode="External"/><Relationship Id="rId636469fd6086841fa" Type="http://schemas.openxmlformats.org/officeDocument/2006/relationships/hyperlink" Target="https://iservice.lombardini.it/jsp/Template2/manuale.jsp?id=546&amp;parent=1273" TargetMode="External"/><Relationship Id="rId826169fd608587a3e" Type="http://schemas.openxmlformats.org/officeDocument/2006/relationships/image" Target="media/imgrId826169fd608587a3e.jpg"/><Relationship Id="rId432169fd608594c2f" Type="http://schemas.openxmlformats.org/officeDocument/2006/relationships/image" Target="media/imgrId432169fd608594c2f.jpg"/><Relationship Id="rId326469fd60859a817" Type="http://schemas.openxmlformats.org/officeDocument/2006/relationships/image" Target="media/imgrId326469fd60859a817.jpg"/><Relationship Id="rId936169fd6085a6a4e" Type="http://schemas.openxmlformats.org/officeDocument/2006/relationships/image" Target="media/imgrId936169fd6085a6a4e.jpg"/><Relationship Id="rId504869fd6085b01ca" Type="http://schemas.openxmlformats.org/officeDocument/2006/relationships/image" Target="media/imgrId504869fd6085b01ca.jpg"/><Relationship Id="rId532469fd6085b4e7d" Type="http://schemas.openxmlformats.org/officeDocument/2006/relationships/image" Target="media/imgrId532469fd6085b4e7d.jpg"/><Relationship Id="rId612469fd6085c5ed7" Type="http://schemas.openxmlformats.org/officeDocument/2006/relationships/image" Target="media/imgrId612469fd6085c5ed7.jpg"/><Relationship Id="rId375969fd6085cbd8c" Type="http://schemas.openxmlformats.org/officeDocument/2006/relationships/image" Target="media/imgrId375969fd6085cbd8c.jpg"/><Relationship Id="rId836969fd6085d4bae" Type="http://schemas.openxmlformats.org/officeDocument/2006/relationships/image" Target="media/imgrId836969fd6085d4bae.jpg"/><Relationship Id="rId603669fd6085de912" Type="http://schemas.openxmlformats.org/officeDocument/2006/relationships/image" Target="media/imgrId603669fd6085de912.jpg"/><Relationship Id="rId330869fd6085e2913" Type="http://schemas.openxmlformats.org/officeDocument/2006/relationships/image" Target="media/imgrId330869fd6085e2913.jpg"/><Relationship Id="rId996669fd6085ea28e" Type="http://schemas.openxmlformats.org/officeDocument/2006/relationships/image" Target="media/imgrId996669fd6085ea28e.jpg"/><Relationship Id="rId590769fd608601299" Type="http://schemas.openxmlformats.org/officeDocument/2006/relationships/image" Target="media/imgrId590769fd608601299.jpg"/><Relationship Id="rId879469fd608605526" Type="http://schemas.openxmlformats.org/officeDocument/2006/relationships/image" Target="media/imgrId879469fd608605526.jpg"/><Relationship Id="rId859569fd608611307" Type="http://schemas.openxmlformats.org/officeDocument/2006/relationships/image" Target="media/imgrId859569fd608611307.jpg"/><Relationship Id="rId223869fd6086148ac" Type="http://schemas.openxmlformats.org/officeDocument/2006/relationships/image" Target="media/imgrId223869fd6086148ac.jpg"/><Relationship Id="rId882069fd608619b88" Type="http://schemas.openxmlformats.org/officeDocument/2006/relationships/image" Target="media/imgrId882069fd608619b88.jpg"/><Relationship Id="rId696169fd60861eb50" Type="http://schemas.openxmlformats.org/officeDocument/2006/relationships/image" Target="media/imgrId696169fd60861eb50.jpg"/><Relationship Id="rId467769fd608627f8c" Type="http://schemas.openxmlformats.org/officeDocument/2006/relationships/image" Target="media/imgrId467769fd608627f8c.jpg"/><Relationship Id="rId215169fd608632092" Type="http://schemas.openxmlformats.org/officeDocument/2006/relationships/image" Target="media/imgrId215169fd608632092.jpg"/><Relationship Id="rId243469fd60863d492" Type="http://schemas.openxmlformats.org/officeDocument/2006/relationships/image" Target="media/imgrId243469fd60863d492.jpg"/><Relationship Id="rId523969fd608642ddc" Type="http://schemas.openxmlformats.org/officeDocument/2006/relationships/image" Target="media/imgrId523969fd608642ddc.jpg"/><Relationship Id="rId136869fd60864999c" Type="http://schemas.openxmlformats.org/officeDocument/2006/relationships/image" Target="media/imgrId136869fd60864999c.jpg"/><Relationship Id="rId311869fd6086545b8" Type="http://schemas.openxmlformats.org/officeDocument/2006/relationships/image" Target="media/imgrId311869fd6086545b8.jpg"/><Relationship Id="rId211969fd60865a310" Type="http://schemas.openxmlformats.org/officeDocument/2006/relationships/image" Target="media/imgrId211969fd60865a310.jpg"/><Relationship Id="rId493569fd608665d19" Type="http://schemas.openxmlformats.org/officeDocument/2006/relationships/image" Target="media/imgrId493569fd608665d19.jpg"/><Relationship Id="rId822069fd60866d9a7" Type="http://schemas.openxmlformats.org/officeDocument/2006/relationships/image" Target="media/imgrId822069fd60866d9a7.jpg"/><Relationship Id="rId342569fd608674ee0" Type="http://schemas.openxmlformats.org/officeDocument/2006/relationships/image" Target="media/imgrId342569fd608674ee0.jpg"/><Relationship Id="rId744269fd60867cfef" Type="http://schemas.openxmlformats.org/officeDocument/2006/relationships/image" Target="media/imgrId744269fd60867cfef.jpg"/><Relationship Id="rId232769fd608683b6e" Type="http://schemas.openxmlformats.org/officeDocument/2006/relationships/image" Target="media/imgrId232769fd608683b6e.jpg"/><Relationship Id="rId234469fd60868c06b" Type="http://schemas.openxmlformats.org/officeDocument/2006/relationships/image" Target="media/imgrId234469fd60868c06b.jpg"/><Relationship Id="rId943269fd60868f2e1" Type="http://schemas.openxmlformats.org/officeDocument/2006/relationships/image" Target="media/imgrId943269fd60868f2e1.jpg"/><Relationship Id="rId220569fd608697153" Type="http://schemas.openxmlformats.org/officeDocument/2006/relationships/image" Target="media/imgrId220569fd608697153.jpg"/><Relationship Id="rId850669fd60869e1e3" Type="http://schemas.openxmlformats.org/officeDocument/2006/relationships/image" Target="media/imgrId850669fd60869e1e3.jpg"/><Relationship Id="rId430869fd6086a11c1" Type="http://schemas.openxmlformats.org/officeDocument/2006/relationships/image" Target="media/imgrId430869fd6086a11c1.jpg"/><Relationship Id="rId360969fd6086abc16" Type="http://schemas.openxmlformats.org/officeDocument/2006/relationships/image" Target="media/imgrId360969fd6086abc16.jpg"/><Relationship Id="rId688469fd6086aeafe" Type="http://schemas.openxmlformats.org/officeDocument/2006/relationships/image" Target="media/imgrId688469fd6086aeafe.jpg"/><Relationship Id="rId978869fd6086baa8f" Type="http://schemas.openxmlformats.org/officeDocument/2006/relationships/image" Target="media/imgrId978869fd6086baa8f.jpg"/><Relationship Id="rId757869fd6086c41c4" Type="http://schemas.openxmlformats.org/officeDocument/2006/relationships/image" Target="media/imgrId757869fd6086c41c4.jpg"/><Relationship Id="rId362169fd6086cc56f" Type="http://schemas.openxmlformats.org/officeDocument/2006/relationships/image" Target="media/imgrId362169fd6086cc56f.jpg"/><Relationship Id="rId682969fd6086d3905" Type="http://schemas.openxmlformats.org/officeDocument/2006/relationships/image" Target="media/imgrId682969fd6086d3905.jpg"/><Relationship Id="rId150869fd6086d8216" Type="http://schemas.openxmlformats.org/officeDocument/2006/relationships/image" Target="media/imgrId150869fd6086d8216.jpg"/><Relationship Id="rId924569fd6086df58b" Type="http://schemas.openxmlformats.org/officeDocument/2006/relationships/image" Target="media/imgrId924569fd6086df58b.jpg"/><Relationship Id="rId477269fd6086e727b" Type="http://schemas.openxmlformats.org/officeDocument/2006/relationships/image" Target="media/imgrId477269fd6086e727b.jpg"/><Relationship Id="rId196969fd6086eb085" Type="http://schemas.openxmlformats.org/officeDocument/2006/relationships/image" Target="media/imgrId196969fd6086eb085.jpg"/><Relationship Id="rId274369fd608700d86" Type="http://schemas.openxmlformats.org/officeDocument/2006/relationships/image" Target="media/imgrId274369fd608700d86.jpg"/><Relationship Id="rId600069fd60870b02b" Type="http://schemas.openxmlformats.org/officeDocument/2006/relationships/image" Target="media/imgrId600069fd60870b02b.jpg"/><Relationship Id="rId704369fd60870e276" Type="http://schemas.openxmlformats.org/officeDocument/2006/relationships/image" Target="media/imgrId704369fd60870e276.jpg"/><Relationship Id="rId613069fd60871414f" Type="http://schemas.openxmlformats.org/officeDocument/2006/relationships/image" Target="media/imgrId613069fd60871414f.jpg"/><Relationship Id="rId901969fd60871bfe7" Type="http://schemas.openxmlformats.org/officeDocument/2006/relationships/image" Target="media/imgrId901969fd60871bfe7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8619823" Type="http://schemas.openxmlformats.org/officeDocument/2006/relationships/image" Target="media/imgrId6861982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8619823" Type="http://schemas.openxmlformats.org/officeDocument/2006/relationships/image" Target="media/imgrId6861982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8619823" Type="http://schemas.openxmlformats.org/officeDocument/2006/relationships/image" Target="media/imgrId6861982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8619823" Type="http://schemas.openxmlformats.org/officeDocument/2006/relationships/image" Target="media/imgrId6861982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8619823" Type="http://schemas.openxmlformats.org/officeDocument/2006/relationships/image" Target="media/imgrId6861982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8619823" Type="http://schemas.openxmlformats.org/officeDocument/2006/relationships/image" Target="media/imgrId6861982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