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807236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913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839089" w:name="ctxt"/>
    <w:bookmarkEnd w:id="478390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80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9974" name="name834469fd60b05a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569fd60b05a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46019946" name="name267369fd60b065ad5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693869fd60b065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6674" name="name696869fd60b069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269fd60b069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26481142" name="name810569fd60b073f80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49269fd60b073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7144943" name="name907369fd60b07a356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44569fd60b07a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6724" name="name649969fd60b080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269fd60b080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99491491" name="name355069fd60b08fafa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475869fd60b08f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3596" name="name577169fd60b093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569fd60b093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21442974" name="name823369fd60b09b5d7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174869fd60b09b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50370" name="name194469fd60b0a14a6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529769fd60b0a1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66379" name="name905769fd60b0a6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569fd60b0a6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066743" name="name560569fd60b0ad32c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621969fd60b0a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20569fd60b0ad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50669fd60b0ad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26969fd60b0ae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27469fd60b0ae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39669fd60b0ae2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69869fd60b0ae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93219140" name="name813369fd60b0b7dd4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873669fd60b0b7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47255" name="name472269fd60b0cd5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969fd60b0c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7969fd60b0cf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492869fd60b0cf1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662669fd60b0cf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460069fd60b0cf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86269fd60b0cf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1369fd60b0cf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5909138" name="name831869fd60b0e3299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882769fd60b0e3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34793" name="name246669fd60b0e7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969fd60b0e7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19068" name="name274569fd60b0eb5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069fd60b0eb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45269fd60b0eb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16962" name="name897669fd60b0f3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669fd60b0f3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21569fd60b0f3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39881002" name="name105769fd60b10356d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710269fd60b103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17806" name="name677469fd60b107f6b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440269fd60b107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84556" name="name493769fd60b110591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962069fd60b110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73960" name="name347969fd60b1141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069fd60b114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888757" name="name985169fd60b11bf53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644969fd60b11b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07517" name="name384969fd60b1235ec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214669fd60b123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28823" name="name887769fd60b126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969fd60b126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0988479" name="name194969fd60b12e8bb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727069fd60b12e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07420" name="name538569fd60b136c63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676769fd60b136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36678" name="name361169fd60b13b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969fd60b13b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1033502" name="name871069fd60b143020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556269fd60b143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82186" name="name655569fd60b1474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069fd60b147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73869fd60b147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8253899" name="name353369fd60b14ee3a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877269fd60b14e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43969" name="name613269fd60b152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9fd60b152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8527" name="name634269fd60b158c29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401369fd60b158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871130" name="name610069fd60b1601d3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665969fd60b160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07023" name="name153569fd60b165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969fd60b165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3982840" name="name690469fd60b16c81a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170769fd60b16c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22584" name="name211169fd60b171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269fd60b171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0601230" name="name638869fd60b1791d0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272369fd60b179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7783526" name="name249669fd60b17ed76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374969fd60b17e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41828" name="name631969fd60b186f65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119169fd60b186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6854116" name="name520469fd60b18e59e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696669fd60b18e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34340" name="name912069fd60b191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469fd60b191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721998" name="name498169fd60b195ef6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417969fd60b195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334789" name="name104669fd60b19e635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380569fd60b19e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13636" name="name113669fd60b1a3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369fd60b1a3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25646193" name="name621069fd60b1ac017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702469fd60b1ac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17425213" name="name499569fd60b1b2414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308469fd60b1b2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8530921" w:name="result_box"/>
            <w:bookmarkEnd w:id="5853092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91441" name="name293269fd60b1b6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069fd60b1b6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09775" name="name937069fd60b1bc01a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756069fd60b1bc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75538" name="name420769fd60b1c389f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279669fd60b1c3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040">
    <w:multiLevelType w:val="hybridMultilevel"/>
    <w:lvl w:ilvl="0" w:tplc="47619477">
      <w:start w:val="1"/>
      <w:numFmt w:val="decimal"/>
      <w:lvlText w:val="%1."/>
      <w:lvlJc w:val="left"/>
      <w:pPr>
        <w:ind w:left="720" w:hanging="360"/>
      </w:pPr>
    </w:lvl>
    <w:lvl w:ilvl="1" w:tplc="47619477" w:tentative="1">
      <w:start w:val="1"/>
      <w:numFmt w:val="lowerLetter"/>
      <w:lvlText w:val="%2."/>
      <w:lvlJc w:val="left"/>
      <w:pPr>
        <w:ind w:left="1440" w:hanging="360"/>
      </w:pPr>
    </w:lvl>
    <w:lvl w:ilvl="2" w:tplc="47619477" w:tentative="1">
      <w:start w:val="1"/>
      <w:numFmt w:val="lowerRoman"/>
      <w:lvlText w:val="%3."/>
      <w:lvlJc w:val="right"/>
      <w:pPr>
        <w:ind w:left="2160" w:hanging="180"/>
      </w:pPr>
    </w:lvl>
    <w:lvl w:ilvl="3" w:tplc="47619477" w:tentative="1">
      <w:start w:val="1"/>
      <w:numFmt w:val="decimal"/>
      <w:lvlText w:val="%4."/>
      <w:lvlJc w:val="left"/>
      <w:pPr>
        <w:ind w:left="2880" w:hanging="360"/>
      </w:pPr>
    </w:lvl>
    <w:lvl w:ilvl="4" w:tplc="47619477" w:tentative="1">
      <w:start w:val="1"/>
      <w:numFmt w:val="lowerLetter"/>
      <w:lvlText w:val="%5."/>
      <w:lvlJc w:val="left"/>
      <w:pPr>
        <w:ind w:left="3600" w:hanging="360"/>
      </w:pPr>
    </w:lvl>
    <w:lvl w:ilvl="5" w:tplc="47619477" w:tentative="1">
      <w:start w:val="1"/>
      <w:numFmt w:val="lowerRoman"/>
      <w:lvlText w:val="%6."/>
      <w:lvlJc w:val="right"/>
      <w:pPr>
        <w:ind w:left="4320" w:hanging="180"/>
      </w:pPr>
    </w:lvl>
    <w:lvl w:ilvl="6" w:tplc="47619477" w:tentative="1">
      <w:start w:val="1"/>
      <w:numFmt w:val="decimal"/>
      <w:lvlText w:val="%7."/>
      <w:lvlJc w:val="left"/>
      <w:pPr>
        <w:ind w:left="5040" w:hanging="360"/>
      </w:pPr>
    </w:lvl>
    <w:lvl w:ilvl="7" w:tplc="47619477" w:tentative="1">
      <w:start w:val="1"/>
      <w:numFmt w:val="lowerLetter"/>
      <w:lvlText w:val="%8."/>
      <w:lvlJc w:val="left"/>
      <w:pPr>
        <w:ind w:left="5760" w:hanging="360"/>
      </w:pPr>
    </w:lvl>
    <w:lvl w:ilvl="8" w:tplc="4761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9">
    <w:multiLevelType w:val="hybridMultilevel"/>
    <w:lvl w:ilvl="0" w:tplc="23701432">
      <w:start w:val="1"/>
      <w:numFmt w:val="decimal"/>
      <w:lvlText w:val="%1."/>
      <w:lvlJc w:val="left"/>
      <w:pPr>
        <w:ind w:left="720" w:hanging="360"/>
      </w:pPr>
    </w:lvl>
    <w:lvl w:ilvl="1" w:tplc="23701432" w:tentative="1">
      <w:start w:val="1"/>
      <w:numFmt w:val="lowerLetter"/>
      <w:lvlText w:val="%2."/>
      <w:lvlJc w:val="left"/>
      <w:pPr>
        <w:ind w:left="1440" w:hanging="360"/>
      </w:pPr>
    </w:lvl>
    <w:lvl w:ilvl="2" w:tplc="23701432" w:tentative="1">
      <w:start w:val="1"/>
      <w:numFmt w:val="lowerRoman"/>
      <w:lvlText w:val="%3."/>
      <w:lvlJc w:val="right"/>
      <w:pPr>
        <w:ind w:left="2160" w:hanging="180"/>
      </w:pPr>
    </w:lvl>
    <w:lvl w:ilvl="3" w:tplc="23701432" w:tentative="1">
      <w:start w:val="1"/>
      <w:numFmt w:val="decimal"/>
      <w:lvlText w:val="%4."/>
      <w:lvlJc w:val="left"/>
      <w:pPr>
        <w:ind w:left="2880" w:hanging="360"/>
      </w:pPr>
    </w:lvl>
    <w:lvl w:ilvl="4" w:tplc="23701432" w:tentative="1">
      <w:start w:val="1"/>
      <w:numFmt w:val="lowerLetter"/>
      <w:lvlText w:val="%5."/>
      <w:lvlJc w:val="left"/>
      <w:pPr>
        <w:ind w:left="3600" w:hanging="360"/>
      </w:pPr>
    </w:lvl>
    <w:lvl w:ilvl="5" w:tplc="23701432" w:tentative="1">
      <w:start w:val="1"/>
      <w:numFmt w:val="lowerRoman"/>
      <w:lvlText w:val="%6."/>
      <w:lvlJc w:val="right"/>
      <w:pPr>
        <w:ind w:left="4320" w:hanging="180"/>
      </w:pPr>
    </w:lvl>
    <w:lvl w:ilvl="6" w:tplc="23701432" w:tentative="1">
      <w:start w:val="1"/>
      <w:numFmt w:val="decimal"/>
      <w:lvlText w:val="%7."/>
      <w:lvlJc w:val="left"/>
      <w:pPr>
        <w:ind w:left="5040" w:hanging="360"/>
      </w:pPr>
    </w:lvl>
    <w:lvl w:ilvl="7" w:tplc="23701432" w:tentative="1">
      <w:start w:val="1"/>
      <w:numFmt w:val="lowerLetter"/>
      <w:lvlText w:val="%8."/>
      <w:lvlJc w:val="left"/>
      <w:pPr>
        <w:ind w:left="5760" w:hanging="360"/>
      </w:pPr>
    </w:lvl>
    <w:lvl w:ilvl="8" w:tplc="2370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8">
    <w:multiLevelType w:val="hybridMultilevel"/>
    <w:lvl w:ilvl="0" w:tplc="421194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038">
    <w:abstractNumId w:val="28038"/>
  </w:num>
  <w:num w:numId="28039">
    <w:abstractNumId w:val="28039"/>
  </w:num>
  <w:num w:numId="28040">
    <w:abstractNumId w:val="280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0059964" Type="http://schemas.openxmlformats.org/officeDocument/2006/relationships/comments" Target="comments.xml"/><Relationship Id="rId488419143" Type="http://schemas.microsoft.com/office/2011/relationships/commentsExtended" Target="commentsExtended.xml"/><Relationship Id="rId46913881" Type="http://schemas.openxmlformats.org/officeDocument/2006/relationships/image" Target="media/imgrId46913881.jpg"/><Relationship Id="rId120569fd60b0adc9d" Type="http://schemas.openxmlformats.org/officeDocument/2006/relationships/hyperlink" Target="https://iservice.lombardini.it/jsp/Template2/manuale.jsp?id=608&amp;parent=1273" TargetMode="External"/><Relationship Id="rId950669fd60b0add52" Type="http://schemas.openxmlformats.org/officeDocument/2006/relationships/hyperlink" Target="https://iservice.lombardini.it/jsp/Template2/manuale.jsp?id=608&amp;parent=1273" TargetMode="External"/><Relationship Id="rId126969fd60b0ae056" Type="http://schemas.openxmlformats.org/officeDocument/2006/relationships/hyperlink" Target="https://iservice.lombardini.it/jsp/Template2/manuale.jsp?id=608&amp;parent=1273" TargetMode="External"/><Relationship Id="rId527469fd60b0ae19e" Type="http://schemas.openxmlformats.org/officeDocument/2006/relationships/hyperlink" Target="https://iservice.lombardini.it/jsp/Template2/manuale.jsp?id=608&amp;parent=1273" TargetMode="External"/><Relationship Id="rId939669fd60b0ae2f7" Type="http://schemas.openxmlformats.org/officeDocument/2006/relationships/hyperlink" Target="https://iservice.lombardini.it/jsp/Template2/manuale.jsp?id=608&amp;parent=1273" TargetMode="External"/><Relationship Id="rId969869fd60b0ae44d" Type="http://schemas.openxmlformats.org/officeDocument/2006/relationships/hyperlink" Target="https://iservice.lombardini.it/jsp/Template2/manuale.jsp?id=608&amp;parent=1273" TargetMode="External"/><Relationship Id="rId837969fd60b0cf079" Type="http://schemas.openxmlformats.org/officeDocument/2006/relationships/hyperlink" Target="https://iservice.lombardini.it/jsp/Template2/manuale.jsp?id=608&amp;parent=1273" TargetMode="External"/><Relationship Id="rId492869fd60b0cf166" Type="http://schemas.openxmlformats.org/officeDocument/2006/relationships/hyperlink" Target="https://iservice.lombardini.it/jsp/Template2/manuale.jsp?id=608&amp;parent=1273" TargetMode="External"/><Relationship Id="rId662669fd60b0cf249" Type="http://schemas.openxmlformats.org/officeDocument/2006/relationships/hyperlink" Target="https://iservice.lombardini.it/jsp/Template2/manuale.jsp?id=608&amp;parent=1273" TargetMode="External"/><Relationship Id="rId460069fd60b0cf518" Type="http://schemas.openxmlformats.org/officeDocument/2006/relationships/hyperlink" Target="https://iservice.lombardini.it/jsp/Template2/manuale.jsp?id=608&amp;parent=1273" TargetMode="External"/><Relationship Id="rId986269fd60b0cf6e8" Type="http://schemas.openxmlformats.org/officeDocument/2006/relationships/hyperlink" Target="https://iservice.lombardini.it/jsp/Template2/manuale.jsp?id=608&amp;parent=1273" TargetMode="External"/><Relationship Id="rId541369fd60b0cf8aa" Type="http://schemas.openxmlformats.org/officeDocument/2006/relationships/hyperlink" Target="https://iservice.lombardini.it/jsp/Template2/manuale.jsp?id=608&amp;parent=1273" TargetMode="External"/><Relationship Id="rId845269fd60b0eb999" Type="http://schemas.openxmlformats.org/officeDocument/2006/relationships/hyperlink" Target="https://iservice.lombardini.it/jsp/Template2/manuale.jsp?id=608&amp;parent=1273" TargetMode="External"/><Relationship Id="rId721569fd60b0f36df" Type="http://schemas.openxmlformats.org/officeDocument/2006/relationships/hyperlink" Target="https://iservice.lombardini.it/jsp/Template2/manuale.jsp?id=576&amp;parent=1273" TargetMode="External"/><Relationship Id="rId173869fd60b14791f" Type="http://schemas.openxmlformats.org/officeDocument/2006/relationships/hyperlink" Target="https://iservice.lombardini.it/jsp/Template2/manuale.jsp?id=546&amp;parent=1273" TargetMode="External"/><Relationship Id="rId102569fd60b05af7b" Type="http://schemas.openxmlformats.org/officeDocument/2006/relationships/image" Target="media/imgrId102569fd60b05af7b.jpg"/><Relationship Id="rId693869fd60b065ad2" Type="http://schemas.openxmlformats.org/officeDocument/2006/relationships/image" Target="media/imgrId693869fd60b065ad2.jpg"/><Relationship Id="rId692269fd60b069e2f" Type="http://schemas.openxmlformats.org/officeDocument/2006/relationships/image" Target="media/imgrId692269fd60b069e2f.jpg"/><Relationship Id="rId249269fd60b073f7d" Type="http://schemas.openxmlformats.org/officeDocument/2006/relationships/image" Target="media/imgrId249269fd60b073f7d.jpg"/><Relationship Id="rId644569fd60b07a354" Type="http://schemas.openxmlformats.org/officeDocument/2006/relationships/image" Target="media/imgrId644569fd60b07a354.jpg"/><Relationship Id="rId488269fd60b080c95" Type="http://schemas.openxmlformats.org/officeDocument/2006/relationships/image" Target="media/imgrId488269fd60b080c95.jpg"/><Relationship Id="rId475869fd60b08faf6" Type="http://schemas.openxmlformats.org/officeDocument/2006/relationships/image" Target="media/imgrId475869fd60b08faf6.jpg"/><Relationship Id="rId828569fd60b0939d4" Type="http://schemas.openxmlformats.org/officeDocument/2006/relationships/image" Target="media/imgrId828569fd60b0939d4.jpg"/><Relationship Id="rId174869fd60b09b5d5" Type="http://schemas.openxmlformats.org/officeDocument/2006/relationships/image" Target="media/imgrId174869fd60b09b5d5.jpg"/><Relationship Id="rId529769fd60b0a14a4" Type="http://schemas.openxmlformats.org/officeDocument/2006/relationships/image" Target="media/imgrId529769fd60b0a14a4.jpg"/><Relationship Id="rId934569fd60b0a6c52" Type="http://schemas.openxmlformats.org/officeDocument/2006/relationships/image" Target="media/imgrId934569fd60b0a6c52.jpg"/><Relationship Id="rId621969fd60b0ad329" Type="http://schemas.openxmlformats.org/officeDocument/2006/relationships/image" Target="media/imgrId621969fd60b0ad329.jpg"/><Relationship Id="rId873669fd60b0b7dd1" Type="http://schemas.openxmlformats.org/officeDocument/2006/relationships/image" Target="media/imgrId873669fd60b0b7dd1.jpg"/><Relationship Id="rId627969fd60b0cd572" Type="http://schemas.openxmlformats.org/officeDocument/2006/relationships/image" Target="media/imgrId627969fd60b0cd572.jpg"/><Relationship Id="rId882769fd60b0e3297" Type="http://schemas.openxmlformats.org/officeDocument/2006/relationships/image" Target="media/imgrId882769fd60b0e3297.jpg"/><Relationship Id="rId254969fd60b0e7edd" Type="http://schemas.openxmlformats.org/officeDocument/2006/relationships/image" Target="media/imgrId254969fd60b0e7edd.jpg"/><Relationship Id="rId569069fd60b0eb5f7" Type="http://schemas.openxmlformats.org/officeDocument/2006/relationships/image" Target="media/imgrId569069fd60b0eb5f7.jpg"/><Relationship Id="rId186669fd60b0f31e4" Type="http://schemas.openxmlformats.org/officeDocument/2006/relationships/image" Target="media/imgrId186669fd60b0f31e4.jpg"/><Relationship Id="rId710269fd60b10356b" Type="http://schemas.openxmlformats.org/officeDocument/2006/relationships/image" Target="media/imgrId710269fd60b10356b.jpg"/><Relationship Id="rId440269fd60b107f69" Type="http://schemas.openxmlformats.org/officeDocument/2006/relationships/image" Target="media/imgrId440269fd60b107f69.jpg"/><Relationship Id="rId962069fd60b11058f" Type="http://schemas.openxmlformats.org/officeDocument/2006/relationships/image" Target="media/imgrId962069fd60b11058f.jpg"/><Relationship Id="rId462069fd60b1141ec" Type="http://schemas.openxmlformats.org/officeDocument/2006/relationships/image" Target="media/imgrId462069fd60b1141ec.jpg"/><Relationship Id="rId644969fd60b11bf51" Type="http://schemas.openxmlformats.org/officeDocument/2006/relationships/image" Target="media/imgrId644969fd60b11bf51.jpg"/><Relationship Id="rId214669fd60b1235ea" Type="http://schemas.openxmlformats.org/officeDocument/2006/relationships/image" Target="media/imgrId214669fd60b1235ea.jpg"/><Relationship Id="rId474969fd60b1267f3" Type="http://schemas.openxmlformats.org/officeDocument/2006/relationships/image" Target="media/imgrId474969fd60b1267f3.jpg"/><Relationship Id="rId727069fd60b12e8b9" Type="http://schemas.openxmlformats.org/officeDocument/2006/relationships/image" Target="media/imgrId727069fd60b12e8b9.jpg"/><Relationship Id="rId676769fd60b136c61" Type="http://schemas.openxmlformats.org/officeDocument/2006/relationships/image" Target="media/imgrId676769fd60b136c61.jpg"/><Relationship Id="rId788969fd60b13bf3f" Type="http://schemas.openxmlformats.org/officeDocument/2006/relationships/image" Target="media/imgrId788969fd60b13bf3f.jpg"/><Relationship Id="rId556269fd60b14301d" Type="http://schemas.openxmlformats.org/officeDocument/2006/relationships/image" Target="media/imgrId556269fd60b14301d.jpg"/><Relationship Id="rId431069fd60b147497" Type="http://schemas.openxmlformats.org/officeDocument/2006/relationships/image" Target="media/imgrId431069fd60b147497.jpg"/><Relationship Id="rId877269fd60b14ee37" Type="http://schemas.openxmlformats.org/officeDocument/2006/relationships/image" Target="media/imgrId877269fd60b14ee37.jpg"/><Relationship Id="rId694669fd60b152c71" Type="http://schemas.openxmlformats.org/officeDocument/2006/relationships/image" Target="media/imgrId694669fd60b152c71.jpg"/><Relationship Id="rId401369fd60b158c26" Type="http://schemas.openxmlformats.org/officeDocument/2006/relationships/image" Target="media/imgrId401369fd60b158c26.jpg"/><Relationship Id="rId665969fd60b1601d1" Type="http://schemas.openxmlformats.org/officeDocument/2006/relationships/image" Target="media/imgrId665969fd60b1601d1.jpg"/><Relationship Id="rId623969fd60b165cb3" Type="http://schemas.openxmlformats.org/officeDocument/2006/relationships/image" Target="media/imgrId623969fd60b165cb3.jpg"/><Relationship Id="rId170769fd60b16c818" Type="http://schemas.openxmlformats.org/officeDocument/2006/relationships/image" Target="media/imgrId170769fd60b16c818.jpg"/><Relationship Id="rId951269fd60b17150a" Type="http://schemas.openxmlformats.org/officeDocument/2006/relationships/image" Target="media/imgrId951269fd60b17150a.jpg"/><Relationship Id="rId272369fd60b1791cd" Type="http://schemas.openxmlformats.org/officeDocument/2006/relationships/image" Target="media/imgrId272369fd60b1791cd.jpg"/><Relationship Id="rId374969fd60b17ed73" Type="http://schemas.openxmlformats.org/officeDocument/2006/relationships/image" Target="media/imgrId374969fd60b17ed73.jpg"/><Relationship Id="rId119169fd60b186f63" Type="http://schemas.openxmlformats.org/officeDocument/2006/relationships/image" Target="media/imgrId119169fd60b186f63.jpg"/><Relationship Id="rId696669fd60b18e59c" Type="http://schemas.openxmlformats.org/officeDocument/2006/relationships/image" Target="media/imgrId696669fd60b18e59c.jpg"/><Relationship Id="rId576469fd60b191715" Type="http://schemas.openxmlformats.org/officeDocument/2006/relationships/image" Target="media/imgrId576469fd60b191715.jpg"/><Relationship Id="rId417969fd60b195ef4" Type="http://schemas.openxmlformats.org/officeDocument/2006/relationships/image" Target="media/imgrId417969fd60b195ef4.jpg"/><Relationship Id="rId380569fd60b19e633" Type="http://schemas.openxmlformats.org/officeDocument/2006/relationships/image" Target="media/imgrId380569fd60b19e633.jpg"/><Relationship Id="rId481369fd60b1a3978" Type="http://schemas.openxmlformats.org/officeDocument/2006/relationships/image" Target="media/imgrId481369fd60b1a3978.jpg"/><Relationship Id="rId702469fd60b1ac014" Type="http://schemas.openxmlformats.org/officeDocument/2006/relationships/image" Target="media/imgrId702469fd60b1ac014.jpg"/><Relationship Id="rId308469fd60b1b2412" Type="http://schemas.openxmlformats.org/officeDocument/2006/relationships/image" Target="media/imgrId308469fd60b1b2412.jpg"/><Relationship Id="rId512069fd60b1b6a29" Type="http://schemas.openxmlformats.org/officeDocument/2006/relationships/image" Target="media/imgrId512069fd60b1b6a29.jpg"/><Relationship Id="rId756069fd60b1bc018" Type="http://schemas.openxmlformats.org/officeDocument/2006/relationships/image" Target="media/imgrId756069fd60b1bc018.jpg"/><Relationship Id="rId279669fd60b1c389d" Type="http://schemas.openxmlformats.org/officeDocument/2006/relationships/image" Target="media/imgrId279669fd60b1c389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913881" Type="http://schemas.openxmlformats.org/officeDocument/2006/relationships/image" Target="media/imgrId469138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913881" Type="http://schemas.openxmlformats.org/officeDocument/2006/relationships/image" Target="media/imgrId469138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913881" Type="http://schemas.openxmlformats.org/officeDocument/2006/relationships/image" Target="media/imgrId469138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913881" Type="http://schemas.openxmlformats.org/officeDocument/2006/relationships/image" Target="media/imgrId469138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913881" Type="http://schemas.openxmlformats.org/officeDocument/2006/relationships/image" Target="media/imgrId469138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6913881" Type="http://schemas.openxmlformats.org/officeDocument/2006/relationships/image" Target="media/imgrId469138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