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378843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837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2715143" w:name="ctxt"/>
    <w:bookmarkEnd w:id="6271514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28895" name="name209869fd613f5aa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869fd613f5a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00869fd613f5a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87569fd613f5b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72569fd613f5b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7469fd613f5b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47168" name="name435469fd613f64ee0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481669fd613f64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558506" name="name978269fd613f6da28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433169fd613f6d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53388" name="name206369fd613f70f2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7069fd613f70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24169fd613f714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99809" name="name751769fd613f77458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960569fd613f77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56449" name="name303069fd613f7c5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7769fd613f7c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803269fd613f7c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6805" name="name222269fd613f7f4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069fd613f7f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86469fd613f7f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854465" name="name265569fd613f86878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545069fd613f86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39505" name="name404969fd613f8b9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569fd613f8b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76969fd613f8c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119346" name="name169669fd613f92a62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272769fd613f92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609377" name="name141069fd613f9aca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09269fd613f9a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1169fd613f9af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78771" name="name791069fd613f9e8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469fd613f9e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191269fd613f9f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03169fd613f9f8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292180" name="name479469fd613fa9dfa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561369fd613fa9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8272" name="name618869fd613fac3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569fd613fac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409496" name="name526069fd613fb6726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15969fd613fb6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04839" name="name822969fd613fb9b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969fd613fb9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83912" name="name711069fd613fbd9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769fd613fbd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935277" name="name955269fd613fc5565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64669fd613fc5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204003" name="name309169fd613fcc2b7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871769fd613fcc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73582" name="name370369fd613fd0e7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6369fd613fd0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29866071" name="name143969fd613fd8945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947269fd613fd8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8069fd613fd8b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44902" name="name689269fd613fdc27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2169fd613fdc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54069fd613fdc5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32409" name="name825269fd613fdfe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769fd613fdf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30369fd613fe0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66869fd613fe0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9669fd613fe07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28069fd613fe0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719995" name="name988569fd613fe6054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882769fd613fe6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125764" name="name630469fd613fef727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929669fd613fef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612435" name="name256169fd6140034ef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324069fd614003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041512" name="name214169fd61400a785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73069fd61400a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0969fd61400ab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134169fd61400ac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1069fd61400a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2096" name="name668769fd6140123af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793569fd614012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30465" name="name200069fd614016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469fd614016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521569fd614016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84996" name="name980969fd61401ddf0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576569fd61401d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54600" name="name817069fd6140218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169fd614021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813469fd614021d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04869fd614021f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644769fd6140226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7402" name="name308269fd6140254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469fd614025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298069fd614025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00402" name="name353069fd61402ce14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797569fd61402c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555700" name="name203669fd614034fa4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306469fd614034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5669fd61403531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5609" name="name949369fd6140385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369fd614038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220869fd6140388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26821" name="name182069fd61404030f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140169fd614040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523226" name="name590869fd614047b2f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453369fd614047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06669fd614047d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3342" name="name385069fd61404b8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269fd61404b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75499" name="name613969fd61404f6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469fd61404f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446767" name="name431269fd614056e9f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421769fd614056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10369fd614057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334241" name="name633069fd61405e896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753969fd61405e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262089" name="name711969fd614066120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588169fd614066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30351" name="name786969fd61406da49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302769fd61406d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589245" name="name370869fd61407592c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372869fd614075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9149" name="name644369fd61407d074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207969fd61407d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9669fd61407d31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sensor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4111309" name="name513669fd6140816df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2769fd614081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ATS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ATS Input | Downstream = ATS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ATS Input = 5-pin connector | D2 &gt; ATS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(ATS Input/Output).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(ATS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ATS Input | YELLOW = ATS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1130434" name="name344469fd61408e397" descr="Cap_6_I_SOST_SCR-T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SCR-T_TCP_E5.png"/>
                          <pic:cNvPicPr/>
                        </pic:nvPicPr>
                        <pic:blipFill>
                          <a:blip r:embed="rId441769fd61408e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72477771" name="name126869fd614097da9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868469fd614097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617677" name="name958169fd61409f7f3" descr="Cap_6_I_SOST_21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16_TCP_E5.png"/>
                          <pic:cNvPicPr/>
                        </pic:nvPicPr>
                        <pic:blipFill>
                          <a:blip r:embed="rId292069fd61409f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0201235" name="name367469fd6140a83fe" descr="Cap_6_I_SOST_21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17_TCP_E5.png"/>
                          <pic:cNvPicPr/>
                        </pic:nvPicPr>
                        <pic:blipFill>
                          <a:blip r:embed="rId569469fd6140a8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6.3.3 EGTS (Black | Yellow)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6.3.3.1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6.3.3.2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6659884" name="name457869fd6140b2922" descr="Cap_6_I_SOST_EGTS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EGTS_TCP_E5.png"/>
                          <pic:cNvPicPr/>
                        </pic:nvPicPr>
                        <pic:blipFill>
                          <a:blip r:embed="rId313069fd6140b2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 Delta-P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19799" name="name127169fd6140b77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669fd6140b7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710023.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Delta-P sensor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installed in their original position.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033394" name="name865369fd6140c38a6" descr="Cap_6_I_SOST_31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18_TCP_E5.png"/>
                          <pic:cNvPicPr/>
                        </pic:nvPicPr>
                        <pic:blipFill>
                          <a:blip r:embed="rId296469fd6140c3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932315" name="name601369fd6140c967b" descr="Cap_6_I_SOST_31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19_TCP_E5.png"/>
                          <pic:cNvPicPr/>
                        </pic:nvPicPr>
                        <pic:blipFill>
                          <a:blip r:embed="rId810669fd6140c9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2392649" name="name879469fd6140d2cc6" descr="Cap_6_I_SOST_32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20_TCP_E5.png"/>
                          <pic:cNvPicPr/>
                        </pic:nvPicPr>
                        <pic:blipFill>
                          <a:blip r:embed="rId505369fd6140d2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6464945" name="name754869fd6140d6ff4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07069fd6140d6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Highly carcinogenic material!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6.3.1.1.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6748805" name="name249669fd6140e087d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673769fd6140e0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741873" name="name455769fd6140eadf2" descr="Cap_6_I_SOST_27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7_TCP_E5.png"/>
                          <pic:cNvPicPr/>
                        </pic:nvPicPr>
                        <pic:blipFill>
                          <a:blip r:embed="rId511969fd6140ea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0312480" name="name440969fd61410151a" descr="Cap_6_I_SOST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5_TCP_E5.png"/>
                          <pic:cNvPicPr/>
                        </pic:nvPicPr>
                        <pic:blipFill>
                          <a:blip r:embed="rId822969fd614101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176624" name="name774069fd614108144" descr="Cap_6_I_SOST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6_TCP_E5.png"/>
                          <pic:cNvPicPr/>
                        </pic:nvPicPr>
                        <pic:blipFill>
                          <a:blip r:embed="rId245769fd614108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96912" name="name122469fd61410bc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369fd61410b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Prearrange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notch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(visible along the surface of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aimed towards the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8"/>
              </w:rPr>
              <w:drawing>
                <wp:inline distT="0" distB="0" distL="0" distR="0">
                  <wp:extent cx="2239200" cy="2988000"/>
                  <wp:effectExtent b="0" l="0" r="0" t="0"/>
                  <wp:docPr id="80820202" name="name276369fd61411474d" descr="Cap_6_I_SOST_28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0_TCP_E5.png"/>
                          <pic:cNvPicPr/>
                        </pic:nvPicPr>
                        <pic:blipFill>
                          <a:blip r:embed="rId216169fd614114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29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2"/>
              </w:rPr>
              <w:drawing>
                <wp:inline distT="0" distB="0" distL="0" distR="0">
                  <wp:extent cx="2239200" cy="3067200"/>
                  <wp:effectExtent b="0" l="0" r="0" t="0"/>
                  <wp:docPr id="2075218" name="name828669fd61411ea53" descr="Cap_6_I_SOST_27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8_TCP_E5.png"/>
                          <pic:cNvPicPr/>
                        </pic:nvPicPr>
                        <pic:blipFill>
                          <a:blip r:embed="rId342569fd61411e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0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112547" name="name536469fd614128a61" descr="Cap_6_I_SOST_28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5_TCP_E5.png"/>
                          <pic:cNvPicPr/>
                        </pic:nvPicPr>
                        <pic:blipFill>
                          <a:blip r:embed="rId485569fd614128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40884" name="name337969fd61412c83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3069fd61412c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Aim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Gently hit the surface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rubber mallet to settle component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repeat the tightening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repeat this operation several times.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4265517" name="name297169fd6141339b9" descr="Cap_6_I_SOST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5_TCP_E5.png"/>
                          <pic:cNvPicPr/>
                        </pic:nvPicPr>
                        <pic:blipFill>
                          <a:blip r:embed="rId716369fd614133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2579292" name="name549969fd61413b372" descr="Cap_6_I_SOST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2_TCP_E5.png"/>
                          <pic:cNvPicPr/>
                        </pic:nvPicPr>
                        <pic:blipFill>
                          <a:blip r:embed="rId847169fd61413b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0795611" name="name802269fd614142c3e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288869fd614142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of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5756822" name="name899069fd61414b16c" descr="Cap_6_I_SOST_27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7_TCP_E5.png"/>
                          <pic:cNvPicPr/>
                        </pic:nvPicPr>
                        <pic:blipFill>
                          <a:blip r:embed="rId787469fd61414b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51569fd61414b7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02210" name="name385769fd61414ed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569fd61414e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50969fd61414f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125305" name="name200669fd614157545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992369fd614157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156359" name="name629169fd61415e666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35969fd61415e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979726" name="name526569fd614166067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159569fd614166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4069fd6141663c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08076" name="name723669fd6141697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469fd614169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66669fd614169d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78971" name="name907869fd614170e77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885369fd614170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56029" name="name995269fd6141775a1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463169fd614177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804853" name="name229869fd614180644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334069fd614180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256176" name="name557469fd61418b019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271969fd61418b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4469fd61418b3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34101" name="name552569fd61418f9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269fd61418f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78169fd61418fd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7369fd61418ff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92369fd6141903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08772" name="name439669fd6141976b1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192369fd614197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94075" name="name237269fd6141a0d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769fd6141a0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164780" name="name424469fd6141aa7ca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537669fd6141aa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773649" name="name971969fd6141b145b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612969fd6141b1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586896" name="name902469fd6141e82f3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226169fd6141e8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13033" name="name841769fd6141efa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269fd6141ef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36035" name="name796869fd61420b1c6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308669fd61420b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904469fd61420b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183486" name="name104569fd61421600c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414469fd614216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72391" name="name463769fd6142197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169fd614219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34069fd614219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547709" name="name806469fd614220ec4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702569fd614220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20536" name="name681369fd6142270cf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200869fd614227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84750" name="name256069fd61422c6b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8469fd61422c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554796" name="name269169fd614233905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301369fd614233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87299" name="name901269fd614237e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169fd614237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43469fd614238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2569fd614238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83369fd614238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123974" name="name980669fd61423f9bc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667569fd61423f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57297" name="name711369fd614241f2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4269fd614241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215537" name="name471269fd61424ab8a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259269fd61424a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143133" name="name525169fd614251fab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368169fd614251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476998" name="name219869fd61425a244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611669fd61425a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22554" name="name488769fd6142617e1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746369fd614261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47161" name="name978369fd6142662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569fd614266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463794" name="name131169fd61426e5a4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535669fd61426e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852561" name="name217469fd614275772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503569fd614275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81287" name="name660069fd6142797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569fd614279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04269fd614279b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93064" name="name813269fd61427d66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6869fd61427d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17957" name="name466169fd614284cfc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737269fd614284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84320" name="name761469fd61428cbed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605269fd61428c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39717" name="name377669fd61429196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8169fd614291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7112870" name="name451669fd61429843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88569fd614298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685695" name="name560069fd61429eae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80269fd61429e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347516" name="name782169fd6142a9b80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746669fd6142a9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461495" name="name969969fd6142b658c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648669fd6142b6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529673" name="name423669fd6142bfe0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732069fd6142bf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743326" name="name703469fd6142c8f0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98169fd6142c8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346653" name="name810969fd6142cf5a9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78569fd6142cf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5216952" name="name354769fd6142d467a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375969fd6142d4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891983" name="name971169fd61431c1dc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16669fd61431c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016374" name="name376369fd61432d50c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349669fd61432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033007" name="name177969fd614337c9f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106569fd614337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31502" name="name826669fd61434328a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120469fd614343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371859" name="name944469fd61434e817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556469fd61434e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266505" name="name639069fd61435a119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475369fd61435a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2172827" name="name209269fd6143626e1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2069fd614362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829688" name="name685969fd61436c918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458769fd61436c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65955725" name="name634169fd614393c7c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791869fd614393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6620166" name="name310569fd6143a5db2" descr="Cap_6_I_SOST_14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148_TCP_E5.png"/>
                          <pic:cNvPicPr/>
                        </pic:nvPicPr>
                        <pic:blipFill>
                          <a:blip r:embed="rId335969fd6143a5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1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1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2965622" name="name868869fd6143b1c31" descr="Cap_6_I_SOST_28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1_TCP_E5.png"/>
                          <pic:cNvPicPr/>
                        </pic:nvPicPr>
                        <pic:blipFill>
                          <a:blip r:embed="rId568869fd6143b1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87355747" name="name291169fd6143bc187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479869fd6143bc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2867317" name="name152169fd6143c9404" descr="Cap_6_I_SOST_148a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148a_TCP_E5.png"/>
                          <pic:cNvPicPr/>
                        </pic:nvPicPr>
                        <pic:blipFill>
                          <a:blip r:embed="rId126269fd6143c9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Fig.6.71a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984128" name="name793069fd6143d308c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853569fd6143d3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060673" name="name827569fd6143e0120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977569fd6143e0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86319083" name="name691569fd6143eaf1d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478369fd6143ea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053192" name="name415069fd6144024c8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356869fd614402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0208">
    <w:multiLevelType w:val="hybridMultilevel"/>
    <w:lvl w:ilvl="0" w:tplc="25044104">
      <w:start w:val="1"/>
      <w:numFmt w:val="decimal"/>
      <w:lvlText w:val="%1."/>
      <w:lvlJc w:val="left"/>
      <w:pPr>
        <w:ind w:left="720" w:hanging="360"/>
      </w:pPr>
    </w:lvl>
    <w:lvl w:ilvl="1" w:tplc="25044104" w:tentative="1">
      <w:start w:val="1"/>
      <w:numFmt w:val="lowerLetter"/>
      <w:lvlText w:val="%2."/>
      <w:lvlJc w:val="left"/>
      <w:pPr>
        <w:ind w:left="1440" w:hanging="360"/>
      </w:pPr>
    </w:lvl>
    <w:lvl w:ilvl="2" w:tplc="25044104" w:tentative="1">
      <w:start w:val="1"/>
      <w:numFmt w:val="lowerRoman"/>
      <w:lvlText w:val="%3."/>
      <w:lvlJc w:val="right"/>
      <w:pPr>
        <w:ind w:left="2160" w:hanging="180"/>
      </w:pPr>
    </w:lvl>
    <w:lvl w:ilvl="3" w:tplc="25044104" w:tentative="1">
      <w:start w:val="1"/>
      <w:numFmt w:val="decimal"/>
      <w:lvlText w:val="%4."/>
      <w:lvlJc w:val="left"/>
      <w:pPr>
        <w:ind w:left="2880" w:hanging="360"/>
      </w:pPr>
    </w:lvl>
    <w:lvl w:ilvl="4" w:tplc="25044104" w:tentative="1">
      <w:start w:val="1"/>
      <w:numFmt w:val="lowerLetter"/>
      <w:lvlText w:val="%5."/>
      <w:lvlJc w:val="left"/>
      <w:pPr>
        <w:ind w:left="3600" w:hanging="360"/>
      </w:pPr>
    </w:lvl>
    <w:lvl w:ilvl="5" w:tplc="25044104" w:tentative="1">
      <w:start w:val="1"/>
      <w:numFmt w:val="lowerRoman"/>
      <w:lvlText w:val="%6."/>
      <w:lvlJc w:val="right"/>
      <w:pPr>
        <w:ind w:left="4320" w:hanging="180"/>
      </w:pPr>
    </w:lvl>
    <w:lvl w:ilvl="6" w:tplc="25044104" w:tentative="1">
      <w:start w:val="1"/>
      <w:numFmt w:val="decimal"/>
      <w:lvlText w:val="%7."/>
      <w:lvlJc w:val="left"/>
      <w:pPr>
        <w:ind w:left="5040" w:hanging="360"/>
      </w:pPr>
    </w:lvl>
    <w:lvl w:ilvl="7" w:tplc="25044104" w:tentative="1">
      <w:start w:val="1"/>
      <w:numFmt w:val="lowerLetter"/>
      <w:lvlText w:val="%8."/>
      <w:lvlJc w:val="left"/>
      <w:pPr>
        <w:ind w:left="5760" w:hanging="360"/>
      </w:pPr>
    </w:lvl>
    <w:lvl w:ilvl="8" w:tplc="25044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7">
    <w:multiLevelType w:val="hybridMultilevel"/>
    <w:lvl w:ilvl="0" w:tplc="99478539">
      <w:start w:val="1"/>
      <w:numFmt w:val="decimal"/>
      <w:lvlText w:val="%1."/>
      <w:lvlJc w:val="left"/>
      <w:pPr>
        <w:ind w:left="720" w:hanging="360"/>
      </w:pPr>
    </w:lvl>
    <w:lvl w:ilvl="1" w:tplc="99478539" w:tentative="1">
      <w:start w:val="1"/>
      <w:numFmt w:val="lowerLetter"/>
      <w:lvlText w:val="%2."/>
      <w:lvlJc w:val="left"/>
      <w:pPr>
        <w:ind w:left="1440" w:hanging="360"/>
      </w:pPr>
    </w:lvl>
    <w:lvl w:ilvl="2" w:tplc="99478539" w:tentative="1">
      <w:start w:val="1"/>
      <w:numFmt w:val="lowerRoman"/>
      <w:lvlText w:val="%3."/>
      <w:lvlJc w:val="right"/>
      <w:pPr>
        <w:ind w:left="2160" w:hanging="180"/>
      </w:pPr>
    </w:lvl>
    <w:lvl w:ilvl="3" w:tplc="99478539" w:tentative="1">
      <w:start w:val="1"/>
      <w:numFmt w:val="decimal"/>
      <w:lvlText w:val="%4."/>
      <w:lvlJc w:val="left"/>
      <w:pPr>
        <w:ind w:left="2880" w:hanging="360"/>
      </w:pPr>
    </w:lvl>
    <w:lvl w:ilvl="4" w:tplc="99478539" w:tentative="1">
      <w:start w:val="1"/>
      <w:numFmt w:val="lowerLetter"/>
      <w:lvlText w:val="%5."/>
      <w:lvlJc w:val="left"/>
      <w:pPr>
        <w:ind w:left="3600" w:hanging="360"/>
      </w:pPr>
    </w:lvl>
    <w:lvl w:ilvl="5" w:tplc="99478539" w:tentative="1">
      <w:start w:val="1"/>
      <w:numFmt w:val="lowerRoman"/>
      <w:lvlText w:val="%6."/>
      <w:lvlJc w:val="right"/>
      <w:pPr>
        <w:ind w:left="4320" w:hanging="180"/>
      </w:pPr>
    </w:lvl>
    <w:lvl w:ilvl="6" w:tplc="99478539" w:tentative="1">
      <w:start w:val="1"/>
      <w:numFmt w:val="decimal"/>
      <w:lvlText w:val="%7."/>
      <w:lvlJc w:val="left"/>
      <w:pPr>
        <w:ind w:left="5040" w:hanging="360"/>
      </w:pPr>
    </w:lvl>
    <w:lvl w:ilvl="7" w:tplc="99478539" w:tentative="1">
      <w:start w:val="1"/>
      <w:numFmt w:val="lowerLetter"/>
      <w:lvlText w:val="%8."/>
      <w:lvlJc w:val="left"/>
      <w:pPr>
        <w:ind w:left="5760" w:hanging="360"/>
      </w:pPr>
    </w:lvl>
    <w:lvl w:ilvl="8" w:tplc="99478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6">
    <w:multiLevelType w:val="hybridMultilevel"/>
    <w:lvl w:ilvl="0" w:tplc="23549613">
      <w:start w:val="1"/>
      <w:numFmt w:val="decimal"/>
      <w:lvlText w:val="%1."/>
      <w:lvlJc w:val="left"/>
      <w:pPr>
        <w:ind w:left="720" w:hanging="360"/>
      </w:pPr>
    </w:lvl>
    <w:lvl w:ilvl="1" w:tplc="23549613" w:tentative="1">
      <w:start w:val="1"/>
      <w:numFmt w:val="lowerLetter"/>
      <w:lvlText w:val="%2."/>
      <w:lvlJc w:val="left"/>
      <w:pPr>
        <w:ind w:left="1440" w:hanging="360"/>
      </w:pPr>
    </w:lvl>
    <w:lvl w:ilvl="2" w:tplc="23549613" w:tentative="1">
      <w:start w:val="1"/>
      <w:numFmt w:val="lowerRoman"/>
      <w:lvlText w:val="%3."/>
      <w:lvlJc w:val="right"/>
      <w:pPr>
        <w:ind w:left="2160" w:hanging="180"/>
      </w:pPr>
    </w:lvl>
    <w:lvl w:ilvl="3" w:tplc="23549613" w:tentative="1">
      <w:start w:val="1"/>
      <w:numFmt w:val="decimal"/>
      <w:lvlText w:val="%4."/>
      <w:lvlJc w:val="left"/>
      <w:pPr>
        <w:ind w:left="2880" w:hanging="360"/>
      </w:pPr>
    </w:lvl>
    <w:lvl w:ilvl="4" w:tplc="23549613" w:tentative="1">
      <w:start w:val="1"/>
      <w:numFmt w:val="lowerLetter"/>
      <w:lvlText w:val="%5."/>
      <w:lvlJc w:val="left"/>
      <w:pPr>
        <w:ind w:left="3600" w:hanging="360"/>
      </w:pPr>
    </w:lvl>
    <w:lvl w:ilvl="5" w:tplc="23549613" w:tentative="1">
      <w:start w:val="1"/>
      <w:numFmt w:val="lowerRoman"/>
      <w:lvlText w:val="%6."/>
      <w:lvlJc w:val="right"/>
      <w:pPr>
        <w:ind w:left="4320" w:hanging="180"/>
      </w:pPr>
    </w:lvl>
    <w:lvl w:ilvl="6" w:tplc="23549613" w:tentative="1">
      <w:start w:val="1"/>
      <w:numFmt w:val="decimal"/>
      <w:lvlText w:val="%7."/>
      <w:lvlJc w:val="left"/>
      <w:pPr>
        <w:ind w:left="5040" w:hanging="360"/>
      </w:pPr>
    </w:lvl>
    <w:lvl w:ilvl="7" w:tplc="23549613" w:tentative="1">
      <w:start w:val="1"/>
      <w:numFmt w:val="lowerLetter"/>
      <w:lvlText w:val="%8."/>
      <w:lvlJc w:val="left"/>
      <w:pPr>
        <w:ind w:left="5760" w:hanging="360"/>
      </w:pPr>
    </w:lvl>
    <w:lvl w:ilvl="8" w:tplc="23549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5">
    <w:multiLevelType w:val="hybridMultilevel"/>
    <w:lvl w:ilvl="0" w:tplc="92270374">
      <w:start w:val="1"/>
      <w:numFmt w:val="decimal"/>
      <w:lvlText w:val="%1."/>
      <w:lvlJc w:val="left"/>
      <w:pPr>
        <w:ind w:left="720" w:hanging="360"/>
      </w:pPr>
    </w:lvl>
    <w:lvl w:ilvl="1" w:tplc="92270374" w:tentative="1">
      <w:start w:val="1"/>
      <w:numFmt w:val="lowerLetter"/>
      <w:lvlText w:val="%2."/>
      <w:lvlJc w:val="left"/>
      <w:pPr>
        <w:ind w:left="1440" w:hanging="360"/>
      </w:pPr>
    </w:lvl>
    <w:lvl w:ilvl="2" w:tplc="92270374" w:tentative="1">
      <w:start w:val="1"/>
      <w:numFmt w:val="lowerRoman"/>
      <w:lvlText w:val="%3."/>
      <w:lvlJc w:val="right"/>
      <w:pPr>
        <w:ind w:left="2160" w:hanging="180"/>
      </w:pPr>
    </w:lvl>
    <w:lvl w:ilvl="3" w:tplc="92270374" w:tentative="1">
      <w:start w:val="1"/>
      <w:numFmt w:val="decimal"/>
      <w:lvlText w:val="%4."/>
      <w:lvlJc w:val="left"/>
      <w:pPr>
        <w:ind w:left="2880" w:hanging="360"/>
      </w:pPr>
    </w:lvl>
    <w:lvl w:ilvl="4" w:tplc="92270374" w:tentative="1">
      <w:start w:val="1"/>
      <w:numFmt w:val="lowerLetter"/>
      <w:lvlText w:val="%5."/>
      <w:lvlJc w:val="left"/>
      <w:pPr>
        <w:ind w:left="3600" w:hanging="360"/>
      </w:pPr>
    </w:lvl>
    <w:lvl w:ilvl="5" w:tplc="92270374" w:tentative="1">
      <w:start w:val="1"/>
      <w:numFmt w:val="lowerRoman"/>
      <w:lvlText w:val="%6."/>
      <w:lvlJc w:val="right"/>
      <w:pPr>
        <w:ind w:left="4320" w:hanging="180"/>
      </w:pPr>
    </w:lvl>
    <w:lvl w:ilvl="6" w:tplc="92270374" w:tentative="1">
      <w:start w:val="1"/>
      <w:numFmt w:val="decimal"/>
      <w:lvlText w:val="%7."/>
      <w:lvlJc w:val="left"/>
      <w:pPr>
        <w:ind w:left="5040" w:hanging="360"/>
      </w:pPr>
    </w:lvl>
    <w:lvl w:ilvl="7" w:tplc="92270374" w:tentative="1">
      <w:start w:val="1"/>
      <w:numFmt w:val="lowerLetter"/>
      <w:lvlText w:val="%8."/>
      <w:lvlJc w:val="left"/>
      <w:pPr>
        <w:ind w:left="5760" w:hanging="360"/>
      </w:pPr>
    </w:lvl>
    <w:lvl w:ilvl="8" w:tplc="92270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4">
    <w:multiLevelType w:val="hybridMultilevel"/>
    <w:lvl w:ilvl="0" w:tplc="48079508">
      <w:start w:val="1"/>
      <w:numFmt w:val="decimal"/>
      <w:lvlText w:val="%1."/>
      <w:lvlJc w:val="left"/>
      <w:pPr>
        <w:ind w:left="720" w:hanging="360"/>
      </w:pPr>
    </w:lvl>
    <w:lvl w:ilvl="1" w:tplc="48079508" w:tentative="1">
      <w:start w:val="1"/>
      <w:numFmt w:val="lowerLetter"/>
      <w:lvlText w:val="%2."/>
      <w:lvlJc w:val="left"/>
      <w:pPr>
        <w:ind w:left="1440" w:hanging="360"/>
      </w:pPr>
    </w:lvl>
    <w:lvl w:ilvl="2" w:tplc="48079508" w:tentative="1">
      <w:start w:val="1"/>
      <w:numFmt w:val="lowerRoman"/>
      <w:lvlText w:val="%3."/>
      <w:lvlJc w:val="right"/>
      <w:pPr>
        <w:ind w:left="2160" w:hanging="180"/>
      </w:pPr>
    </w:lvl>
    <w:lvl w:ilvl="3" w:tplc="48079508" w:tentative="1">
      <w:start w:val="1"/>
      <w:numFmt w:val="decimal"/>
      <w:lvlText w:val="%4."/>
      <w:lvlJc w:val="left"/>
      <w:pPr>
        <w:ind w:left="2880" w:hanging="360"/>
      </w:pPr>
    </w:lvl>
    <w:lvl w:ilvl="4" w:tplc="48079508" w:tentative="1">
      <w:start w:val="1"/>
      <w:numFmt w:val="lowerLetter"/>
      <w:lvlText w:val="%5."/>
      <w:lvlJc w:val="left"/>
      <w:pPr>
        <w:ind w:left="3600" w:hanging="360"/>
      </w:pPr>
    </w:lvl>
    <w:lvl w:ilvl="5" w:tplc="48079508" w:tentative="1">
      <w:start w:val="1"/>
      <w:numFmt w:val="lowerRoman"/>
      <w:lvlText w:val="%6."/>
      <w:lvlJc w:val="right"/>
      <w:pPr>
        <w:ind w:left="4320" w:hanging="180"/>
      </w:pPr>
    </w:lvl>
    <w:lvl w:ilvl="6" w:tplc="48079508" w:tentative="1">
      <w:start w:val="1"/>
      <w:numFmt w:val="decimal"/>
      <w:lvlText w:val="%7."/>
      <w:lvlJc w:val="left"/>
      <w:pPr>
        <w:ind w:left="5040" w:hanging="360"/>
      </w:pPr>
    </w:lvl>
    <w:lvl w:ilvl="7" w:tplc="48079508" w:tentative="1">
      <w:start w:val="1"/>
      <w:numFmt w:val="lowerLetter"/>
      <w:lvlText w:val="%8."/>
      <w:lvlJc w:val="left"/>
      <w:pPr>
        <w:ind w:left="5760" w:hanging="360"/>
      </w:pPr>
    </w:lvl>
    <w:lvl w:ilvl="8" w:tplc="48079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3">
    <w:multiLevelType w:val="hybridMultilevel"/>
    <w:lvl w:ilvl="0" w:tplc="17368483">
      <w:start w:val="1"/>
      <w:numFmt w:val="decimal"/>
      <w:lvlText w:val="%1."/>
      <w:lvlJc w:val="left"/>
      <w:pPr>
        <w:ind w:left="720" w:hanging="360"/>
      </w:pPr>
    </w:lvl>
    <w:lvl w:ilvl="1" w:tplc="17368483" w:tentative="1">
      <w:start w:val="1"/>
      <w:numFmt w:val="lowerLetter"/>
      <w:lvlText w:val="%2."/>
      <w:lvlJc w:val="left"/>
      <w:pPr>
        <w:ind w:left="1440" w:hanging="360"/>
      </w:pPr>
    </w:lvl>
    <w:lvl w:ilvl="2" w:tplc="17368483" w:tentative="1">
      <w:start w:val="1"/>
      <w:numFmt w:val="lowerRoman"/>
      <w:lvlText w:val="%3."/>
      <w:lvlJc w:val="right"/>
      <w:pPr>
        <w:ind w:left="2160" w:hanging="180"/>
      </w:pPr>
    </w:lvl>
    <w:lvl w:ilvl="3" w:tplc="17368483" w:tentative="1">
      <w:start w:val="1"/>
      <w:numFmt w:val="decimal"/>
      <w:lvlText w:val="%4."/>
      <w:lvlJc w:val="left"/>
      <w:pPr>
        <w:ind w:left="2880" w:hanging="360"/>
      </w:pPr>
    </w:lvl>
    <w:lvl w:ilvl="4" w:tplc="17368483" w:tentative="1">
      <w:start w:val="1"/>
      <w:numFmt w:val="lowerLetter"/>
      <w:lvlText w:val="%5."/>
      <w:lvlJc w:val="left"/>
      <w:pPr>
        <w:ind w:left="3600" w:hanging="360"/>
      </w:pPr>
    </w:lvl>
    <w:lvl w:ilvl="5" w:tplc="17368483" w:tentative="1">
      <w:start w:val="1"/>
      <w:numFmt w:val="lowerRoman"/>
      <w:lvlText w:val="%6."/>
      <w:lvlJc w:val="right"/>
      <w:pPr>
        <w:ind w:left="4320" w:hanging="180"/>
      </w:pPr>
    </w:lvl>
    <w:lvl w:ilvl="6" w:tplc="17368483" w:tentative="1">
      <w:start w:val="1"/>
      <w:numFmt w:val="decimal"/>
      <w:lvlText w:val="%7."/>
      <w:lvlJc w:val="left"/>
      <w:pPr>
        <w:ind w:left="5040" w:hanging="360"/>
      </w:pPr>
    </w:lvl>
    <w:lvl w:ilvl="7" w:tplc="17368483" w:tentative="1">
      <w:start w:val="1"/>
      <w:numFmt w:val="lowerLetter"/>
      <w:lvlText w:val="%8."/>
      <w:lvlJc w:val="left"/>
      <w:pPr>
        <w:ind w:left="5760" w:hanging="360"/>
      </w:pPr>
    </w:lvl>
    <w:lvl w:ilvl="8" w:tplc="17368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2">
    <w:multiLevelType w:val="hybridMultilevel"/>
    <w:lvl w:ilvl="0" w:tplc="74194359">
      <w:start w:val="1"/>
      <w:numFmt w:val="decimal"/>
      <w:lvlText w:val="%1."/>
      <w:lvlJc w:val="left"/>
      <w:pPr>
        <w:ind w:left="720" w:hanging="360"/>
      </w:pPr>
    </w:lvl>
    <w:lvl w:ilvl="1" w:tplc="74194359" w:tentative="1">
      <w:start w:val="1"/>
      <w:numFmt w:val="lowerLetter"/>
      <w:lvlText w:val="%2."/>
      <w:lvlJc w:val="left"/>
      <w:pPr>
        <w:ind w:left="1440" w:hanging="360"/>
      </w:pPr>
    </w:lvl>
    <w:lvl w:ilvl="2" w:tplc="74194359" w:tentative="1">
      <w:start w:val="1"/>
      <w:numFmt w:val="lowerRoman"/>
      <w:lvlText w:val="%3."/>
      <w:lvlJc w:val="right"/>
      <w:pPr>
        <w:ind w:left="2160" w:hanging="180"/>
      </w:pPr>
    </w:lvl>
    <w:lvl w:ilvl="3" w:tplc="74194359" w:tentative="1">
      <w:start w:val="1"/>
      <w:numFmt w:val="decimal"/>
      <w:lvlText w:val="%4."/>
      <w:lvlJc w:val="left"/>
      <w:pPr>
        <w:ind w:left="2880" w:hanging="360"/>
      </w:pPr>
    </w:lvl>
    <w:lvl w:ilvl="4" w:tplc="74194359" w:tentative="1">
      <w:start w:val="1"/>
      <w:numFmt w:val="lowerLetter"/>
      <w:lvlText w:val="%5."/>
      <w:lvlJc w:val="left"/>
      <w:pPr>
        <w:ind w:left="3600" w:hanging="360"/>
      </w:pPr>
    </w:lvl>
    <w:lvl w:ilvl="5" w:tplc="74194359" w:tentative="1">
      <w:start w:val="1"/>
      <w:numFmt w:val="lowerRoman"/>
      <w:lvlText w:val="%6."/>
      <w:lvlJc w:val="right"/>
      <w:pPr>
        <w:ind w:left="4320" w:hanging="180"/>
      </w:pPr>
    </w:lvl>
    <w:lvl w:ilvl="6" w:tplc="74194359" w:tentative="1">
      <w:start w:val="1"/>
      <w:numFmt w:val="decimal"/>
      <w:lvlText w:val="%7."/>
      <w:lvlJc w:val="left"/>
      <w:pPr>
        <w:ind w:left="5040" w:hanging="360"/>
      </w:pPr>
    </w:lvl>
    <w:lvl w:ilvl="7" w:tplc="74194359" w:tentative="1">
      <w:start w:val="1"/>
      <w:numFmt w:val="lowerLetter"/>
      <w:lvlText w:val="%8."/>
      <w:lvlJc w:val="left"/>
      <w:pPr>
        <w:ind w:left="5760" w:hanging="360"/>
      </w:pPr>
    </w:lvl>
    <w:lvl w:ilvl="8" w:tplc="74194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1">
    <w:multiLevelType w:val="hybridMultilevel"/>
    <w:lvl w:ilvl="0" w:tplc="48223823">
      <w:start w:val="1"/>
      <w:numFmt w:val="decimal"/>
      <w:lvlText w:val="%1."/>
      <w:lvlJc w:val="left"/>
      <w:pPr>
        <w:ind w:left="720" w:hanging="360"/>
      </w:pPr>
    </w:lvl>
    <w:lvl w:ilvl="1" w:tplc="48223823" w:tentative="1">
      <w:start w:val="1"/>
      <w:numFmt w:val="lowerLetter"/>
      <w:lvlText w:val="%2."/>
      <w:lvlJc w:val="left"/>
      <w:pPr>
        <w:ind w:left="1440" w:hanging="360"/>
      </w:pPr>
    </w:lvl>
    <w:lvl w:ilvl="2" w:tplc="48223823" w:tentative="1">
      <w:start w:val="1"/>
      <w:numFmt w:val="lowerRoman"/>
      <w:lvlText w:val="%3."/>
      <w:lvlJc w:val="right"/>
      <w:pPr>
        <w:ind w:left="2160" w:hanging="180"/>
      </w:pPr>
    </w:lvl>
    <w:lvl w:ilvl="3" w:tplc="48223823" w:tentative="1">
      <w:start w:val="1"/>
      <w:numFmt w:val="decimal"/>
      <w:lvlText w:val="%4."/>
      <w:lvlJc w:val="left"/>
      <w:pPr>
        <w:ind w:left="2880" w:hanging="360"/>
      </w:pPr>
    </w:lvl>
    <w:lvl w:ilvl="4" w:tplc="48223823" w:tentative="1">
      <w:start w:val="1"/>
      <w:numFmt w:val="lowerLetter"/>
      <w:lvlText w:val="%5."/>
      <w:lvlJc w:val="left"/>
      <w:pPr>
        <w:ind w:left="3600" w:hanging="360"/>
      </w:pPr>
    </w:lvl>
    <w:lvl w:ilvl="5" w:tplc="48223823" w:tentative="1">
      <w:start w:val="1"/>
      <w:numFmt w:val="lowerRoman"/>
      <w:lvlText w:val="%6."/>
      <w:lvlJc w:val="right"/>
      <w:pPr>
        <w:ind w:left="4320" w:hanging="180"/>
      </w:pPr>
    </w:lvl>
    <w:lvl w:ilvl="6" w:tplc="48223823" w:tentative="1">
      <w:start w:val="1"/>
      <w:numFmt w:val="decimal"/>
      <w:lvlText w:val="%7."/>
      <w:lvlJc w:val="left"/>
      <w:pPr>
        <w:ind w:left="5040" w:hanging="360"/>
      </w:pPr>
    </w:lvl>
    <w:lvl w:ilvl="7" w:tplc="48223823" w:tentative="1">
      <w:start w:val="1"/>
      <w:numFmt w:val="lowerLetter"/>
      <w:lvlText w:val="%8."/>
      <w:lvlJc w:val="left"/>
      <w:pPr>
        <w:ind w:left="5760" w:hanging="360"/>
      </w:pPr>
    </w:lvl>
    <w:lvl w:ilvl="8" w:tplc="48223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0">
    <w:multiLevelType w:val="hybridMultilevel"/>
    <w:lvl w:ilvl="0" w:tplc="41410601">
      <w:start w:val="1"/>
      <w:numFmt w:val="decimal"/>
      <w:lvlText w:val="%1."/>
      <w:lvlJc w:val="left"/>
      <w:pPr>
        <w:ind w:left="720" w:hanging="360"/>
      </w:pPr>
    </w:lvl>
    <w:lvl w:ilvl="1" w:tplc="41410601" w:tentative="1">
      <w:start w:val="1"/>
      <w:numFmt w:val="lowerLetter"/>
      <w:lvlText w:val="%2."/>
      <w:lvlJc w:val="left"/>
      <w:pPr>
        <w:ind w:left="1440" w:hanging="360"/>
      </w:pPr>
    </w:lvl>
    <w:lvl w:ilvl="2" w:tplc="41410601" w:tentative="1">
      <w:start w:val="1"/>
      <w:numFmt w:val="lowerRoman"/>
      <w:lvlText w:val="%3."/>
      <w:lvlJc w:val="right"/>
      <w:pPr>
        <w:ind w:left="2160" w:hanging="180"/>
      </w:pPr>
    </w:lvl>
    <w:lvl w:ilvl="3" w:tplc="41410601" w:tentative="1">
      <w:start w:val="1"/>
      <w:numFmt w:val="decimal"/>
      <w:lvlText w:val="%4."/>
      <w:lvlJc w:val="left"/>
      <w:pPr>
        <w:ind w:left="2880" w:hanging="360"/>
      </w:pPr>
    </w:lvl>
    <w:lvl w:ilvl="4" w:tplc="41410601" w:tentative="1">
      <w:start w:val="1"/>
      <w:numFmt w:val="lowerLetter"/>
      <w:lvlText w:val="%5."/>
      <w:lvlJc w:val="left"/>
      <w:pPr>
        <w:ind w:left="3600" w:hanging="360"/>
      </w:pPr>
    </w:lvl>
    <w:lvl w:ilvl="5" w:tplc="41410601" w:tentative="1">
      <w:start w:val="1"/>
      <w:numFmt w:val="lowerRoman"/>
      <w:lvlText w:val="%6."/>
      <w:lvlJc w:val="right"/>
      <w:pPr>
        <w:ind w:left="4320" w:hanging="180"/>
      </w:pPr>
    </w:lvl>
    <w:lvl w:ilvl="6" w:tplc="41410601" w:tentative="1">
      <w:start w:val="1"/>
      <w:numFmt w:val="decimal"/>
      <w:lvlText w:val="%7."/>
      <w:lvlJc w:val="left"/>
      <w:pPr>
        <w:ind w:left="5040" w:hanging="360"/>
      </w:pPr>
    </w:lvl>
    <w:lvl w:ilvl="7" w:tplc="41410601" w:tentative="1">
      <w:start w:val="1"/>
      <w:numFmt w:val="lowerLetter"/>
      <w:lvlText w:val="%8."/>
      <w:lvlJc w:val="left"/>
      <w:pPr>
        <w:ind w:left="5760" w:hanging="360"/>
      </w:pPr>
    </w:lvl>
    <w:lvl w:ilvl="8" w:tplc="41410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9">
    <w:multiLevelType w:val="hybridMultilevel"/>
    <w:lvl w:ilvl="0" w:tplc="63342375">
      <w:start w:val="1"/>
      <w:numFmt w:val="decimal"/>
      <w:lvlText w:val="%1."/>
      <w:lvlJc w:val="left"/>
      <w:pPr>
        <w:ind w:left="720" w:hanging="360"/>
      </w:pPr>
    </w:lvl>
    <w:lvl w:ilvl="1" w:tplc="63342375" w:tentative="1">
      <w:start w:val="1"/>
      <w:numFmt w:val="lowerLetter"/>
      <w:lvlText w:val="%2."/>
      <w:lvlJc w:val="left"/>
      <w:pPr>
        <w:ind w:left="1440" w:hanging="360"/>
      </w:pPr>
    </w:lvl>
    <w:lvl w:ilvl="2" w:tplc="63342375" w:tentative="1">
      <w:start w:val="1"/>
      <w:numFmt w:val="lowerRoman"/>
      <w:lvlText w:val="%3."/>
      <w:lvlJc w:val="right"/>
      <w:pPr>
        <w:ind w:left="2160" w:hanging="180"/>
      </w:pPr>
    </w:lvl>
    <w:lvl w:ilvl="3" w:tplc="63342375" w:tentative="1">
      <w:start w:val="1"/>
      <w:numFmt w:val="decimal"/>
      <w:lvlText w:val="%4."/>
      <w:lvlJc w:val="left"/>
      <w:pPr>
        <w:ind w:left="2880" w:hanging="360"/>
      </w:pPr>
    </w:lvl>
    <w:lvl w:ilvl="4" w:tplc="63342375" w:tentative="1">
      <w:start w:val="1"/>
      <w:numFmt w:val="lowerLetter"/>
      <w:lvlText w:val="%5."/>
      <w:lvlJc w:val="left"/>
      <w:pPr>
        <w:ind w:left="3600" w:hanging="360"/>
      </w:pPr>
    </w:lvl>
    <w:lvl w:ilvl="5" w:tplc="63342375" w:tentative="1">
      <w:start w:val="1"/>
      <w:numFmt w:val="lowerRoman"/>
      <w:lvlText w:val="%6."/>
      <w:lvlJc w:val="right"/>
      <w:pPr>
        <w:ind w:left="4320" w:hanging="180"/>
      </w:pPr>
    </w:lvl>
    <w:lvl w:ilvl="6" w:tplc="63342375" w:tentative="1">
      <w:start w:val="1"/>
      <w:numFmt w:val="decimal"/>
      <w:lvlText w:val="%7."/>
      <w:lvlJc w:val="left"/>
      <w:pPr>
        <w:ind w:left="5040" w:hanging="360"/>
      </w:pPr>
    </w:lvl>
    <w:lvl w:ilvl="7" w:tplc="63342375" w:tentative="1">
      <w:start w:val="1"/>
      <w:numFmt w:val="lowerLetter"/>
      <w:lvlText w:val="%8."/>
      <w:lvlJc w:val="left"/>
      <w:pPr>
        <w:ind w:left="5760" w:hanging="360"/>
      </w:pPr>
    </w:lvl>
    <w:lvl w:ilvl="8" w:tplc="63342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8">
    <w:multiLevelType w:val="hybridMultilevel"/>
    <w:lvl w:ilvl="0" w:tplc="24721116">
      <w:start w:val="1"/>
      <w:numFmt w:val="decimal"/>
      <w:lvlText w:val="%1."/>
      <w:lvlJc w:val="left"/>
      <w:pPr>
        <w:ind w:left="720" w:hanging="360"/>
      </w:pPr>
    </w:lvl>
    <w:lvl w:ilvl="1" w:tplc="24721116" w:tentative="1">
      <w:start w:val="1"/>
      <w:numFmt w:val="lowerLetter"/>
      <w:lvlText w:val="%2."/>
      <w:lvlJc w:val="left"/>
      <w:pPr>
        <w:ind w:left="1440" w:hanging="360"/>
      </w:pPr>
    </w:lvl>
    <w:lvl w:ilvl="2" w:tplc="24721116" w:tentative="1">
      <w:start w:val="1"/>
      <w:numFmt w:val="lowerRoman"/>
      <w:lvlText w:val="%3."/>
      <w:lvlJc w:val="right"/>
      <w:pPr>
        <w:ind w:left="2160" w:hanging="180"/>
      </w:pPr>
    </w:lvl>
    <w:lvl w:ilvl="3" w:tplc="24721116" w:tentative="1">
      <w:start w:val="1"/>
      <w:numFmt w:val="decimal"/>
      <w:lvlText w:val="%4."/>
      <w:lvlJc w:val="left"/>
      <w:pPr>
        <w:ind w:left="2880" w:hanging="360"/>
      </w:pPr>
    </w:lvl>
    <w:lvl w:ilvl="4" w:tplc="24721116" w:tentative="1">
      <w:start w:val="1"/>
      <w:numFmt w:val="lowerLetter"/>
      <w:lvlText w:val="%5."/>
      <w:lvlJc w:val="left"/>
      <w:pPr>
        <w:ind w:left="3600" w:hanging="360"/>
      </w:pPr>
    </w:lvl>
    <w:lvl w:ilvl="5" w:tplc="24721116" w:tentative="1">
      <w:start w:val="1"/>
      <w:numFmt w:val="lowerRoman"/>
      <w:lvlText w:val="%6."/>
      <w:lvlJc w:val="right"/>
      <w:pPr>
        <w:ind w:left="4320" w:hanging="180"/>
      </w:pPr>
    </w:lvl>
    <w:lvl w:ilvl="6" w:tplc="24721116" w:tentative="1">
      <w:start w:val="1"/>
      <w:numFmt w:val="decimal"/>
      <w:lvlText w:val="%7."/>
      <w:lvlJc w:val="left"/>
      <w:pPr>
        <w:ind w:left="5040" w:hanging="360"/>
      </w:pPr>
    </w:lvl>
    <w:lvl w:ilvl="7" w:tplc="24721116" w:tentative="1">
      <w:start w:val="1"/>
      <w:numFmt w:val="lowerLetter"/>
      <w:lvlText w:val="%8."/>
      <w:lvlJc w:val="left"/>
      <w:pPr>
        <w:ind w:left="5760" w:hanging="360"/>
      </w:pPr>
    </w:lvl>
    <w:lvl w:ilvl="8" w:tplc="2472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7">
    <w:multiLevelType w:val="hybridMultilevel"/>
    <w:lvl w:ilvl="0" w:tplc="46816179">
      <w:start w:val="1"/>
      <w:numFmt w:val="decimal"/>
      <w:lvlText w:val="%1."/>
      <w:lvlJc w:val="left"/>
      <w:pPr>
        <w:ind w:left="720" w:hanging="360"/>
      </w:pPr>
    </w:lvl>
    <w:lvl w:ilvl="1" w:tplc="46816179" w:tentative="1">
      <w:start w:val="1"/>
      <w:numFmt w:val="lowerLetter"/>
      <w:lvlText w:val="%2."/>
      <w:lvlJc w:val="left"/>
      <w:pPr>
        <w:ind w:left="1440" w:hanging="360"/>
      </w:pPr>
    </w:lvl>
    <w:lvl w:ilvl="2" w:tplc="46816179" w:tentative="1">
      <w:start w:val="1"/>
      <w:numFmt w:val="lowerRoman"/>
      <w:lvlText w:val="%3."/>
      <w:lvlJc w:val="right"/>
      <w:pPr>
        <w:ind w:left="2160" w:hanging="180"/>
      </w:pPr>
    </w:lvl>
    <w:lvl w:ilvl="3" w:tplc="46816179" w:tentative="1">
      <w:start w:val="1"/>
      <w:numFmt w:val="decimal"/>
      <w:lvlText w:val="%4."/>
      <w:lvlJc w:val="left"/>
      <w:pPr>
        <w:ind w:left="2880" w:hanging="360"/>
      </w:pPr>
    </w:lvl>
    <w:lvl w:ilvl="4" w:tplc="46816179" w:tentative="1">
      <w:start w:val="1"/>
      <w:numFmt w:val="lowerLetter"/>
      <w:lvlText w:val="%5."/>
      <w:lvlJc w:val="left"/>
      <w:pPr>
        <w:ind w:left="3600" w:hanging="360"/>
      </w:pPr>
    </w:lvl>
    <w:lvl w:ilvl="5" w:tplc="46816179" w:tentative="1">
      <w:start w:val="1"/>
      <w:numFmt w:val="lowerRoman"/>
      <w:lvlText w:val="%6."/>
      <w:lvlJc w:val="right"/>
      <w:pPr>
        <w:ind w:left="4320" w:hanging="180"/>
      </w:pPr>
    </w:lvl>
    <w:lvl w:ilvl="6" w:tplc="46816179" w:tentative="1">
      <w:start w:val="1"/>
      <w:numFmt w:val="decimal"/>
      <w:lvlText w:val="%7."/>
      <w:lvlJc w:val="left"/>
      <w:pPr>
        <w:ind w:left="5040" w:hanging="360"/>
      </w:pPr>
    </w:lvl>
    <w:lvl w:ilvl="7" w:tplc="46816179" w:tentative="1">
      <w:start w:val="1"/>
      <w:numFmt w:val="lowerLetter"/>
      <w:lvlText w:val="%8."/>
      <w:lvlJc w:val="left"/>
      <w:pPr>
        <w:ind w:left="5760" w:hanging="360"/>
      </w:pPr>
    </w:lvl>
    <w:lvl w:ilvl="8" w:tplc="46816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6">
    <w:multiLevelType w:val="hybridMultilevel"/>
    <w:lvl w:ilvl="0" w:tplc="40452952">
      <w:start w:val="1"/>
      <w:numFmt w:val="decimal"/>
      <w:lvlText w:val="%1."/>
      <w:lvlJc w:val="left"/>
      <w:pPr>
        <w:ind w:left="720" w:hanging="360"/>
      </w:pPr>
    </w:lvl>
    <w:lvl w:ilvl="1" w:tplc="40452952" w:tentative="1">
      <w:start w:val="1"/>
      <w:numFmt w:val="lowerLetter"/>
      <w:lvlText w:val="%2."/>
      <w:lvlJc w:val="left"/>
      <w:pPr>
        <w:ind w:left="1440" w:hanging="360"/>
      </w:pPr>
    </w:lvl>
    <w:lvl w:ilvl="2" w:tplc="40452952" w:tentative="1">
      <w:start w:val="1"/>
      <w:numFmt w:val="lowerRoman"/>
      <w:lvlText w:val="%3."/>
      <w:lvlJc w:val="right"/>
      <w:pPr>
        <w:ind w:left="2160" w:hanging="180"/>
      </w:pPr>
    </w:lvl>
    <w:lvl w:ilvl="3" w:tplc="40452952" w:tentative="1">
      <w:start w:val="1"/>
      <w:numFmt w:val="decimal"/>
      <w:lvlText w:val="%4."/>
      <w:lvlJc w:val="left"/>
      <w:pPr>
        <w:ind w:left="2880" w:hanging="360"/>
      </w:pPr>
    </w:lvl>
    <w:lvl w:ilvl="4" w:tplc="40452952" w:tentative="1">
      <w:start w:val="1"/>
      <w:numFmt w:val="lowerLetter"/>
      <w:lvlText w:val="%5."/>
      <w:lvlJc w:val="left"/>
      <w:pPr>
        <w:ind w:left="3600" w:hanging="360"/>
      </w:pPr>
    </w:lvl>
    <w:lvl w:ilvl="5" w:tplc="40452952" w:tentative="1">
      <w:start w:val="1"/>
      <w:numFmt w:val="lowerRoman"/>
      <w:lvlText w:val="%6."/>
      <w:lvlJc w:val="right"/>
      <w:pPr>
        <w:ind w:left="4320" w:hanging="180"/>
      </w:pPr>
    </w:lvl>
    <w:lvl w:ilvl="6" w:tplc="40452952" w:tentative="1">
      <w:start w:val="1"/>
      <w:numFmt w:val="decimal"/>
      <w:lvlText w:val="%7."/>
      <w:lvlJc w:val="left"/>
      <w:pPr>
        <w:ind w:left="5040" w:hanging="360"/>
      </w:pPr>
    </w:lvl>
    <w:lvl w:ilvl="7" w:tplc="40452952" w:tentative="1">
      <w:start w:val="1"/>
      <w:numFmt w:val="lowerLetter"/>
      <w:lvlText w:val="%8."/>
      <w:lvlJc w:val="left"/>
      <w:pPr>
        <w:ind w:left="5760" w:hanging="360"/>
      </w:pPr>
    </w:lvl>
    <w:lvl w:ilvl="8" w:tplc="40452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5">
    <w:multiLevelType w:val="hybridMultilevel"/>
    <w:lvl w:ilvl="0" w:tplc="46382146">
      <w:start w:val="1"/>
      <w:numFmt w:val="decimal"/>
      <w:lvlText w:val="%1."/>
      <w:lvlJc w:val="left"/>
      <w:pPr>
        <w:ind w:left="720" w:hanging="360"/>
      </w:pPr>
    </w:lvl>
    <w:lvl w:ilvl="1" w:tplc="46382146" w:tentative="1">
      <w:start w:val="1"/>
      <w:numFmt w:val="lowerLetter"/>
      <w:lvlText w:val="%2."/>
      <w:lvlJc w:val="left"/>
      <w:pPr>
        <w:ind w:left="1440" w:hanging="360"/>
      </w:pPr>
    </w:lvl>
    <w:lvl w:ilvl="2" w:tplc="46382146" w:tentative="1">
      <w:start w:val="1"/>
      <w:numFmt w:val="lowerRoman"/>
      <w:lvlText w:val="%3."/>
      <w:lvlJc w:val="right"/>
      <w:pPr>
        <w:ind w:left="2160" w:hanging="180"/>
      </w:pPr>
    </w:lvl>
    <w:lvl w:ilvl="3" w:tplc="46382146" w:tentative="1">
      <w:start w:val="1"/>
      <w:numFmt w:val="decimal"/>
      <w:lvlText w:val="%4."/>
      <w:lvlJc w:val="left"/>
      <w:pPr>
        <w:ind w:left="2880" w:hanging="360"/>
      </w:pPr>
    </w:lvl>
    <w:lvl w:ilvl="4" w:tplc="46382146" w:tentative="1">
      <w:start w:val="1"/>
      <w:numFmt w:val="lowerLetter"/>
      <w:lvlText w:val="%5."/>
      <w:lvlJc w:val="left"/>
      <w:pPr>
        <w:ind w:left="3600" w:hanging="360"/>
      </w:pPr>
    </w:lvl>
    <w:lvl w:ilvl="5" w:tplc="46382146" w:tentative="1">
      <w:start w:val="1"/>
      <w:numFmt w:val="lowerRoman"/>
      <w:lvlText w:val="%6."/>
      <w:lvlJc w:val="right"/>
      <w:pPr>
        <w:ind w:left="4320" w:hanging="180"/>
      </w:pPr>
    </w:lvl>
    <w:lvl w:ilvl="6" w:tplc="46382146" w:tentative="1">
      <w:start w:val="1"/>
      <w:numFmt w:val="decimal"/>
      <w:lvlText w:val="%7."/>
      <w:lvlJc w:val="left"/>
      <w:pPr>
        <w:ind w:left="5040" w:hanging="360"/>
      </w:pPr>
    </w:lvl>
    <w:lvl w:ilvl="7" w:tplc="46382146" w:tentative="1">
      <w:start w:val="1"/>
      <w:numFmt w:val="lowerLetter"/>
      <w:lvlText w:val="%8."/>
      <w:lvlJc w:val="left"/>
      <w:pPr>
        <w:ind w:left="5760" w:hanging="360"/>
      </w:pPr>
    </w:lvl>
    <w:lvl w:ilvl="8" w:tplc="46382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4">
    <w:multiLevelType w:val="hybridMultilevel"/>
    <w:lvl w:ilvl="0" w:tplc="56226568">
      <w:start w:val="1"/>
      <w:numFmt w:val="decimal"/>
      <w:lvlText w:val="%1."/>
      <w:lvlJc w:val="left"/>
      <w:pPr>
        <w:ind w:left="720" w:hanging="360"/>
      </w:pPr>
    </w:lvl>
    <w:lvl w:ilvl="1" w:tplc="56226568" w:tentative="1">
      <w:start w:val="1"/>
      <w:numFmt w:val="lowerLetter"/>
      <w:lvlText w:val="%2."/>
      <w:lvlJc w:val="left"/>
      <w:pPr>
        <w:ind w:left="1440" w:hanging="360"/>
      </w:pPr>
    </w:lvl>
    <w:lvl w:ilvl="2" w:tplc="56226568" w:tentative="1">
      <w:start w:val="1"/>
      <w:numFmt w:val="lowerRoman"/>
      <w:lvlText w:val="%3."/>
      <w:lvlJc w:val="right"/>
      <w:pPr>
        <w:ind w:left="2160" w:hanging="180"/>
      </w:pPr>
    </w:lvl>
    <w:lvl w:ilvl="3" w:tplc="56226568" w:tentative="1">
      <w:start w:val="1"/>
      <w:numFmt w:val="decimal"/>
      <w:lvlText w:val="%4."/>
      <w:lvlJc w:val="left"/>
      <w:pPr>
        <w:ind w:left="2880" w:hanging="360"/>
      </w:pPr>
    </w:lvl>
    <w:lvl w:ilvl="4" w:tplc="56226568" w:tentative="1">
      <w:start w:val="1"/>
      <w:numFmt w:val="lowerLetter"/>
      <w:lvlText w:val="%5."/>
      <w:lvlJc w:val="left"/>
      <w:pPr>
        <w:ind w:left="3600" w:hanging="360"/>
      </w:pPr>
    </w:lvl>
    <w:lvl w:ilvl="5" w:tplc="56226568" w:tentative="1">
      <w:start w:val="1"/>
      <w:numFmt w:val="lowerRoman"/>
      <w:lvlText w:val="%6."/>
      <w:lvlJc w:val="right"/>
      <w:pPr>
        <w:ind w:left="4320" w:hanging="180"/>
      </w:pPr>
    </w:lvl>
    <w:lvl w:ilvl="6" w:tplc="56226568" w:tentative="1">
      <w:start w:val="1"/>
      <w:numFmt w:val="decimal"/>
      <w:lvlText w:val="%7."/>
      <w:lvlJc w:val="left"/>
      <w:pPr>
        <w:ind w:left="5040" w:hanging="360"/>
      </w:pPr>
    </w:lvl>
    <w:lvl w:ilvl="7" w:tplc="56226568" w:tentative="1">
      <w:start w:val="1"/>
      <w:numFmt w:val="lowerLetter"/>
      <w:lvlText w:val="%8."/>
      <w:lvlJc w:val="left"/>
      <w:pPr>
        <w:ind w:left="5760" w:hanging="360"/>
      </w:pPr>
    </w:lvl>
    <w:lvl w:ilvl="8" w:tplc="56226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3">
    <w:multiLevelType w:val="hybridMultilevel"/>
    <w:lvl w:ilvl="0" w:tplc="83775661">
      <w:start w:val="1"/>
      <w:numFmt w:val="decimal"/>
      <w:lvlText w:val="%1."/>
      <w:lvlJc w:val="left"/>
      <w:pPr>
        <w:ind w:left="720" w:hanging="360"/>
      </w:pPr>
    </w:lvl>
    <w:lvl w:ilvl="1" w:tplc="83775661" w:tentative="1">
      <w:start w:val="1"/>
      <w:numFmt w:val="lowerLetter"/>
      <w:lvlText w:val="%2."/>
      <w:lvlJc w:val="left"/>
      <w:pPr>
        <w:ind w:left="1440" w:hanging="360"/>
      </w:pPr>
    </w:lvl>
    <w:lvl w:ilvl="2" w:tplc="83775661" w:tentative="1">
      <w:start w:val="1"/>
      <w:numFmt w:val="lowerRoman"/>
      <w:lvlText w:val="%3."/>
      <w:lvlJc w:val="right"/>
      <w:pPr>
        <w:ind w:left="2160" w:hanging="180"/>
      </w:pPr>
    </w:lvl>
    <w:lvl w:ilvl="3" w:tplc="83775661" w:tentative="1">
      <w:start w:val="1"/>
      <w:numFmt w:val="decimal"/>
      <w:lvlText w:val="%4."/>
      <w:lvlJc w:val="left"/>
      <w:pPr>
        <w:ind w:left="2880" w:hanging="360"/>
      </w:pPr>
    </w:lvl>
    <w:lvl w:ilvl="4" w:tplc="83775661" w:tentative="1">
      <w:start w:val="1"/>
      <w:numFmt w:val="lowerLetter"/>
      <w:lvlText w:val="%5."/>
      <w:lvlJc w:val="left"/>
      <w:pPr>
        <w:ind w:left="3600" w:hanging="360"/>
      </w:pPr>
    </w:lvl>
    <w:lvl w:ilvl="5" w:tplc="83775661" w:tentative="1">
      <w:start w:val="1"/>
      <w:numFmt w:val="lowerRoman"/>
      <w:lvlText w:val="%6."/>
      <w:lvlJc w:val="right"/>
      <w:pPr>
        <w:ind w:left="4320" w:hanging="180"/>
      </w:pPr>
    </w:lvl>
    <w:lvl w:ilvl="6" w:tplc="83775661" w:tentative="1">
      <w:start w:val="1"/>
      <w:numFmt w:val="decimal"/>
      <w:lvlText w:val="%7."/>
      <w:lvlJc w:val="left"/>
      <w:pPr>
        <w:ind w:left="5040" w:hanging="360"/>
      </w:pPr>
    </w:lvl>
    <w:lvl w:ilvl="7" w:tplc="83775661" w:tentative="1">
      <w:start w:val="1"/>
      <w:numFmt w:val="lowerLetter"/>
      <w:lvlText w:val="%8."/>
      <w:lvlJc w:val="left"/>
      <w:pPr>
        <w:ind w:left="5760" w:hanging="360"/>
      </w:pPr>
    </w:lvl>
    <w:lvl w:ilvl="8" w:tplc="83775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2">
    <w:multiLevelType w:val="hybridMultilevel"/>
    <w:lvl w:ilvl="0" w:tplc="35969163">
      <w:start w:val="1"/>
      <w:numFmt w:val="decimal"/>
      <w:lvlText w:val="%1."/>
      <w:lvlJc w:val="left"/>
      <w:pPr>
        <w:ind w:left="720" w:hanging="360"/>
      </w:pPr>
    </w:lvl>
    <w:lvl w:ilvl="1" w:tplc="35969163" w:tentative="1">
      <w:start w:val="1"/>
      <w:numFmt w:val="lowerLetter"/>
      <w:lvlText w:val="%2."/>
      <w:lvlJc w:val="left"/>
      <w:pPr>
        <w:ind w:left="1440" w:hanging="360"/>
      </w:pPr>
    </w:lvl>
    <w:lvl w:ilvl="2" w:tplc="35969163" w:tentative="1">
      <w:start w:val="1"/>
      <w:numFmt w:val="lowerRoman"/>
      <w:lvlText w:val="%3."/>
      <w:lvlJc w:val="right"/>
      <w:pPr>
        <w:ind w:left="2160" w:hanging="180"/>
      </w:pPr>
    </w:lvl>
    <w:lvl w:ilvl="3" w:tplc="35969163" w:tentative="1">
      <w:start w:val="1"/>
      <w:numFmt w:val="decimal"/>
      <w:lvlText w:val="%4."/>
      <w:lvlJc w:val="left"/>
      <w:pPr>
        <w:ind w:left="2880" w:hanging="360"/>
      </w:pPr>
    </w:lvl>
    <w:lvl w:ilvl="4" w:tplc="35969163" w:tentative="1">
      <w:start w:val="1"/>
      <w:numFmt w:val="lowerLetter"/>
      <w:lvlText w:val="%5."/>
      <w:lvlJc w:val="left"/>
      <w:pPr>
        <w:ind w:left="3600" w:hanging="360"/>
      </w:pPr>
    </w:lvl>
    <w:lvl w:ilvl="5" w:tplc="35969163" w:tentative="1">
      <w:start w:val="1"/>
      <w:numFmt w:val="lowerRoman"/>
      <w:lvlText w:val="%6."/>
      <w:lvlJc w:val="right"/>
      <w:pPr>
        <w:ind w:left="4320" w:hanging="180"/>
      </w:pPr>
    </w:lvl>
    <w:lvl w:ilvl="6" w:tplc="35969163" w:tentative="1">
      <w:start w:val="1"/>
      <w:numFmt w:val="decimal"/>
      <w:lvlText w:val="%7."/>
      <w:lvlJc w:val="left"/>
      <w:pPr>
        <w:ind w:left="5040" w:hanging="360"/>
      </w:pPr>
    </w:lvl>
    <w:lvl w:ilvl="7" w:tplc="35969163" w:tentative="1">
      <w:start w:val="1"/>
      <w:numFmt w:val="lowerLetter"/>
      <w:lvlText w:val="%8."/>
      <w:lvlJc w:val="left"/>
      <w:pPr>
        <w:ind w:left="5760" w:hanging="360"/>
      </w:pPr>
    </w:lvl>
    <w:lvl w:ilvl="8" w:tplc="35969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1">
    <w:multiLevelType w:val="hybridMultilevel"/>
    <w:lvl w:ilvl="0" w:tplc="56206679">
      <w:start w:val="1"/>
      <w:numFmt w:val="decimal"/>
      <w:lvlText w:val="%1."/>
      <w:lvlJc w:val="left"/>
      <w:pPr>
        <w:ind w:left="720" w:hanging="360"/>
      </w:pPr>
    </w:lvl>
    <w:lvl w:ilvl="1" w:tplc="56206679" w:tentative="1">
      <w:start w:val="1"/>
      <w:numFmt w:val="lowerLetter"/>
      <w:lvlText w:val="%2."/>
      <w:lvlJc w:val="left"/>
      <w:pPr>
        <w:ind w:left="1440" w:hanging="360"/>
      </w:pPr>
    </w:lvl>
    <w:lvl w:ilvl="2" w:tplc="56206679" w:tentative="1">
      <w:start w:val="1"/>
      <w:numFmt w:val="lowerRoman"/>
      <w:lvlText w:val="%3."/>
      <w:lvlJc w:val="right"/>
      <w:pPr>
        <w:ind w:left="2160" w:hanging="180"/>
      </w:pPr>
    </w:lvl>
    <w:lvl w:ilvl="3" w:tplc="56206679" w:tentative="1">
      <w:start w:val="1"/>
      <w:numFmt w:val="decimal"/>
      <w:lvlText w:val="%4."/>
      <w:lvlJc w:val="left"/>
      <w:pPr>
        <w:ind w:left="2880" w:hanging="360"/>
      </w:pPr>
    </w:lvl>
    <w:lvl w:ilvl="4" w:tplc="56206679" w:tentative="1">
      <w:start w:val="1"/>
      <w:numFmt w:val="lowerLetter"/>
      <w:lvlText w:val="%5."/>
      <w:lvlJc w:val="left"/>
      <w:pPr>
        <w:ind w:left="3600" w:hanging="360"/>
      </w:pPr>
    </w:lvl>
    <w:lvl w:ilvl="5" w:tplc="56206679" w:tentative="1">
      <w:start w:val="1"/>
      <w:numFmt w:val="lowerRoman"/>
      <w:lvlText w:val="%6."/>
      <w:lvlJc w:val="right"/>
      <w:pPr>
        <w:ind w:left="4320" w:hanging="180"/>
      </w:pPr>
    </w:lvl>
    <w:lvl w:ilvl="6" w:tplc="56206679" w:tentative="1">
      <w:start w:val="1"/>
      <w:numFmt w:val="decimal"/>
      <w:lvlText w:val="%7."/>
      <w:lvlJc w:val="left"/>
      <w:pPr>
        <w:ind w:left="5040" w:hanging="360"/>
      </w:pPr>
    </w:lvl>
    <w:lvl w:ilvl="7" w:tplc="56206679" w:tentative="1">
      <w:start w:val="1"/>
      <w:numFmt w:val="lowerLetter"/>
      <w:lvlText w:val="%8."/>
      <w:lvlJc w:val="left"/>
      <w:pPr>
        <w:ind w:left="5760" w:hanging="360"/>
      </w:pPr>
    </w:lvl>
    <w:lvl w:ilvl="8" w:tplc="5620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0">
    <w:multiLevelType w:val="hybridMultilevel"/>
    <w:lvl w:ilvl="0" w:tplc="11350922">
      <w:start w:val="1"/>
      <w:numFmt w:val="decimal"/>
      <w:lvlText w:val="%1."/>
      <w:lvlJc w:val="left"/>
      <w:pPr>
        <w:ind w:left="720" w:hanging="360"/>
      </w:pPr>
    </w:lvl>
    <w:lvl w:ilvl="1" w:tplc="11350922" w:tentative="1">
      <w:start w:val="1"/>
      <w:numFmt w:val="lowerLetter"/>
      <w:lvlText w:val="%2."/>
      <w:lvlJc w:val="left"/>
      <w:pPr>
        <w:ind w:left="1440" w:hanging="360"/>
      </w:pPr>
    </w:lvl>
    <w:lvl w:ilvl="2" w:tplc="11350922" w:tentative="1">
      <w:start w:val="1"/>
      <w:numFmt w:val="lowerRoman"/>
      <w:lvlText w:val="%3."/>
      <w:lvlJc w:val="right"/>
      <w:pPr>
        <w:ind w:left="2160" w:hanging="180"/>
      </w:pPr>
    </w:lvl>
    <w:lvl w:ilvl="3" w:tplc="11350922" w:tentative="1">
      <w:start w:val="1"/>
      <w:numFmt w:val="decimal"/>
      <w:lvlText w:val="%4."/>
      <w:lvlJc w:val="left"/>
      <w:pPr>
        <w:ind w:left="2880" w:hanging="360"/>
      </w:pPr>
    </w:lvl>
    <w:lvl w:ilvl="4" w:tplc="11350922" w:tentative="1">
      <w:start w:val="1"/>
      <w:numFmt w:val="lowerLetter"/>
      <w:lvlText w:val="%5."/>
      <w:lvlJc w:val="left"/>
      <w:pPr>
        <w:ind w:left="3600" w:hanging="360"/>
      </w:pPr>
    </w:lvl>
    <w:lvl w:ilvl="5" w:tplc="11350922" w:tentative="1">
      <w:start w:val="1"/>
      <w:numFmt w:val="lowerRoman"/>
      <w:lvlText w:val="%6."/>
      <w:lvlJc w:val="right"/>
      <w:pPr>
        <w:ind w:left="4320" w:hanging="180"/>
      </w:pPr>
    </w:lvl>
    <w:lvl w:ilvl="6" w:tplc="11350922" w:tentative="1">
      <w:start w:val="1"/>
      <w:numFmt w:val="decimal"/>
      <w:lvlText w:val="%7."/>
      <w:lvlJc w:val="left"/>
      <w:pPr>
        <w:ind w:left="5040" w:hanging="360"/>
      </w:pPr>
    </w:lvl>
    <w:lvl w:ilvl="7" w:tplc="11350922" w:tentative="1">
      <w:start w:val="1"/>
      <w:numFmt w:val="lowerLetter"/>
      <w:lvlText w:val="%8."/>
      <w:lvlJc w:val="left"/>
      <w:pPr>
        <w:ind w:left="5760" w:hanging="360"/>
      </w:pPr>
    </w:lvl>
    <w:lvl w:ilvl="8" w:tplc="11350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9">
    <w:multiLevelType w:val="hybridMultilevel"/>
    <w:lvl w:ilvl="0" w:tplc="13678832">
      <w:start w:val="1"/>
      <w:numFmt w:val="decimal"/>
      <w:lvlText w:val="%1."/>
      <w:lvlJc w:val="left"/>
      <w:pPr>
        <w:ind w:left="720" w:hanging="360"/>
      </w:pPr>
    </w:lvl>
    <w:lvl w:ilvl="1" w:tplc="13678832" w:tentative="1">
      <w:start w:val="1"/>
      <w:numFmt w:val="lowerLetter"/>
      <w:lvlText w:val="%2."/>
      <w:lvlJc w:val="left"/>
      <w:pPr>
        <w:ind w:left="1440" w:hanging="360"/>
      </w:pPr>
    </w:lvl>
    <w:lvl w:ilvl="2" w:tplc="13678832" w:tentative="1">
      <w:start w:val="1"/>
      <w:numFmt w:val="lowerRoman"/>
      <w:lvlText w:val="%3."/>
      <w:lvlJc w:val="right"/>
      <w:pPr>
        <w:ind w:left="2160" w:hanging="180"/>
      </w:pPr>
    </w:lvl>
    <w:lvl w:ilvl="3" w:tplc="13678832" w:tentative="1">
      <w:start w:val="1"/>
      <w:numFmt w:val="decimal"/>
      <w:lvlText w:val="%4."/>
      <w:lvlJc w:val="left"/>
      <w:pPr>
        <w:ind w:left="2880" w:hanging="360"/>
      </w:pPr>
    </w:lvl>
    <w:lvl w:ilvl="4" w:tplc="13678832" w:tentative="1">
      <w:start w:val="1"/>
      <w:numFmt w:val="lowerLetter"/>
      <w:lvlText w:val="%5."/>
      <w:lvlJc w:val="left"/>
      <w:pPr>
        <w:ind w:left="3600" w:hanging="360"/>
      </w:pPr>
    </w:lvl>
    <w:lvl w:ilvl="5" w:tplc="13678832" w:tentative="1">
      <w:start w:val="1"/>
      <w:numFmt w:val="lowerRoman"/>
      <w:lvlText w:val="%6."/>
      <w:lvlJc w:val="right"/>
      <w:pPr>
        <w:ind w:left="4320" w:hanging="180"/>
      </w:pPr>
    </w:lvl>
    <w:lvl w:ilvl="6" w:tplc="13678832" w:tentative="1">
      <w:start w:val="1"/>
      <w:numFmt w:val="decimal"/>
      <w:lvlText w:val="%7."/>
      <w:lvlJc w:val="left"/>
      <w:pPr>
        <w:ind w:left="5040" w:hanging="360"/>
      </w:pPr>
    </w:lvl>
    <w:lvl w:ilvl="7" w:tplc="13678832" w:tentative="1">
      <w:start w:val="1"/>
      <w:numFmt w:val="lowerLetter"/>
      <w:lvlText w:val="%8."/>
      <w:lvlJc w:val="left"/>
      <w:pPr>
        <w:ind w:left="5760" w:hanging="360"/>
      </w:pPr>
    </w:lvl>
    <w:lvl w:ilvl="8" w:tplc="13678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8">
    <w:multiLevelType w:val="hybridMultilevel"/>
    <w:lvl w:ilvl="0" w:tplc="50453317">
      <w:start w:val="1"/>
      <w:numFmt w:val="decimal"/>
      <w:lvlText w:val="%1."/>
      <w:lvlJc w:val="left"/>
      <w:pPr>
        <w:ind w:left="720" w:hanging="360"/>
      </w:pPr>
    </w:lvl>
    <w:lvl w:ilvl="1" w:tplc="50453317" w:tentative="1">
      <w:start w:val="1"/>
      <w:numFmt w:val="lowerLetter"/>
      <w:lvlText w:val="%2."/>
      <w:lvlJc w:val="left"/>
      <w:pPr>
        <w:ind w:left="1440" w:hanging="360"/>
      </w:pPr>
    </w:lvl>
    <w:lvl w:ilvl="2" w:tplc="50453317" w:tentative="1">
      <w:start w:val="1"/>
      <w:numFmt w:val="lowerRoman"/>
      <w:lvlText w:val="%3."/>
      <w:lvlJc w:val="right"/>
      <w:pPr>
        <w:ind w:left="2160" w:hanging="180"/>
      </w:pPr>
    </w:lvl>
    <w:lvl w:ilvl="3" w:tplc="50453317" w:tentative="1">
      <w:start w:val="1"/>
      <w:numFmt w:val="decimal"/>
      <w:lvlText w:val="%4."/>
      <w:lvlJc w:val="left"/>
      <w:pPr>
        <w:ind w:left="2880" w:hanging="360"/>
      </w:pPr>
    </w:lvl>
    <w:lvl w:ilvl="4" w:tplc="50453317" w:tentative="1">
      <w:start w:val="1"/>
      <w:numFmt w:val="lowerLetter"/>
      <w:lvlText w:val="%5."/>
      <w:lvlJc w:val="left"/>
      <w:pPr>
        <w:ind w:left="3600" w:hanging="360"/>
      </w:pPr>
    </w:lvl>
    <w:lvl w:ilvl="5" w:tplc="50453317" w:tentative="1">
      <w:start w:val="1"/>
      <w:numFmt w:val="lowerRoman"/>
      <w:lvlText w:val="%6."/>
      <w:lvlJc w:val="right"/>
      <w:pPr>
        <w:ind w:left="4320" w:hanging="180"/>
      </w:pPr>
    </w:lvl>
    <w:lvl w:ilvl="6" w:tplc="50453317" w:tentative="1">
      <w:start w:val="1"/>
      <w:numFmt w:val="decimal"/>
      <w:lvlText w:val="%7."/>
      <w:lvlJc w:val="left"/>
      <w:pPr>
        <w:ind w:left="5040" w:hanging="360"/>
      </w:pPr>
    </w:lvl>
    <w:lvl w:ilvl="7" w:tplc="50453317" w:tentative="1">
      <w:start w:val="1"/>
      <w:numFmt w:val="lowerLetter"/>
      <w:lvlText w:val="%8."/>
      <w:lvlJc w:val="left"/>
      <w:pPr>
        <w:ind w:left="5760" w:hanging="360"/>
      </w:pPr>
    </w:lvl>
    <w:lvl w:ilvl="8" w:tplc="50453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7">
    <w:multiLevelType w:val="hybridMultilevel"/>
    <w:lvl w:ilvl="0" w:tplc="18086824">
      <w:start w:val="1"/>
      <w:numFmt w:val="decimal"/>
      <w:lvlText w:val="%1."/>
      <w:lvlJc w:val="left"/>
      <w:pPr>
        <w:ind w:left="720" w:hanging="360"/>
      </w:pPr>
    </w:lvl>
    <w:lvl w:ilvl="1" w:tplc="18086824" w:tentative="1">
      <w:start w:val="1"/>
      <w:numFmt w:val="lowerLetter"/>
      <w:lvlText w:val="%2."/>
      <w:lvlJc w:val="left"/>
      <w:pPr>
        <w:ind w:left="1440" w:hanging="360"/>
      </w:pPr>
    </w:lvl>
    <w:lvl w:ilvl="2" w:tplc="18086824" w:tentative="1">
      <w:start w:val="1"/>
      <w:numFmt w:val="lowerRoman"/>
      <w:lvlText w:val="%3."/>
      <w:lvlJc w:val="right"/>
      <w:pPr>
        <w:ind w:left="2160" w:hanging="180"/>
      </w:pPr>
    </w:lvl>
    <w:lvl w:ilvl="3" w:tplc="18086824" w:tentative="1">
      <w:start w:val="1"/>
      <w:numFmt w:val="decimal"/>
      <w:lvlText w:val="%4."/>
      <w:lvlJc w:val="left"/>
      <w:pPr>
        <w:ind w:left="2880" w:hanging="360"/>
      </w:pPr>
    </w:lvl>
    <w:lvl w:ilvl="4" w:tplc="18086824" w:tentative="1">
      <w:start w:val="1"/>
      <w:numFmt w:val="lowerLetter"/>
      <w:lvlText w:val="%5."/>
      <w:lvlJc w:val="left"/>
      <w:pPr>
        <w:ind w:left="3600" w:hanging="360"/>
      </w:pPr>
    </w:lvl>
    <w:lvl w:ilvl="5" w:tplc="18086824" w:tentative="1">
      <w:start w:val="1"/>
      <w:numFmt w:val="lowerRoman"/>
      <w:lvlText w:val="%6."/>
      <w:lvlJc w:val="right"/>
      <w:pPr>
        <w:ind w:left="4320" w:hanging="180"/>
      </w:pPr>
    </w:lvl>
    <w:lvl w:ilvl="6" w:tplc="18086824" w:tentative="1">
      <w:start w:val="1"/>
      <w:numFmt w:val="decimal"/>
      <w:lvlText w:val="%7."/>
      <w:lvlJc w:val="left"/>
      <w:pPr>
        <w:ind w:left="5040" w:hanging="360"/>
      </w:pPr>
    </w:lvl>
    <w:lvl w:ilvl="7" w:tplc="18086824" w:tentative="1">
      <w:start w:val="1"/>
      <w:numFmt w:val="lowerLetter"/>
      <w:lvlText w:val="%8."/>
      <w:lvlJc w:val="left"/>
      <w:pPr>
        <w:ind w:left="5760" w:hanging="360"/>
      </w:pPr>
    </w:lvl>
    <w:lvl w:ilvl="8" w:tplc="18086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6">
    <w:multiLevelType w:val="hybridMultilevel"/>
    <w:lvl w:ilvl="0" w:tplc="91475796">
      <w:start w:val="1"/>
      <w:numFmt w:val="decimal"/>
      <w:lvlText w:val="%1."/>
      <w:lvlJc w:val="left"/>
      <w:pPr>
        <w:ind w:left="720" w:hanging="360"/>
      </w:pPr>
    </w:lvl>
    <w:lvl w:ilvl="1" w:tplc="91475796" w:tentative="1">
      <w:start w:val="1"/>
      <w:numFmt w:val="lowerLetter"/>
      <w:lvlText w:val="%2."/>
      <w:lvlJc w:val="left"/>
      <w:pPr>
        <w:ind w:left="1440" w:hanging="360"/>
      </w:pPr>
    </w:lvl>
    <w:lvl w:ilvl="2" w:tplc="91475796" w:tentative="1">
      <w:start w:val="1"/>
      <w:numFmt w:val="lowerRoman"/>
      <w:lvlText w:val="%3."/>
      <w:lvlJc w:val="right"/>
      <w:pPr>
        <w:ind w:left="2160" w:hanging="180"/>
      </w:pPr>
    </w:lvl>
    <w:lvl w:ilvl="3" w:tplc="91475796" w:tentative="1">
      <w:start w:val="1"/>
      <w:numFmt w:val="decimal"/>
      <w:lvlText w:val="%4."/>
      <w:lvlJc w:val="left"/>
      <w:pPr>
        <w:ind w:left="2880" w:hanging="360"/>
      </w:pPr>
    </w:lvl>
    <w:lvl w:ilvl="4" w:tplc="91475796" w:tentative="1">
      <w:start w:val="1"/>
      <w:numFmt w:val="lowerLetter"/>
      <w:lvlText w:val="%5."/>
      <w:lvlJc w:val="left"/>
      <w:pPr>
        <w:ind w:left="3600" w:hanging="360"/>
      </w:pPr>
    </w:lvl>
    <w:lvl w:ilvl="5" w:tplc="91475796" w:tentative="1">
      <w:start w:val="1"/>
      <w:numFmt w:val="lowerRoman"/>
      <w:lvlText w:val="%6."/>
      <w:lvlJc w:val="right"/>
      <w:pPr>
        <w:ind w:left="4320" w:hanging="180"/>
      </w:pPr>
    </w:lvl>
    <w:lvl w:ilvl="6" w:tplc="91475796" w:tentative="1">
      <w:start w:val="1"/>
      <w:numFmt w:val="decimal"/>
      <w:lvlText w:val="%7."/>
      <w:lvlJc w:val="left"/>
      <w:pPr>
        <w:ind w:left="5040" w:hanging="360"/>
      </w:pPr>
    </w:lvl>
    <w:lvl w:ilvl="7" w:tplc="91475796" w:tentative="1">
      <w:start w:val="1"/>
      <w:numFmt w:val="lowerLetter"/>
      <w:lvlText w:val="%8."/>
      <w:lvlJc w:val="left"/>
      <w:pPr>
        <w:ind w:left="5760" w:hanging="360"/>
      </w:pPr>
    </w:lvl>
    <w:lvl w:ilvl="8" w:tplc="91475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5">
    <w:multiLevelType w:val="hybridMultilevel"/>
    <w:lvl w:ilvl="0" w:tplc="38556302">
      <w:start w:val="1"/>
      <w:numFmt w:val="decimal"/>
      <w:lvlText w:val="%1."/>
      <w:lvlJc w:val="left"/>
      <w:pPr>
        <w:ind w:left="720" w:hanging="360"/>
      </w:pPr>
    </w:lvl>
    <w:lvl w:ilvl="1" w:tplc="38556302" w:tentative="1">
      <w:start w:val="1"/>
      <w:numFmt w:val="lowerLetter"/>
      <w:lvlText w:val="%2."/>
      <w:lvlJc w:val="left"/>
      <w:pPr>
        <w:ind w:left="1440" w:hanging="360"/>
      </w:pPr>
    </w:lvl>
    <w:lvl w:ilvl="2" w:tplc="38556302" w:tentative="1">
      <w:start w:val="1"/>
      <w:numFmt w:val="lowerRoman"/>
      <w:lvlText w:val="%3."/>
      <w:lvlJc w:val="right"/>
      <w:pPr>
        <w:ind w:left="2160" w:hanging="180"/>
      </w:pPr>
    </w:lvl>
    <w:lvl w:ilvl="3" w:tplc="38556302" w:tentative="1">
      <w:start w:val="1"/>
      <w:numFmt w:val="decimal"/>
      <w:lvlText w:val="%4."/>
      <w:lvlJc w:val="left"/>
      <w:pPr>
        <w:ind w:left="2880" w:hanging="360"/>
      </w:pPr>
    </w:lvl>
    <w:lvl w:ilvl="4" w:tplc="38556302" w:tentative="1">
      <w:start w:val="1"/>
      <w:numFmt w:val="lowerLetter"/>
      <w:lvlText w:val="%5."/>
      <w:lvlJc w:val="left"/>
      <w:pPr>
        <w:ind w:left="3600" w:hanging="360"/>
      </w:pPr>
    </w:lvl>
    <w:lvl w:ilvl="5" w:tplc="38556302" w:tentative="1">
      <w:start w:val="1"/>
      <w:numFmt w:val="lowerRoman"/>
      <w:lvlText w:val="%6."/>
      <w:lvlJc w:val="right"/>
      <w:pPr>
        <w:ind w:left="4320" w:hanging="180"/>
      </w:pPr>
    </w:lvl>
    <w:lvl w:ilvl="6" w:tplc="38556302" w:tentative="1">
      <w:start w:val="1"/>
      <w:numFmt w:val="decimal"/>
      <w:lvlText w:val="%7."/>
      <w:lvlJc w:val="left"/>
      <w:pPr>
        <w:ind w:left="5040" w:hanging="360"/>
      </w:pPr>
    </w:lvl>
    <w:lvl w:ilvl="7" w:tplc="38556302" w:tentative="1">
      <w:start w:val="1"/>
      <w:numFmt w:val="lowerLetter"/>
      <w:lvlText w:val="%8."/>
      <w:lvlJc w:val="left"/>
      <w:pPr>
        <w:ind w:left="5760" w:hanging="360"/>
      </w:pPr>
    </w:lvl>
    <w:lvl w:ilvl="8" w:tplc="3855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4">
    <w:multiLevelType w:val="hybridMultilevel"/>
    <w:lvl w:ilvl="0" w:tplc="34106140">
      <w:start w:val="1"/>
      <w:numFmt w:val="decimal"/>
      <w:lvlText w:val="%1."/>
      <w:lvlJc w:val="left"/>
      <w:pPr>
        <w:ind w:left="720" w:hanging="360"/>
      </w:pPr>
    </w:lvl>
    <w:lvl w:ilvl="1" w:tplc="34106140" w:tentative="1">
      <w:start w:val="1"/>
      <w:numFmt w:val="lowerLetter"/>
      <w:lvlText w:val="%2."/>
      <w:lvlJc w:val="left"/>
      <w:pPr>
        <w:ind w:left="1440" w:hanging="360"/>
      </w:pPr>
    </w:lvl>
    <w:lvl w:ilvl="2" w:tplc="34106140" w:tentative="1">
      <w:start w:val="1"/>
      <w:numFmt w:val="lowerRoman"/>
      <w:lvlText w:val="%3."/>
      <w:lvlJc w:val="right"/>
      <w:pPr>
        <w:ind w:left="2160" w:hanging="180"/>
      </w:pPr>
    </w:lvl>
    <w:lvl w:ilvl="3" w:tplc="34106140" w:tentative="1">
      <w:start w:val="1"/>
      <w:numFmt w:val="decimal"/>
      <w:lvlText w:val="%4."/>
      <w:lvlJc w:val="left"/>
      <w:pPr>
        <w:ind w:left="2880" w:hanging="360"/>
      </w:pPr>
    </w:lvl>
    <w:lvl w:ilvl="4" w:tplc="34106140" w:tentative="1">
      <w:start w:val="1"/>
      <w:numFmt w:val="lowerLetter"/>
      <w:lvlText w:val="%5."/>
      <w:lvlJc w:val="left"/>
      <w:pPr>
        <w:ind w:left="3600" w:hanging="360"/>
      </w:pPr>
    </w:lvl>
    <w:lvl w:ilvl="5" w:tplc="34106140" w:tentative="1">
      <w:start w:val="1"/>
      <w:numFmt w:val="lowerRoman"/>
      <w:lvlText w:val="%6."/>
      <w:lvlJc w:val="right"/>
      <w:pPr>
        <w:ind w:left="4320" w:hanging="180"/>
      </w:pPr>
    </w:lvl>
    <w:lvl w:ilvl="6" w:tplc="34106140" w:tentative="1">
      <w:start w:val="1"/>
      <w:numFmt w:val="decimal"/>
      <w:lvlText w:val="%7."/>
      <w:lvlJc w:val="left"/>
      <w:pPr>
        <w:ind w:left="5040" w:hanging="360"/>
      </w:pPr>
    </w:lvl>
    <w:lvl w:ilvl="7" w:tplc="34106140" w:tentative="1">
      <w:start w:val="1"/>
      <w:numFmt w:val="lowerLetter"/>
      <w:lvlText w:val="%8."/>
      <w:lvlJc w:val="left"/>
      <w:pPr>
        <w:ind w:left="5760" w:hanging="360"/>
      </w:pPr>
    </w:lvl>
    <w:lvl w:ilvl="8" w:tplc="34106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3">
    <w:multiLevelType w:val="hybridMultilevel"/>
    <w:lvl w:ilvl="0" w:tplc="49981550">
      <w:start w:val="1"/>
      <w:numFmt w:val="decimal"/>
      <w:lvlText w:val="%1."/>
      <w:lvlJc w:val="left"/>
      <w:pPr>
        <w:ind w:left="720" w:hanging="360"/>
      </w:pPr>
    </w:lvl>
    <w:lvl w:ilvl="1" w:tplc="49981550" w:tentative="1">
      <w:start w:val="1"/>
      <w:numFmt w:val="lowerLetter"/>
      <w:lvlText w:val="%2."/>
      <w:lvlJc w:val="left"/>
      <w:pPr>
        <w:ind w:left="1440" w:hanging="360"/>
      </w:pPr>
    </w:lvl>
    <w:lvl w:ilvl="2" w:tplc="49981550" w:tentative="1">
      <w:start w:val="1"/>
      <w:numFmt w:val="lowerRoman"/>
      <w:lvlText w:val="%3."/>
      <w:lvlJc w:val="right"/>
      <w:pPr>
        <w:ind w:left="2160" w:hanging="180"/>
      </w:pPr>
    </w:lvl>
    <w:lvl w:ilvl="3" w:tplc="49981550" w:tentative="1">
      <w:start w:val="1"/>
      <w:numFmt w:val="decimal"/>
      <w:lvlText w:val="%4."/>
      <w:lvlJc w:val="left"/>
      <w:pPr>
        <w:ind w:left="2880" w:hanging="360"/>
      </w:pPr>
    </w:lvl>
    <w:lvl w:ilvl="4" w:tplc="49981550" w:tentative="1">
      <w:start w:val="1"/>
      <w:numFmt w:val="lowerLetter"/>
      <w:lvlText w:val="%5."/>
      <w:lvlJc w:val="left"/>
      <w:pPr>
        <w:ind w:left="3600" w:hanging="360"/>
      </w:pPr>
    </w:lvl>
    <w:lvl w:ilvl="5" w:tplc="49981550" w:tentative="1">
      <w:start w:val="1"/>
      <w:numFmt w:val="lowerRoman"/>
      <w:lvlText w:val="%6."/>
      <w:lvlJc w:val="right"/>
      <w:pPr>
        <w:ind w:left="4320" w:hanging="180"/>
      </w:pPr>
    </w:lvl>
    <w:lvl w:ilvl="6" w:tplc="49981550" w:tentative="1">
      <w:start w:val="1"/>
      <w:numFmt w:val="decimal"/>
      <w:lvlText w:val="%7."/>
      <w:lvlJc w:val="left"/>
      <w:pPr>
        <w:ind w:left="5040" w:hanging="360"/>
      </w:pPr>
    </w:lvl>
    <w:lvl w:ilvl="7" w:tplc="49981550" w:tentative="1">
      <w:start w:val="1"/>
      <w:numFmt w:val="lowerLetter"/>
      <w:lvlText w:val="%8."/>
      <w:lvlJc w:val="left"/>
      <w:pPr>
        <w:ind w:left="5760" w:hanging="360"/>
      </w:pPr>
    </w:lvl>
    <w:lvl w:ilvl="8" w:tplc="4998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2">
    <w:multiLevelType w:val="hybridMultilevel"/>
    <w:lvl w:ilvl="0" w:tplc="28254182">
      <w:start w:val="1"/>
      <w:numFmt w:val="decimal"/>
      <w:lvlText w:val="%1."/>
      <w:lvlJc w:val="left"/>
      <w:pPr>
        <w:ind w:left="720" w:hanging="360"/>
      </w:pPr>
    </w:lvl>
    <w:lvl w:ilvl="1" w:tplc="28254182" w:tentative="1">
      <w:start w:val="1"/>
      <w:numFmt w:val="lowerLetter"/>
      <w:lvlText w:val="%2."/>
      <w:lvlJc w:val="left"/>
      <w:pPr>
        <w:ind w:left="1440" w:hanging="360"/>
      </w:pPr>
    </w:lvl>
    <w:lvl w:ilvl="2" w:tplc="28254182" w:tentative="1">
      <w:start w:val="1"/>
      <w:numFmt w:val="lowerRoman"/>
      <w:lvlText w:val="%3."/>
      <w:lvlJc w:val="right"/>
      <w:pPr>
        <w:ind w:left="2160" w:hanging="180"/>
      </w:pPr>
    </w:lvl>
    <w:lvl w:ilvl="3" w:tplc="28254182" w:tentative="1">
      <w:start w:val="1"/>
      <w:numFmt w:val="decimal"/>
      <w:lvlText w:val="%4."/>
      <w:lvlJc w:val="left"/>
      <w:pPr>
        <w:ind w:left="2880" w:hanging="360"/>
      </w:pPr>
    </w:lvl>
    <w:lvl w:ilvl="4" w:tplc="28254182" w:tentative="1">
      <w:start w:val="1"/>
      <w:numFmt w:val="lowerLetter"/>
      <w:lvlText w:val="%5."/>
      <w:lvlJc w:val="left"/>
      <w:pPr>
        <w:ind w:left="3600" w:hanging="360"/>
      </w:pPr>
    </w:lvl>
    <w:lvl w:ilvl="5" w:tplc="28254182" w:tentative="1">
      <w:start w:val="1"/>
      <w:numFmt w:val="lowerRoman"/>
      <w:lvlText w:val="%6."/>
      <w:lvlJc w:val="right"/>
      <w:pPr>
        <w:ind w:left="4320" w:hanging="180"/>
      </w:pPr>
    </w:lvl>
    <w:lvl w:ilvl="6" w:tplc="28254182" w:tentative="1">
      <w:start w:val="1"/>
      <w:numFmt w:val="decimal"/>
      <w:lvlText w:val="%7."/>
      <w:lvlJc w:val="left"/>
      <w:pPr>
        <w:ind w:left="5040" w:hanging="360"/>
      </w:pPr>
    </w:lvl>
    <w:lvl w:ilvl="7" w:tplc="28254182" w:tentative="1">
      <w:start w:val="1"/>
      <w:numFmt w:val="lowerLetter"/>
      <w:lvlText w:val="%8."/>
      <w:lvlJc w:val="left"/>
      <w:pPr>
        <w:ind w:left="5760" w:hanging="360"/>
      </w:pPr>
    </w:lvl>
    <w:lvl w:ilvl="8" w:tplc="28254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1">
    <w:multiLevelType w:val="hybridMultilevel"/>
    <w:lvl w:ilvl="0" w:tplc="97113619">
      <w:start w:val="1"/>
      <w:numFmt w:val="decimal"/>
      <w:lvlText w:val="%1."/>
      <w:lvlJc w:val="left"/>
      <w:pPr>
        <w:ind w:left="720" w:hanging="360"/>
      </w:pPr>
    </w:lvl>
    <w:lvl w:ilvl="1" w:tplc="97113619" w:tentative="1">
      <w:start w:val="1"/>
      <w:numFmt w:val="lowerLetter"/>
      <w:lvlText w:val="%2."/>
      <w:lvlJc w:val="left"/>
      <w:pPr>
        <w:ind w:left="1440" w:hanging="360"/>
      </w:pPr>
    </w:lvl>
    <w:lvl w:ilvl="2" w:tplc="97113619" w:tentative="1">
      <w:start w:val="1"/>
      <w:numFmt w:val="lowerRoman"/>
      <w:lvlText w:val="%3."/>
      <w:lvlJc w:val="right"/>
      <w:pPr>
        <w:ind w:left="2160" w:hanging="180"/>
      </w:pPr>
    </w:lvl>
    <w:lvl w:ilvl="3" w:tplc="97113619" w:tentative="1">
      <w:start w:val="1"/>
      <w:numFmt w:val="decimal"/>
      <w:lvlText w:val="%4."/>
      <w:lvlJc w:val="left"/>
      <w:pPr>
        <w:ind w:left="2880" w:hanging="360"/>
      </w:pPr>
    </w:lvl>
    <w:lvl w:ilvl="4" w:tplc="97113619" w:tentative="1">
      <w:start w:val="1"/>
      <w:numFmt w:val="lowerLetter"/>
      <w:lvlText w:val="%5."/>
      <w:lvlJc w:val="left"/>
      <w:pPr>
        <w:ind w:left="3600" w:hanging="360"/>
      </w:pPr>
    </w:lvl>
    <w:lvl w:ilvl="5" w:tplc="97113619" w:tentative="1">
      <w:start w:val="1"/>
      <w:numFmt w:val="lowerRoman"/>
      <w:lvlText w:val="%6."/>
      <w:lvlJc w:val="right"/>
      <w:pPr>
        <w:ind w:left="4320" w:hanging="180"/>
      </w:pPr>
    </w:lvl>
    <w:lvl w:ilvl="6" w:tplc="97113619" w:tentative="1">
      <w:start w:val="1"/>
      <w:numFmt w:val="decimal"/>
      <w:lvlText w:val="%7."/>
      <w:lvlJc w:val="left"/>
      <w:pPr>
        <w:ind w:left="5040" w:hanging="360"/>
      </w:pPr>
    </w:lvl>
    <w:lvl w:ilvl="7" w:tplc="97113619" w:tentative="1">
      <w:start w:val="1"/>
      <w:numFmt w:val="lowerLetter"/>
      <w:lvlText w:val="%8."/>
      <w:lvlJc w:val="left"/>
      <w:pPr>
        <w:ind w:left="5760" w:hanging="360"/>
      </w:pPr>
    </w:lvl>
    <w:lvl w:ilvl="8" w:tplc="9711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0">
    <w:multiLevelType w:val="hybridMultilevel"/>
    <w:lvl w:ilvl="0" w:tplc="52138890">
      <w:start w:val="1"/>
      <w:numFmt w:val="decimal"/>
      <w:lvlText w:val="%1."/>
      <w:lvlJc w:val="left"/>
      <w:pPr>
        <w:ind w:left="720" w:hanging="360"/>
      </w:pPr>
    </w:lvl>
    <w:lvl w:ilvl="1" w:tplc="52138890" w:tentative="1">
      <w:start w:val="1"/>
      <w:numFmt w:val="lowerLetter"/>
      <w:lvlText w:val="%2."/>
      <w:lvlJc w:val="left"/>
      <w:pPr>
        <w:ind w:left="1440" w:hanging="360"/>
      </w:pPr>
    </w:lvl>
    <w:lvl w:ilvl="2" w:tplc="52138890" w:tentative="1">
      <w:start w:val="1"/>
      <w:numFmt w:val="lowerRoman"/>
      <w:lvlText w:val="%3."/>
      <w:lvlJc w:val="right"/>
      <w:pPr>
        <w:ind w:left="2160" w:hanging="180"/>
      </w:pPr>
    </w:lvl>
    <w:lvl w:ilvl="3" w:tplc="52138890" w:tentative="1">
      <w:start w:val="1"/>
      <w:numFmt w:val="decimal"/>
      <w:lvlText w:val="%4."/>
      <w:lvlJc w:val="left"/>
      <w:pPr>
        <w:ind w:left="2880" w:hanging="360"/>
      </w:pPr>
    </w:lvl>
    <w:lvl w:ilvl="4" w:tplc="52138890" w:tentative="1">
      <w:start w:val="1"/>
      <w:numFmt w:val="lowerLetter"/>
      <w:lvlText w:val="%5."/>
      <w:lvlJc w:val="left"/>
      <w:pPr>
        <w:ind w:left="3600" w:hanging="360"/>
      </w:pPr>
    </w:lvl>
    <w:lvl w:ilvl="5" w:tplc="52138890" w:tentative="1">
      <w:start w:val="1"/>
      <w:numFmt w:val="lowerRoman"/>
      <w:lvlText w:val="%6."/>
      <w:lvlJc w:val="right"/>
      <w:pPr>
        <w:ind w:left="4320" w:hanging="180"/>
      </w:pPr>
    </w:lvl>
    <w:lvl w:ilvl="6" w:tplc="52138890" w:tentative="1">
      <w:start w:val="1"/>
      <w:numFmt w:val="decimal"/>
      <w:lvlText w:val="%7."/>
      <w:lvlJc w:val="left"/>
      <w:pPr>
        <w:ind w:left="5040" w:hanging="360"/>
      </w:pPr>
    </w:lvl>
    <w:lvl w:ilvl="7" w:tplc="52138890" w:tentative="1">
      <w:start w:val="1"/>
      <w:numFmt w:val="lowerLetter"/>
      <w:lvlText w:val="%8."/>
      <w:lvlJc w:val="left"/>
      <w:pPr>
        <w:ind w:left="5760" w:hanging="360"/>
      </w:pPr>
    </w:lvl>
    <w:lvl w:ilvl="8" w:tplc="52138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9">
    <w:multiLevelType w:val="hybridMultilevel"/>
    <w:lvl w:ilvl="0" w:tplc="58148566">
      <w:start w:val="1"/>
      <w:numFmt w:val="decimal"/>
      <w:lvlText w:val="%1."/>
      <w:lvlJc w:val="left"/>
      <w:pPr>
        <w:ind w:left="720" w:hanging="360"/>
      </w:pPr>
    </w:lvl>
    <w:lvl w:ilvl="1" w:tplc="58148566" w:tentative="1">
      <w:start w:val="1"/>
      <w:numFmt w:val="lowerLetter"/>
      <w:lvlText w:val="%2."/>
      <w:lvlJc w:val="left"/>
      <w:pPr>
        <w:ind w:left="1440" w:hanging="360"/>
      </w:pPr>
    </w:lvl>
    <w:lvl w:ilvl="2" w:tplc="58148566" w:tentative="1">
      <w:start w:val="1"/>
      <w:numFmt w:val="lowerRoman"/>
      <w:lvlText w:val="%3."/>
      <w:lvlJc w:val="right"/>
      <w:pPr>
        <w:ind w:left="2160" w:hanging="180"/>
      </w:pPr>
    </w:lvl>
    <w:lvl w:ilvl="3" w:tplc="58148566" w:tentative="1">
      <w:start w:val="1"/>
      <w:numFmt w:val="decimal"/>
      <w:lvlText w:val="%4."/>
      <w:lvlJc w:val="left"/>
      <w:pPr>
        <w:ind w:left="2880" w:hanging="360"/>
      </w:pPr>
    </w:lvl>
    <w:lvl w:ilvl="4" w:tplc="58148566" w:tentative="1">
      <w:start w:val="1"/>
      <w:numFmt w:val="lowerLetter"/>
      <w:lvlText w:val="%5."/>
      <w:lvlJc w:val="left"/>
      <w:pPr>
        <w:ind w:left="3600" w:hanging="360"/>
      </w:pPr>
    </w:lvl>
    <w:lvl w:ilvl="5" w:tplc="58148566" w:tentative="1">
      <w:start w:val="1"/>
      <w:numFmt w:val="lowerRoman"/>
      <w:lvlText w:val="%6."/>
      <w:lvlJc w:val="right"/>
      <w:pPr>
        <w:ind w:left="4320" w:hanging="180"/>
      </w:pPr>
    </w:lvl>
    <w:lvl w:ilvl="6" w:tplc="58148566" w:tentative="1">
      <w:start w:val="1"/>
      <w:numFmt w:val="decimal"/>
      <w:lvlText w:val="%7."/>
      <w:lvlJc w:val="left"/>
      <w:pPr>
        <w:ind w:left="5040" w:hanging="360"/>
      </w:pPr>
    </w:lvl>
    <w:lvl w:ilvl="7" w:tplc="58148566" w:tentative="1">
      <w:start w:val="1"/>
      <w:numFmt w:val="lowerLetter"/>
      <w:lvlText w:val="%8."/>
      <w:lvlJc w:val="left"/>
      <w:pPr>
        <w:ind w:left="5760" w:hanging="360"/>
      </w:pPr>
    </w:lvl>
    <w:lvl w:ilvl="8" w:tplc="58148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8">
    <w:multiLevelType w:val="hybridMultilevel"/>
    <w:lvl w:ilvl="0" w:tplc="62081246">
      <w:start w:val="1"/>
      <w:numFmt w:val="decimal"/>
      <w:lvlText w:val="%1."/>
      <w:lvlJc w:val="left"/>
      <w:pPr>
        <w:ind w:left="720" w:hanging="360"/>
      </w:pPr>
    </w:lvl>
    <w:lvl w:ilvl="1" w:tplc="62081246" w:tentative="1">
      <w:start w:val="1"/>
      <w:numFmt w:val="lowerLetter"/>
      <w:lvlText w:val="%2."/>
      <w:lvlJc w:val="left"/>
      <w:pPr>
        <w:ind w:left="1440" w:hanging="360"/>
      </w:pPr>
    </w:lvl>
    <w:lvl w:ilvl="2" w:tplc="62081246" w:tentative="1">
      <w:start w:val="1"/>
      <w:numFmt w:val="lowerRoman"/>
      <w:lvlText w:val="%3."/>
      <w:lvlJc w:val="right"/>
      <w:pPr>
        <w:ind w:left="2160" w:hanging="180"/>
      </w:pPr>
    </w:lvl>
    <w:lvl w:ilvl="3" w:tplc="62081246" w:tentative="1">
      <w:start w:val="1"/>
      <w:numFmt w:val="decimal"/>
      <w:lvlText w:val="%4."/>
      <w:lvlJc w:val="left"/>
      <w:pPr>
        <w:ind w:left="2880" w:hanging="360"/>
      </w:pPr>
    </w:lvl>
    <w:lvl w:ilvl="4" w:tplc="62081246" w:tentative="1">
      <w:start w:val="1"/>
      <w:numFmt w:val="lowerLetter"/>
      <w:lvlText w:val="%5."/>
      <w:lvlJc w:val="left"/>
      <w:pPr>
        <w:ind w:left="3600" w:hanging="360"/>
      </w:pPr>
    </w:lvl>
    <w:lvl w:ilvl="5" w:tplc="62081246" w:tentative="1">
      <w:start w:val="1"/>
      <w:numFmt w:val="lowerRoman"/>
      <w:lvlText w:val="%6."/>
      <w:lvlJc w:val="right"/>
      <w:pPr>
        <w:ind w:left="4320" w:hanging="180"/>
      </w:pPr>
    </w:lvl>
    <w:lvl w:ilvl="6" w:tplc="62081246" w:tentative="1">
      <w:start w:val="1"/>
      <w:numFmt w:val="decimal"/>
      <w:lvlText w:val="%7."/>
      <w:lvlJc w:val="left"/>
      <w:pPr>
        <w:ind w:left="5040" w:hanging="360"/>
      </w:pPr>
    </w:lvl>
    <w:lvl w:ilvl="7" w:tplc="62081246" w:tentative="1">
      <w:start w:val="1"/>
      <w:numFmt w:val="lowerLetter"/>
      <w:lvlText w:val="%8."/>
      <w:lvlJc w:val="left"/>
      <w:pPr>
        <w:ind w:left="5760" w:hanging="360"/>
      </w:pPr>
    </w:lvl>
    <w:lvl w:ilvl="8" w:tplc="62081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7">
    <w:multiLevelType w:val="hybridMultilevel"/>
    <w:lvl w:ilvl="0" w:tplc="72095510">
      <w:start w:val="1"/>
      <w:numFmt w:val="decimal"/>
      <w:lvlText w:val="%1."/>
      <w:lvlJc w:val="left"/>
      <w:pPr>
        <w:ind w:left="720" w:hanging="360"/>
      </w:pPr>
    </w:lvl>
    <w:lvl w:ilvl="1" w:tplc="72095510" w:tentative="1">
      <w:start w:val="1"/>
      <w:numFmt w:val="lowerLetter"/>
      <w:lvlText w:val="%2."/>
      <w:lvlJc w:val="left"/>
      <w:pPr>
        <w:ind w:left="1440" w:hanging="360"/>
      </w:pPr>
    </w:lvl>
    <w:lvl w:ilvl="2" w:tplc="72095510" w:tentative="1">
      <w:start w:val="1"/>
      <w:numFmt w:val="lowerRoman"/>
      <w:lvlText w:val="%3."/>
      <w:lvlJc w:val="right"/>
      <w:pPr>
        <w:ind w:left="2160" w:hanging="180"/>
      </w:pPr>
    </w:lvl>
    <w:lvl w:ilvl="3" w:tplc="72095510" w:tentative="1">
      <w:start w:val="1"/>
      <w:numFmt w:val="decimal"/>
      <w:lvlText w:val="%4."/>
      <w:lvlJc w:val="left"/>
      <w:pPr>
        <w:ind w:left="2880" w:hanging="360"/>
      </w:pPr>
    </w:lvl>
    <w:lvl w:ilvl="4" w:tplc="72095510" w:tentative="1">
      <w:start w:val="1"/>
      <w:numFmt w:val="lowerLetter"/>
      <w:lvlText w:val="%5."/>
      <w:lvlJc w:val="left"/>
      <w:pPr>
        <w:ind w:left="3600" w:hanging="360"/>
      </w:pPr>
    </w:lvl>
    <w:lvl w:ilvl="5" w:tplc="72095510" w:tentative="1">
      <w:start w:val="1"/>
      <w:numFmt w:val="lowerRoman"/>
      <w:lvlText w:val="%6."/>
      <w:lvlJc w:val="right"/>
      <w:pPr>
        <w:ind w:left="4320" w:hanging="180"/>
      </w:pPr>
    </w:lvl>
    <w:lvl w:ilvl="6" w:tplc="72095510" w:tentative="1">
      <w:start w:val="1"/>
      <w:numFmt w:val="decimal"/>
      <w:lvlText w:val="%7."/>
      <w:lvlJc w:val="left"/>
      <w:pPr>
        <w:ind w:left="5040" w:hanging="360"/>
      </w:pPr>
    </w:lvl>
    <w:lvl w:ilvl="7" w:tplc="72095510" w:tentative="1">
      <w:start w:val="1"/>
      <w:numFmt w:val="lowerLetter"/>
      <w:lvlText w:val="%8."/>
      <w:lvlJc w:val="left"/>
      <w:pPr>
        <w:ind w:left="5760" w:hanging="360"/>
      </w:pPr>
    </w:lvl>
    <w:lvl w:ilvl="8" w:tplc="72095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6">
    <w:multiLevelType w:val="hybridMultilevel"/>
    <w:lvl w:ilvl="0" w:tplc="75440258">
      <w:start w:val="1"/>
      <w:numFmt w:val="decimal"/>
      <w:lvlText w:val="%1."/>
      <w:lvlJc w:val="left"/>
      <w:pPr>
        <w:ind w:left="720" w:hanging="360"/>
      </w:pPr>
    </w:lvl>
    <w:lvl w:ilvl="1" w:tplc="75440258" w:tentative="1">
      <w:start w:val="1"/>
      <w:numFmt w:val="lowerLetter"/>
      <w:lvlText w:val="%2."/>
      <w:lvlJc w:val="left"/>
      <w:pPr>
        <w:ind w:left="1440" w:hanging="360"/>
      </w:pPr>
    </w:lvl>
    <w:lvl w:ilvl="2" w:tplc="75440258" w:tentative="1">
      <w:start w:val="1"/>
      <w:numFmt w:val="lowerRoman"/>
      <w:lvlText w:val="%3."/>
      <w:lvlJc w:val="right"/>
      <w:pPr>
        <w:ind w:left="2160" w:hanging="180"/>
      </w:pPr>
    </w:lvl>
    <w:lvl w:ilvl="3" w:tplc="75440258" w:tentative="1">
      <w:start w:val="1"/>
      <w:numFmt w:val="decimal"/>
      <w:lvlText w:val="%4."/>
      <w:lvlJc w:val="left"/>
      <w:pPr>
        <w:ind w:left="2880" w:hanging="360"/>
      </w:pPr>
    </w:lvl>
    <w:lvl w:ilvl="4" w:tplc="75440258" w:tentative="1">
      <w:start w:val="1"/>
      <w:numFmt w:val="lowerLetter"/>
      <w:lvlText w:val="%5."/>
      <w:lvlJc w:val="left"/>
      <w:pPr>
        <w:ind w:left="3600" w:hanging="360"/>
      </w:pPr>
    </w:lvl>
    <w:lvl w:ilvl="5" w:tplc="75440258" w:tentative="1">
      <w:start w:val="1"/>
      <w:numFmt w:val="lowerRoman"/>
      <w:lvlText w:val="%6."/>
      <w:lvlJc w:val="right"/>
      <w:pPr>
        <w:ind w:left="4320" w:hanging="180"/>
      </w:pPr>
    </w:lvl>
    <w:lvl w:ilvl="6" w:tplc="75440258" w:tentative="1">
      <w:start w:val="1"/>
      <w:numFmt w:val="decimal"/>
      <w:lvlText w:val="%7."/>
      <w:lvlJc w:val="left"/>
      <w:pPr>
        <w:ind w:left="5040" w:hanging="360"/>
      </w:pPr>
    </w:lvl>
    <w:lvl w:ilvl="7" w:tplc="75440258" w:tentative="1">
      <w:start w:val="1"/>
      <w:numFmt w:val="lowerLetter"/>
      <w:lvlText w:val="%8."/>
      <w:lvlJc w:val="left"/>
      <w:pPr>
        <w:ind w:left="5760" w:hanging="360"/>
      </w:pPr>
    </w:lvl>
    <w:lvl w:ilvl="8" w:tplc="75440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5">
    <w:multiLevelType w:val="hybridMultilevel"/>
    <w:lvl w:ilvl="0" w:tplc="70446668">
      <w:start w:val="1"/>
      <w:numFmt w:val="decimal"/>
      <w:lvlText w:val="%1."/>
      <w:lvlJc w:val="left"/>
      <w:pPr>
        <w:ind w:left="720" w:hanging="360"/>
      </w:pPr>
    </w:lvl>
    <w:lvl w:ilvl="1" w:tplc="70446668" w:tentative="1">
      <w:start w:val="1"/>
      <w:numFmt w:val="lowerLetter"/>
      <w:lvlText w:val="%2."/>
      <w:lvlJc w:val="left"/>
      <w:pPr>
        <w:ind w:left="1440" w:hanging="360"/>
      </w:pPr>
    </w:lvl>
    <w:lvl w:ilvl="2" w:tplc="70446668" w:tentative="1">
      <w:start w:val="1"/>
      <w:numFmt w:val="lowerRoman"/>
      <w:lvlText w:val="%3."/>
      <w:lvlJc w:val="right"/>
      <w:pPr>
        <w:ind w:left="2160" w:hanging="180"/>
      </w:pPr>
    </w:lvl>
    <w:lvl w:ilvl="3" w:tplc="70446668" w:tentative="1">
      <w:start w:val="1"/>
      <w:numFmt w:val="decimal"/>
      <w:lvlText w:val="%4."/>
      <w:lvlJc w:val="left"/>
      <w:pPr>
        <w:ind w:left="2880" w:hanging="360"/>
      </w:pPr>
    </w:lvl>
    <w:lvl w:ilvl="4" w:tplc="70446668" w:tentative="1">
      <w:start w:val="1"/>
      <w:numFmt w:val="lowerLetter"/>
      <w:lvlText w:val="%5."/>
      <w:lvlJc w:val="left"/>
      <w:pPr>
        <w:ind w:left="3600" w:hanging="360"/>
      </w:pPr>
    </w:lvl>
    <w:lvl w:ilvl="5" w:tplc="70446668" w:tentative="1">
      <w:start w:val="1"/>
      <w:numFmt w:val="lowerRoman"/>
      <w:lvlText w:val="%6."/>
      <w:lvlJc w:val="right"/>
      <w:pPr>
        <w:ind w:left="4320" w:hanging="180"/>
      </w:pPr>
    </w:lvl>
    <w:lvl w:ilvl="6" w:tplc="70446668" w:tentative="1">
      <w:start w:val="1"/>
      <w:numFmt w:val="decimal"/>
      <w:lvlText w:val="%7."/>
      <w:lvlJc w:val="left"/>
      <w:pPr>
        <w:ind w:left="5040" w:hanging="360"/>
      </w:pPr>
    </w:lvl>
    <w:lvl w:ilvl="7" w:tplc="70446668" w:tentative="1">
      <w:start w:val="1"/>
      <w:numFmt w:val="lowerLetter"/>
      <w:lvlText w:val="%8."/>
      <w:lvlJc w:val="left"/>
      <w:pPr>
        <w:ind w:left="5760" w:hanging="360"/>
      </w:pPr>
    </w:lvl>
    <w:lvl w:ilvl="8" w:tplc="70446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4">
    <w:multiLevelType w:val="hybridMultilevel"/>
    <w:lvl w:ilvl="0" w:tplc="16551125">
      <w:start w:val="1"/>
      <w:numFmt w:val="decimal"/>
      <w:lvlText w:val="%1."/>
      <w:lvlJc w:val="left"/>
      <w:pPr>
        <w:ind w:left="720" w:hanging="360"/>
      </w:pPr>
    </w:lvl>
    <w:lvl w:ilvl="1" w:tplc="16551125" w:tentative="1">
      <w:start w:val="1"/>
      <w:numFmt w:val="lowerLetter"/>
      <w:lvlText w:val="%2."/>
      <w:lvlJc w:val="left"/>
      <w:pPr>
        <w:ind w:left="1440" w:hanging="360"/>
      </w:pPr>
    </w:lvl>
    <w:lvl w:ilvl="2" w:tplc="16551125" w:tentative="1">
      <w:start w:val="1"/>
      <w:numFmt w:val="lowerRoman"/>
      <w:lvlText w:val="%3."/>
      <w:lvlJc w:val="right"/>
      <w:pPr>
        <w:ind w:left="2160" w:hanging="180"/>
      </w:pPr>
    </w:lvl>
    <w:lvl w:ilvl="3" w:tplc="16551125" w:tentative="1">
      <w:start w:val="1"/>
      <w:numFmt w:val="decimal"/>
      <w:lvlText w:val="%4."/>
      <w:lvlJc w:val="left"/>
      <w:pPr>
        <w:ind w:left="2880" w:hanging="360"/>
      </w:pPr>
    </w:lvl>
    <w:lvl w:ilvl="4" w:tplc="16551125" w:tentative="1">
      <w:start w:val="1"/>
      <w:numFmt w:val="lowerLetter"/>
      <w:lvlText w:val="%5."/>
      <w:lvlJc w:val="left"/>
      <w:pPr>
        <w:ind w:left="3600" w:hanging="360"/>
      </w:pPr>
    </w:lvl>
    <w:lvl w:ilvl="5" w:tplc="16551125" w:tentative="1">
      <w:start w:val="1"/>
      <w:numFmt w:val="lowerRoman"/>
      <w:lvlText w:val="%6."/>
      <w:lvlJc w:val="right"/>
      <w:pPr>
        <w:ind w:left="4320" w:hanging="180"/>
      </w:pPr>
    </w:lvl>
    <w:lvl w:ilvl="6" w:tplc="16551125" w:tentative="1">
      <w:start w:val="1"/>
      <w:numFmt w:val="decimal"/>
      <w:lvlText w:val="%7."/>
      <w:lvlJc w:val="left"/>
      <w:pPr>
        <w:ind w:left="5040" w:hanging="360"/>
      </w:pPr>
    </w:lvl>
    <w:lvl w:ilvl="7" w:tplc="16551125" w:tentative="1">
      <w:start w:val="1"/>
      <w:numFmt w:val="lowerLetter"/>
      <w:lvlText w:val="%8."/>
      <w:lvlJc w:val="left"/>
      <w:pPr>
        <w:ind w:left="5760" w:hanging="360"/>
      </w:pPr>
    </w:lvl>
    <w:lvl w:ilvl="8" w:tplc="16551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3">
    <w:multiLevelType w:val="hybridMultilevel"/>
    <w:lvl w:ilvl="0" w:tplc="93185968">
      <w:start w:val="1"/>
      <w:numFmt w:val="decimal"/>
      <w:lvlText w:val="%1."/>
      <w:lvlJc w:val="left"/>
      <w:pPr>
        <w:ind w:left="720" w:hanging="360"/>
      </w:pPr>
    </w:lvl>
    <w:lvl w:ilvl="1" w:tplc="93185968" w:tentative="1">
      <w:start w:val="1"/>
      <w:numFmt w:val="lowerLetter"/>
      <w:lvlText w:val="%2."/>
      <w:lvlJc w:val="left"/>
      <w:pPr>
        <w:ind w:left="1440" w:hanging="360"/>
      </w:pPr>
    </w:lvl>
    <w:lvl w:ilvl="2" w:tplc="93185968" w:tentative="1">
      <w:start w:val="1"/>
      <w:numFmt w:val="lowerRoman"/>
      <w:lvlText w:val="%3."/>
      <w:lvlJc w:val="right"/>
      <w:pPr>
        <w:ind w:left="2160" w:hanging="180"/>
      </w:pPr>
    </w:lvl>
    <w:lvl w:ilvl="3" w:tplc="93185968" w:tentative="1">
      <w:start w:val="1"/>
      <w:numFmt w:val="decimal"/>
      <w:lvlText w:val="%4."/>
      <w:lvlJc w:val="left"/>
      <w:pPr>
        <w:ind w:left="2880" w:hanging="360"/>
      </w:pPr>
    </w:lvl>
    <w:lvl w:ilvl="4" w:tplc="93185968" w:tentative="1">
      <w:start w:val="1"/>
      <w:numFmt w:val="lowerLetter"/>
      <w:lvlText w:val="%5."/>
      <w:lvlJc w:val="left"/>
      <w:pPr>
        <w:ind w:left="3600" w:hanging="360"/>
      </w:pPr>
    </w:lvl>
    <w:lvl w:ilvl="5" w:tplc="93185968" w:tentative="1">
      <w:start w:val="1"/>
      <w:numFmt w:val="lowerRoman"/>
      <w:lvlText w:val="%6."/>
      <w:lvlJc w:val="right"/>
      <w:pPr>
        <w:ind w:left="4320" w:hanging="180"/>
      </w:pPr>
    </w:lvl>
    <w:lvl w:ilvl="6" w:tplc="93185968" w:tentative="1">
      <w:start w:val="1"/>
      <w:numFmt w:val="decimal"/>
      <w:lvlText w:val="%7."/>
      <w:lvlJc w:val="left"/>
      <w:pPr>
        <w:ind w:left="5040" w:hanging="360"/>
      </w:pPr>
    </w:lvl>
    <w:lvl w:ilvl="7" w:tplc="93185968" w:tentative="1">
      <w:start w:val="1"/>
      <w:numFmt w:val="lowerLetter"/>
      <w:lvlText w:val="%8."/>
      <w:lvlJc w:val="left"/>
      <w:pPr>
        <w:ind w:left="5760" w:hanging="360"/>
      </w:pPr>
    </w:lvl>
    <w:lvl w:ilvl="8" w:tplc="93185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2">
    <w:multiLevelType w:val="hybridMultilevel"/>
    <w:lvl w:ilvl="0" w:tplc="65136681">
      <w:start w:val="1"/>
      <w:numFmt w:val="decimal"/>
      <w:lvlText w:val="%1."/>
      <w:lvlJc w:val="left"/>
      <w:pPr>
        <w:ind w:left="720" w:hanging="360"/>
      </w:pPr>
    </w:lvl>
    <w:lvl w:ilvl="1" w:tplc="65136681" w:tentative="1">
      <w:start w:val="1"/>
      <w:numFmt w:val="lowerLetter"/>
      <w:lvlText w:val="%2."/>
      <w:lvlJc w:val="left"/>
      <w:pPr>
        <w:ind w:left="1440" w:hanging="360"/>
      </w:pPr>
    </w:lvl>
    <w:lvl w:ilvl="2" w:tplc="65136681" w:tentative="1">
      <w:start w:val="1"/>
      <w:numFmt w:val="lowerRoman"/>
      <w:lvlText w:val="%3."/>
      <w:lvlJc w:val="right"/>
      <w:pPr>
        <w:ind w:left="2160" w:hanging="180"/>
      </w:pPr>
    </w:lvl>
    <w:lvl w:ilvl="3" w:tplc="65136681" w:tentative="1">
      <w:start w:val="1"/>
      <w:numFmt w:val="decimal"/>
      <w:lvlText w:val="%4."/>
      <w:lvlJc w:val="left"/>
      <w:pPr>
        <w:ind w:left="2880" w:hanging="360"/>
      </w:pPr>
    </w:lvl>
    <w:lvl w:ilvl="4" w:tplc="65136681" w:tentative="1">
      <w:start w:val="1"/>
      <w:numFmt w:val="lowerLetter"/>
      <w:lvlText w:val="%5."/>
      <w:lvlJc w:val="left"/>
      <w:pPr>
        <w:ind w:left="3600" w:hanging="360"/>
      </w:pPr>
    </w:lvl>
    <w:lvl w:ilvl="5" w:tplc="65136681" w:tentative="1">
      <w:start w:val="1"/>
      <w:numFmt w:val="lowerRoman"/>
      <w:lvlText w:val="%6."/>
      <w:lvlJc w:val="right"/>
      <w:pPr>
        <w:ind w:left="4320" w:hanging="180"/>
      </w:pPr>
    </w:lvl>
    <w:lvl w:ilvl="6" w:tplc="65136681" w:tentative="1">
      <w:start w:val="1"/>
      <w:numFmt w:val="decimal"/>
      <w:lvlText w:val="%7."/>
      <w:lvlJc w:val="left"/>
      <w:pPr>
        <w:ind w:left="5040" w:hanging="360"/>
      </w:pPr>
    </w:lvl>
    <w:lvl w:ilvl="7" w:tplc="65136681" w:tentative="1">
      <w:start w:val="1"/>
      <w:numFmt w:val="lowerLetter"/>
      <w:lvlText w:val="%8."/>
      <w:lvlJc w:val="left"/>
      <w:pPr>
        <w:ind w:left="5760" w:hanging="360"/>
      </w:pPr>
    </w:lvl>
    <w:lvl w:ilvl="8" w:tplc="65136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1">
    <w:multiLevelType w:val="hybridMultilevel"/>
    <w:lvl w:ilvl="0" w:tplc="70359786">
      <w:start w:val="1"/>
      <w:numFmt w:val="decimal"/>
      <w:lvlText w:val="%1."/>
      <w:lvlJc w:val="left"/>
      <w:pPr>
        <w:ind w:left="720" w:hanging="360"/>
      </w:pPr>
    </w:lvl>
    <w:lvl w:ilvl="1" w:tplc="70359786" w:tentative="1">
      <w:start w:val="1"/>
      <w:numFmt w:val="lowerLetter"/>
      <w:lvlText w:val="%2."/>
      <w:lvlJc w:val="left"/>
      <w:pPr>
        <w:ind w:left="1440" w:hanging="360"/>
      </w:pPr>
    </w:lvl>
    <w:lvl w:ilvl="2" w:tplc="70359786" w:tentative="1">
      <w:start w:val="1"/>
      <w:numFmt w:val="lowerRoman"/>
      <w:lvlText w:val="%3."/>
      <w:lvlJc w:val="right"/>
      <w:pPr>
        <w:ind w:left="2160" w:hanging="180"/>
      </w:pPr>
    </w:lvl>
    <w:lvl w:ilvl="3" w:tplc="70359786" w:tentative="1">
      <w:start w:val="1"/>
      <w:numFmt w:val="decimal"/>
      <w:lvlText w:val="%4."/>
      <w:lvlJc w:val="left"/>
      <w:pPr>
        <w:ind w:left="2880" w:hanging="360"/>
      </w:pPr>
    </w:lvl>
    <w:lvl w:ilvl="4" w:tplc="70359786" w:tentative="1">
      <w:start w:val="1"/>
      <w:numFmt w:val="lowerLetter"/>
      <w:lvlText w:val="%5."/>
      <w:lvlJc w:val="left"/>
      <w:pPr>
        <w:ind w:left="3600" w:hanging="360"/>
      </w:pPr>
    </w:lvl>
    <w:lvl w:ilvl="5" w:tplc="70359786" w:tentative="1">
      <w:start w:val="1"/>
      <w:numFmt w:val="lowerRoman"/>
      <w:lvlText w:val="%6."/>
      <w:lvlJc w:val="right"/>
      <w:pPr>
        <w:ind w:left="4320" w:hanging="180"/>
      </w:pPr>
    </w:lvl>
    <w:lvl w:ilvl="6" w:tplc="70359786" w:tentative="1">
      <w:start w:val="1"/>
      <w:numFmt w:val="decimal"/>
      <w:lvlText w:val="%7."/>
      <w:lvlJc w:val="left"/>
      <w:pPr>
        <w:ind w:left="5040" w:hanging="360"/>
      </w:pPr>
    </w:lvl>
    <w:lvl w:ilvl="7" w:tplc="70359786" w:tentative="1">
      <w:start w:val="1"/>
      <w:numFmt w:val="lowerLetter"/>
      <w:lvlText w:val="%8."/>
      <w:lvlJc w:val="left"/>
      <w:pPr>
        <w:ind w:left="5760" w:hanging="360"/>
      </w:pPr>
    </w:lvl>
    <w:lvl w:ilvl="8" w:tplc="7035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0">
    <w:multiLevelType w:val="hybridMultilevel"/>
    <w:lvl w:ilvl="0" w:tplc="33399514">
      <w:start w:val="1"/>
      <w:numFmt w:val="decimal"/>
      <w:lvlText w:val="%1."/>
      <w:lvlJc w:val="left"/>
      <w:pPr>
        <w:ind w:left="720" w:hanging="360"/>
      </w:pPr>
    </w:lvl>
    <w:lvl w:ilvl="1" w:tplc="33399514" w:tentative="1">
      <w:start w:val="1"/>
      <w:numFmt w:val="lowerLetter"/>
      <w:lvlText w:val="%2."/>
      <w:lvlJc w:val="left"/>
      <w:pPr>
        <w:ind w:left="1440" w:hanging="360"/>
      </w:pPr>
    </w:lvl>
    <w:lvl w:ilvl="2" w:tplc="33399514" w:tentative="1">
      <w:start w:val="1"/>
      <w:numFmt w:val="lowerRoman"/>
      <w:lvlText w:val="%3."/>
      <w:lvlJc w:val="right"/>
      <w:pPr>
        <w:ind w:left="2160" w:hanging="180"/>
      </w:pPr>
    </w:lvl>
    <w:lvl w:ilvl="3" w:tplc="33399514" w:tentative="1">
      <w:start w:val="1"/>
      <w:numFmt w:val="decimal"/>
      <w:lvlText w:val="%4."/>
      <w:lvlJc w:val="left"/>
      <w:pPr>
        <w:ind w:left="2880" w:hanging="360"/>
      </w:pPr>
    </w:lvl>
    <w:lvl w:ilvl="4" w:tplc="33399514" w:tentative="1">
      <w:start w:val="1"/>
      <w:numFmt w:val="lowerLetter"/>
      <w:lvlText w:val="%5."/>
      <w:lvlJc w:val="left"/>
      <w:pPr>
        <w:ind w:left="3600" w:hanging="360"/>
      </w:pPr>
    </w:lvl>
    <w:lvl w:ilvl="5" w:tplc="33399514" w:tentative="1">
      <w:start w:val="1"/>
      <w:numFmt w:val="lowerRoman"/>
      <w:lvlText w:val="%6."/>
      <w:lvlJc w:val="right"/>
      <w:pPr>
        <w:ind w:left="4320" w:hanging="180"/>
      </w:pPr>
    </w:lvl>
    <w:lvl w:ilvl="6" w:tplc="33399514" w:tentative="1">
      <w:start w:val="1"/>
      <w:numFmt w:val="decimal"/>
      <w:lvlText w:val="%7."/>
      <w:lvlJc w:val="left"/>
      <w:pPr>
        <w:ind w:left="5040" w:hanging="360"/>
      </w:pPr>
    </w:lvl>
    <w:lvl w:ilvl="7" w:tplc="33399514" w:tentative="1">
      <w:start w:val="1"/>
      <w:numFmt w:val="lowerLetter"/>
      <w:lvlText w:val="%8."/>
      <w:lvlJc w:val="left"/>
      <w:pPr>
        <w:ind w:left="5760" w:hanging="360"/>
      </w:pPr>
    </w:lvl>
    <w:lvl w:ilvl="8" w:tplc="33399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9">
    <w:multiLevelType w:val="hybridMultilevel"/>
    <w:lvl w:ilvl="0" w:tplc="44078496">
      <w:start w:val="1"/>
      <w:numFmt w:val="decimal"/>
      <w:lvlText w:val="%1."/>
      <w:lvlJc w:val="left"/>
      <w:pPr>
        <w:ind w:left="720" w:hanging="360"/>
      </w:pPr>
    </w:lvl>
    <w:lvl w:ilvl="1" w:tplc="44078496" w:tentative="1">
      <w:start w:val="1"/>
      <w:numFmt w:val="lowerLetter"/>
      <w:lvlText w:val="%2."/>
      <w:lvlJc w:val="left"/>
      <w:pPr>
        <w:ind w:left="1440" w:hanging="360"/>
      </w:pPr>
    </w:lvl>
    <w:lvl w:ilvl="2" w:tplc="44078496" w:tentative="1">
      <w:start w:val="1"/>
      <w:numFmt w:val="lowerRoman"/>
      <w:lvlText w:val="%3."/>
      <w:lvlJc w:val="right"/>
      <w:pPr>
        <w:ind w:left="2160" w:hanging="180"/>
      </w:pPr>
    </w:lvl>
    <w:lvl w:ilvl="3" w:tplc="44078496" w:tentative="1">
      <w:start w:val="1"/>
      <w:numFmt w:val="decimal"/>
      <w:lvlText w:val="%4."/>
      <w:lvlJc w:val="left"/>
      <w:pPr>
        <w:ind w:left="2880" w:hanging="360"/>
      </w:pPr>
    </w:lvl>
    <w:lvl w:ilvl="4" w:tplc="44078496" w:tentative="1">
      <w:start w:val="1"/>
      <w:numFmt w:val="lowerLetter"/>
      <w:lvlText w:val="%5."/>
      <w:lvlJc w:val="left"/>
      <w:pPr>
        <w:ind w:left="3600" w:hanging="360"/>
      </w:pPr>
    </w:lvl>
    <w:lvl w:ilvl="5" w:tplc="44078496" w:tentative="1">
      <w:start w:val="1"/>
      <w:numFmt w:val="lowerRoman"/>
      <w:lvlText w:val="%6."/>
      <w:lvlJc w:val="right"/>
      <w:pPr>
        <w:ind w:left="4320" w:hanging="180"/>
      </w:pPr>
    </w:lvl>
    <w:lvl w:ilvl="6" w:tplc="44078496" w:tentative="1">
      <w:start w:val="1"/>
      <w:numFmt w:val="decimal"/>
      <w:lvlText w:val="%7."/>
      <w:lvlJc w:val="left"/>
      <w:pPr>
        <w:ind w:left="5040" w:hanging="360"/>
      </w:pPr>
    </w:lvl>
    <w:lvl w:ilvl="7" w:tplc="44078496" w:tentative="1">
      <w:start w:val="1"/>
      <w:numFmt w:val="lowerLetter"/>
      <w:lvlText w:val="%8."/>
      <w:lvlJc w:val="left"/>
      <w:pPr>
        <w:ind w:left="5760" w:hanging="360"/>
      </w:pPr>
    </w:lvl>
    <w:lvl w:ilvl="8" w:tplc="44078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8">
    <w:multiLevelType w:val="hybridMultilevel"/>
    <w:lvl w:ilvl="0" w:tplc="97143928">
      <w:start w:val="1"/>
      <w:numFmt w:val="decimal"/>
      <w:lvlText w:val="%1."/>
      <w:lvlJc w:val="left"/>
      <w:pPr>
        <w:ind w:left="720" w:hanging="360"/>
      </w:pPr>
    </w:lvl>
    <w:lvl w:ilvl="1" w:tplc="97143928" w:tentative="1">
      <w:start w:val="1"/>
      <w:numFmt w:val="lowerLetter"/>
      <w:lvlText w:val="%2."/>
      <w:lvlJc w:val="left"/>
      <w:pPr>
        <w:ind w:left="1440" w:hanging="360"/>
      </w:pPr>
    </w:lvl>
    <w:lvl w:ilvl="2" w:tplc="97143928" w:tentative="1">
      <w:start w:val="1"/>
      <w:numFmt w:val="lowerRoman"/>
      <w:lvlText w:val="%3."/>
      <w:lvlJc w:val="right"/>
      <w:pPr>
        <w:ind w:left="2160" w:hanging="180"/>
      </w:pPr>
    </w:lvl>
    <w:lvl w:ilvl="3" w:tplc="97143928" w:tentative="1">
      <w:start w:val="1"/>
      <w:numFmt w:val="decimal"/>
      <w:lvlText w:val="%4."/>
      <w:lvlJc w:val="left"/>
      <w:pPr>
        <w:ind w:left="2880" w:hanging="360"/>
      </w:pPr>
    </w:lvl>
    <w:lvl w:ilvl="4" w:tplc="97143928" w:tentative="1">
      <w:start w:val="1"/>
      <w:numFmt w:val="lowerLetter"/>
      <w:lvlText w:val="%5."/>
      <w:lvlJc w:val="left"/>
      <w:pPr>
        <w:ind w:left="3600" w:hanging="360"/>
      </w:pPr>
    </w:lvl>
    <w:lvl w:ilvl="5" w:tplc="97143928" w:tentative="1">
      <w:start w:val="1"/>
      <w:numFmt w:val="lowerRoman"/>
      <w:lvlText w:val="%6."/>
      <w:lvlJc w:val="right"/>
      <w:pPr>
        <w:ind w:left="4320" w:hanging="180"/>
      </w:pPr>
    </w:lvl>
    <w:lvl w:ilvl="6" w:tplc="97143928" w:tentative="1">
      <w:start w:val="1"/>
      <w:numFmt w:val="decimal"/>
      <w:lvlText w:val="%7."/>
      <w:lvlJc w:val="left"/>
      <w:pPr>
        <w:ind w:left="5040" w:hanging="360"/>
      </w:pPr>
    </w:lvl>
    <w:lvl w:ilvl="7" w:tplc="97143928" w:tentative="1">
      <w:start w:val="1"/>
      <w:numFmt w:val="lowerLetter"/>
      <w:lvlText w:val="%8."/>
      <w:lvlJc w:val="left"/>
      <w:pPr>
        <w:ind w:left="5760" w:hanging="360"/>
      </w:pPr>
    </w:lvl>
    <w:lvl w:ilvl="8" w:tplc="9714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7">
    <w:multiLevelType w:val="hybridMultilevel"/>
    <w:lvl w:ilvl="0" w:tplc="14771605">
      <w:start w:val="1"/>
      <w:numFmt w:val="decimal"/>
      <w:lvlText w:val="%1."/>
      <w:lvlJc w:val="left"/>
      <w:pPr>
        <w:ind w:left="720" w:hanging="360"/>
      </w:pPr>
    </w:lvl>
    <w:lvl w:ilvl="1" w:tplc="14771605" w:tentative="1">
      <w:start w:val="1"/>
      <w:numFmt w:val="lowerLetter"/>
      <w:lvlText w:val="%2."/>
      <w:lvlJc w:val="left"/>
      <w:pPr>
        <w:ind w:left="1440" w:hanging="360"/>
      </w:pPr>
    </w:lvl>
    <w:lvl w:ilvl="2" w:tplc="14771605" w:tentative="1">
      <w:start w:val="1"/>
      <w:numFmt w:val="lowerRoman"/>
      <w:lvlText w:val="%3."/>
      <w:lvlJc w:val="right"/>
      <w:pPr>
        <w:ind w:left="2160" w:hanging="180"/>
      </w:pPr>
    </w:lvl>
    <w:lvl w:ilvl="3" w:tplc="14771605" w:tentative="1">
      <w:start w:val="1"/>
      <w:numFmt w:val="decimal"/>
      <w:lvlText w:val="%4."/>
      <w:lvlJc w:val="left"/>
      <w:pPr>
        <w:ind w:left="2880" w:hanging="360"/>
      </w:pPr>
    </w:lvl>
    <w:lvl w:ilvl="4" w:tplc="14771605" w:tentative="1">
      <w:start w:val="1"/>
      <w:numFmt w:val="lowerLetter"/>
      <w:lvlText w:val="%5."/>
      <w:lvlJc w:val="left"/>
      <w:pPr>
        <w:ind w:left="3600" w:hanging="360"/>
      </w:pPr>
    </w:lvl>
    <w:lvl w:ilvl="5" w:tplc="14771605" w:tentative="1">
      <w:start w:val="1"/>
      <w:numFmt w:val="lowerRoman"/>
      <w:lvlText w:val="%6."/>
      <w:lvlJc w:val="right"/>
      <w:pPr>
        <w:ind w:left="4320" w:hanging="180"/>
      </w:pPr>
    </w:lvl>
    <w:lvl w:ilvl="6" w:tplc="14771605" w:tentative="1">
      <w:start w:val="1"/>
      <w:numFmt w:val="decimal"/>
      <w:lvlText w:val="%7."/>
      <w:lvlJc w:val="left"/>
      <w:pPr>
        <w:ind w:left="5040" w:hanging="360"/>
      </w:pPr>
    </w:lvl>
    <w:lvl w:ilvl="7" w:tplc="14771605" w:tentative="1">
      <w:start w:val="1"/>
      <w:numFmt w:val="lowerLetter"/>
      <w:lvlText w:val="%8."/>
      <w:lvlJc w:val="left"/>
      <w:pPr>
        <w:ind w:left="5760" w:hanging="360"/>
      </w:pPr>
    </w:lvl>
    <w:lvl w:ilvl="8" w:tplc="14771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6">
    <w:multiLevelType w:val="hybridMultilevel"/>
    <w:lvl w:ilvl="0" w:tplc="20950033">
      <w:start w:val="1"/>
      <w:numFmt w:val="decimal"/>
      <w:lvlText w:val="%1."/>
      <w:lvlJc w:val="left"/>
      <w:pPr>
        <w:ind w:left="720" w:hanging="360"/>
      </w:pPr>
    </w:lvl>
    <w:lvl w:ilvl="1" w:tplc="20950033" w:tentative="1">
      <w:start w:val="1"/>
      <w:numFmt w:val="lowerLetter"/>
      <w:lvlText w:val="%2."/>
      <w:lvlJc w:val="left"/>
      <w:pPr>
        <w:ind w:left="1440" w:hanging="360"/>
      </w:pPr>
    </w:lvl>
    <w:lvl w:ilvl="2" w:tplc="20950033" w:tentative="1">
      <w:start w:val="1"/>
      <w:numFmt w:val="lowerRoman"/>
      <w:lvlText w:val="%3."/>
      <w:lvlJc w:val="right"/>
      <w:pPr>
        <w:ind w:left="2160" w:hanging="180"/>
      </w:pPr>
    </w:lvl>
    <w:lvl w:ilvl="3" w:tplc="20950033" w:tentative="1">
      <w:start w:val="1"/>
      <w:numFmt w:val="decimal"/>
      <w:lvlText w:val="%4."/>
      <w:lvlJc w:val="left"/>
      <w:pPr>
        <w:ind w:left="2880" w:hanging="360"/>
      </w:pPr>
    </w:lvl>
    <w:lvl w:ilvl="4" w:tplc="20950033" w:tentative="1">
      <w:start w:val="1"/>
      <w:numFmt w:val="lowerLetter"/>
      <w:lvlText w:val="%5."/>
      <w:lvlJc w:val="left"/>
      <w:pPr>
        <w:ind w:left="3600" w:hanging="360"/>
      </w:pPr>
    </w:lvl>
    <w:lvl w:ilvl="5" w:tplc="20950033" w:tentative="1">
      <w:start w:val="1"/>
      <w:numFmt w:val="lowerRoman"/>
      <w:lvlText w:val="%6."/>
      <w:lvlJc w:val="right"/>
      <w:pPr>
        <w:ind w:left="4320" w:hanging="180"/>
      </w:pPr>
    </w:lvl>
    <w:lvl w:ilvl="6" w:tplc="20950033" w:tentative="1">
      <w:start w:val="1"/>
      <w:numFmt w:val="decimal"/>
      <w:lvlText w:val="%7."/>
      <w:lvlJc w:val="left"/>
      <w:pPr>
        <w:ind w:left="5040" w:hanging="360"/>
      </w:pPr>
    </w:lvl>
    <w:lvl w:ilvl="7" w:tplc="20950033" w:tentative="1">
      <w:start w:val="1"/>
      <w:numFmt w:val="lowerLetter"/>
      <w:lvlText w:val="%8."/>
      <w:lvlJc w:val="left"/>
      <w:pPr>
        <w:ind w:left="5760" w:hanging="360"/>
      </w:pPr>
    </w:lvl>
    <w:lvl w:ilvl="8" w:tplc="20950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5">
    <w:multiLevelType w:val="hybridMultilevel"/>
    <w:lvl w:ilvl="0" w:tplc="10904914">
      <w:start w:val="1"/>
      <w:numFmt w:val="decimal"/>
      <w:lvlText w:val="%1."/>
      <w:lvlJc w:val="left"/>
      <w:pPr>
        <w:ind w:left="720" w:hanging="360"/>
      </w:pPr>
    </w:lvl>
    <w:lvl w:ilvl="1" w:tplc="10904914" w:tentative="1">
      <w:start w:val="1"/>
      <w:numFmt w:val="lowerLetter"/>
      <w:lvlText w:val="%2."/>
      <w:lvlJc w:val="left"/>
      <w:pPr>
        <w:ind w:left="1440" w:hanging="360"/>
      </w:pPr>
    </w:lvl>
    <w:lvl w:ilvl="2" w:tplc="10904914" w:tentative="1">
      <w:start w:val="1"/>
      <w:numFmt w:val="lowerRoman"/>
      <w:lvlText w:val="%3."/>
      <w:lvlJc w:val="right"/>
      <w:pPr>
        <w:ind w:left="2160" w:hanging="180"/>
      </w:pPr>
    </w:lvl>
    <w:lvl w:ilvl="3" w:tplc="10904914" w:tentative="1">
      <w:start w:val="1"/>
      <w:numFmt w:val="decimal"/>
      <w:lvlText w:val="%4."/>
      <w:lvlJc w:val="left"/>
      <w:pPr>
        <w:ind w:left="2880" w:hanging="360"/>
      </w:pPr>
    </w:lvl>
    <w:lvl w:ilvl="4" w:tplc="10904914" w:tentative="1">
      <w:start w:val="1"/>
      <w:numFmt w:val="lowerLetter"/>
      <w:lvlText w:val="%5."/>
      <w:lvlJc w:val="left"/>
      <w:pPr>
        <w:ind w:left="3600" w:hanging="360"/>
      </w:pPr>
    </w:lvl>
    <w:lvl w:ilvl="5" w:tplc="10904914" w:tentative="1">
      <w:start w:val="1"/>
      <w:numFmt w:val="lowerRoman"/>
      <w:lvlText w:val="%6."/>
      <w:lvlJc w:val="right"/>
      <w:pPr>
        <w:ind w:left="4320" w:hanging="180"/>
      </w:pPr>
    </w:lvl>
    <w:lvl w:ilvl="6" w:tplc="10904914" w:tentative="1">
      <w:start w:val="1"/>
      <w:numFmt w:val="decimal"/>
      <w:lvlText w:val="%7."/>
      <w:lvlJc w:val="left"/>
      <w:pPr>
        <w:ind w:left="5040" w:hanging="360"/>
      </w:pPr>
    </w:lvl>
    <w:lvl w:ilvl="7" w:tplc="10904914" w:tentative="1">
      <w:start w:val="1"/>
      <w:numFmt w:val="lowerLetter"/>
      <w:lvlText w:val="%8."/>
      <w:lvlJc w:val="left"/>
      <w:pPr>
        <w:ind w:left="5760" w:hanging="360"/>
      </w:pPr>
    </w:lvl>
    <w:lvl w:ilvl="8" w:tplc="10904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4">
    <w:multiLevelType w:val="hybridMultilevel"/>
    <w:lvl w:ilvl="0" w:tplc="29922726">
      <w:start w:val="1"/>
      <w:numFmt w:val="decimal"/>
      <w:lvlText w:val="%1."/>
      <w:lvlJc w:val="left"/>
      <w:pPr>
        <w:ind w:left="720" w:hanging="360"/>
      </w:pPr>
    </w:lvl>
    <w:lvl w:ilvl="1" w:tplc="29922726" w:tentative="1">
      <w:start w:val="1"/>
      <w:numFmt w:val="lowerLetter"/>
      <w:lvlText w:val="%2."/>
      <w:lvlJc w:val="left"/>
      <w:pPr>
        <w:ind w:left="1440" w:hanging="360"/>
      </w:pPr>
    </w:lvl>
    <w:lvl w:ilvl="2" w:tplc="29922726" w:tentative="1">
      <w:start w:val="1"/>
      <w:numFmt w:val="lowerRoman"/>
      <w:lvlText w:val="%3."/>
      <w:lvlJc w:val="right"/>
      <w:pPr>
        <w:ind w:left="2160" w:hanging="180"/>
      </w:pPr>
    </w:lvl>
    <w:lvl w:ilvl="3" w:tplc="29922726" w:tentative="1">
      <w:start w:val="1"/>
      <w:numFmt w:val="decimal"/>
      <w:lvlText w:val="%4."/>
      <w:lvlJc w:val="left"/>
      <w:pPr>
        <w:ind w:left="2880" w:hanging="360"/>
      </w:pPr>
    </w:lvl>
    <w:lvl w:ilvl="4" w:tplc="29922726" w:tentative="1">
      <w:start w:val="1"/>
      <w:numFmt w:val="lowerLetter"/>
      <w:lvlText w:val="%5."/>
      <w:lvlJc w:val="left"/>
      <w:pPr>
        <w:ind w:left="3600" w:hanging="360"/>
      </w:pPr>
    </w:lvl>
    <w:lvl w:ilvl="5" w:tplc="29922726" w:tentative="1">
      <w:start w:val="1"/>
      <w:numFmt w:val="lowerRoman"/>
      <w:lvlText w:val="%6."/>
      <w:lvlJc w:val="right"/>
      <w:pPr>
        <w:ind w:left="4320" w:hanging="180"/>
      </w:pPr>
    </w:lvl>
    <w:lvl w:ilvl="6" w:tplc="29922726" w:tentative="1">
      <w:start w:val="1"/>
      <w:numFmt w:val="decimal"/>
      <w:lvlText w:val="%7."/>
      <w:lvlJc w:val="left"/>
      <w:pPr>
        <w:ind w:left="5040" w:hanging="360"/>
      </w:pPr>
    </w:lvl>
    <w:lvl w:ilvl="7" w:tplc="29922726" w:tentative="1">
      <w:start w:val="1"/>
      <w:numFmt w:val="lowerLetter"/>
      <w:lvlText w:val="%8."/>
      <w:lvlJc w:val="left"/>
      <w:pPr>
        <w:ind w:left="5760" w:hanging="360"/>
      </w:pPr>
    </w:lvl>
    <w:lvl w:ilvl="8" w:tplc="29922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3">
    <w:multiLevelType w:val="hybridMultilevel"/>
    <w:lvl w:ilvl="0" w:tplc="48339822">
      <w:start w:val="1"/>
      <w:numFmt w:val="decimal"/>
      <w:lvlText w:val="%1."/>
      <w:lvlJc w:val="left"/>
      <w:pPr>
        <w:ind w:left="720" w:hanging="360"/>
      </w:pPr>
    </w:lvl>
    <w:lvl w:ilvl="1" w:tplc="48339822" w:tentative="1">
      <w:start w:val="1"/>
      <w:numFmt w:val="lowerLetter"/>
      <w:lvlText w:val="%2."/>
      <w:lvlJc w:val="left"/>
      <w:pPr>
        <w:ind w:left="1440" w:hanging="360"/>
      </w:pPr>
    </w:lvl>
    <w:lvl w:ilvl="2" w:tplc="48339822" w:tentative="1">
      <w:start w:val="1"/>
      <w:numFmt w:val="lowerRoman"/>
      <w:lvlText w:val="%3."/>
      <w:lvlJc w:val="right"/>
      <w:pPr>
        <w:ind w:left="2160" w:hanging="180"/>
      </w:pPr>
    </w:lvl>
    <w:lvl w:ilvl="3" w:tplc="48339822" w:tentative="1">
      <w:start w:val="1"/>
      <w:numFmt w:val="decimal"/>
      <w:lvlText w:val="%4."/>
      <w:lvlJc w:val="left"/>
      <w:pPr>
        <w:ind w:left="2880" w:hanging="360"/>
      </w:pPr>
    </w:lvl>
    <w:lvl w:ilvl="4" w:tplc="48339822" w:tentative="1">
      <w:start w:val="1"/>
      <w:numFmt w:val="lowerLetter"/>
      <w:lvlText w:val="%5."/>
      <w:lvlJc w:val="left"/>
      <w:pPr>
        <w:ind w:left="3600" w:hanging="360"/>
      </w:pPr>
    </w:lvl>
    <w:lvl w:ilvl="5" w:tplc="48339822" w:tentative="1">
      <w:start w:val="1"/>
      <w:numFmt w:val="lowerRoman"/>
      <w:lvlText w:val="%6."/>
      <w:lvlJc w:val="right"/>
      <w:pPr>
        <w:ind w:left="4320" w:hanging="180"/>
      </w:pPr>
    </w:lvl>
    <w:lvl w:ilvl="6" w:tplc="48339822" w:tentative="1">
      <w:start w:val="1"/>
      <w:numFmt w:val="decimal"/>
      <w:lvlText w:val="%7."/>
      <w:lvlJc w:val="left"/>
      <w:pPr>
        <w:ind w:left="5040" w:hanging="360"/>
      </w:pPr>
    </w:lvl>
    <w:lvl w:ilvl="7" w:tplc="48339822" w:tentative="1">
      <w:start w:val="1"/>
      <w:numFmt w:val="lowerLetter"/>
      <w:lvlText w:val="%8."/>
      <w:lvlJc w:val="left"/>
      <w:pPr>
        <w:ind w:left="5760" w:hanging="360"/>
      </w:pPr>
    </w:lvl>
    <w:lvl w:ilvl="8" w:tplc="48339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2">
    <w:multiLevelType w:val="hybridMultilevel"/>
    <w:lvl w:ilvl="0" w:tplc="21433968">
      <w:start w:val="1"/>
      <w:numFmt w:val="decimal"/>
      <w:lvlText w:val="%1."/>
      <w:lvlJc w:val="left"/>
      <w:pPr>
        <w:ind w:left="720" w:hanging="360"/>
      </w:pPr>
    </w:lvl>
    <w:lvl w:ilvl="1" w:tplc="21433968" w:tentative="1">
      <w:start w:val="1"/>
      <w:numFmt w:val="lowerLetter"/>
      <w:lvlText w:val="%2."/>
      <w:lvlJc w:val="left"/>
      <w:pPr>
        <w:ind w:left="1440" w:hanging="360"/>
      </w:pPr>
    </w:lvl>
    <w:lvl w:ilvl="2" w:tplc="21433968" w:tentative="1">
      <w:start w:val="1"/>
      <w:numFmt w:val="lowerRoman"/>
      <w:lvlText w:val="%3."/>
      <w:lvlJc w:val="right"/>
      <w:pPr>
        <w:ind w:left="2160" w:hanging="180"/>
      </w:pPr>
    </w:lvl>
    <w:lvl w:ilvl="3" w:tplc="21433968" w:tentative="1">
      <w:start w:val="1"/>
      <w:numFmt w:val="decimal"/>
      <w:lvlText w:val="%4."/>
      <w:lvlJc w:val="left"/>
      <w:pPr>
        <w:ind w:left="2880" w:hanging="360"/>
      </w:pPr>
    </w:lvl>
    <w:lvl w:ilvl="4" w:tplc="21433968" w:tentative="1">
      <w:start w:val="1"/>
      <w:numFmt w:val="lowerLetter"/>
      <w:lvlText w:val="%5."/>
      <w:lvlJc w:val="left"/>
      <w:pPr>
        <w:ind w:left="3600" w:hanging="360"/>
      </w:pPr>
    </w:lvl>
    <w:lvl w:ilvl="5" w:tplc="21433968" w:tentative="1">
      <w:start w:val="1"/>
      <w:numFmt w:val="lowerRoman"/>
      <w:lvlText w:val="%6."/>
      <w:lvlJc w:val="right"/>
      <w:pPr>
        <w:ind w:left="4320" w:hanging="180"/>
      </w:pPr>
    </w:lvl>
    <w:lvl w:ilvl="6" w:tplc="21433968" w:tentative="1">
      <w:start w:val="1"/>
      <w:numFmt w:val="decimal"/>
      <w:lvlText w:val="%7."/>
      <w:lvlJc w:val="left"/>
      <w:pPr>
        <w:ind w:left="5040" w:hanging="360"/>
      </w:pPr>
    </w:lvl>
    <w:lvl w:ilvl="7" w:tplc="21433968" w:tentative="1">
      <w:start w:val="1"/>
      <w:numFmt w:val="lowerLetter"/>
      <w:lvlText w:val="%8."/>
      <w:lvlJc w:val="left"/>
      <w:pPr>
        <w:ind w:left="5760" w:hanging="360"/>
      </w:pPr>
    </w:lvl>
    <w:lvl w:ilvl="8" w:tplc="21433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1">
    <w:multiLevelType w:val="hybridMultilevel"/>
    <w:lvl w:ilvl="0" w:tplc="81836409">
      <w:start w:val="1"/>
      <w:numFmt w:val="decimal"/>
      <w:lvlText w:val="%1."/>
      <w:lvlJc w:val="left"/>
      <w:pPr>
        <w:ind w:left="720" w:hanging="360"/>
      </w:pPr>
    </w:lvl>
    <w:lvl w:ilvl="1" w:tplc="81836409" w:tentative="1">
      <w:start w:val="1"/>
      <w:numFmt w:val="lowerLetter"/>
      <w:lvlText w:val="%2."/>
      <w:lvlJc w:val="left"/>
      <w:pPr>
        <w:ind w:left="1440" w:hanging="360"/>
      </w:pPr>
    </w:lvl>
    <w:lvl w:ilvl="2" w:tplc="81836409" w:tentative="1">
      <w:start w:val="1"/>
      <w:numFmt w:val="lowerRoman"/>
      <w:lvlText w:val="%3."/>
      <w:lvlJc w:val="right"/>
      <w:pPr>
        <w:ind w:left="2160" w:hanging="180"/>
      </w:pPr>
    </w:lvl>
    <w:lvl w:ilvl="3" w:tplc="81836409" w:tentative="1">
      <w:start w:val="1"/>
      <w:numFmt w:val="decimal"/>
      <w:lvlText w:val="%4."/>
      <w:lvlJc w:val="left"/>
      <w:pPr>
        <w:ind w:left="2880" w:hanging="360"/>
      </w:pPr>
    </w:lvl>
    <w:lvl w:ilvl="4" w:tplc="81836409" w:tentative="1">
      <w:start w:val="1"/>
      <w:numFmt w:val="lowerLetter"/>
      <w:lvlText w:val="%5."/>
      <w:lvlJc w:val="left"/>
      <w:pPr>
        <w:ind w:left="3600" w:hanging="360"/>
      </w:pPr>
    </w:lvl>
    <w:lvl w:ilvl="5" w:tplc="81836409" w:tentative="1">
      <w:start w:val="1"/>
      <w:numFmt w:val="lowerRoman"/>
      <w:lvlText w:val="%6."/>
      <w:lvlJc w:val="right"/>
      <w:pPr>
        <w:ind w:left="4320" w:hanging="180"/>
      </w:pPr>
    </w:lvl>
    <w:lvl w:ilvl="6" w:tplc="81836409" w:tentative="1">
      <w:start w:val="1"/>
      <w:numFmt w:val="decimal"/>
      <w:lvlText w:val="%7."/>
      <w:lvlJc w:val="left"/>
      <w:pPr>
        <w:ind w:left="5040" w:hanging="360"/>
      </w:pPr>
    </w:lvl>
    <w:lvl w:ilvl="7" w:tplc="81836409" w:tentative="1">
      <w:start w:val="1"/>
      <w:numFmt w:val="lowerLetter"/>
      <w:lvlText w:val="%8."/>
      <w:lvlJc w:val="left"/>
      <w:pPr>
        <w:ind w:left="5760" w:hanging="360"/>
      </w:pPr>
    </w:lvl>
    <w:lvl w:ilvl="8" w:tplc="81836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0">
    <w:multiLevelType w:val="hybridMultilevel"/>
    <w:lvl w:ilvl="0" w:tplc="76523205">
      <w:start w:val="1"/>
      <w:numFmt w:val="decimal"/>
      <w:lvlText w:val="%1."/>
      <w:lvlJc w:val="left"/>
      <w:pPr>
        <w:ind w:left="720" w:hanging="360"/>
      </w:pPr>
    </w:lvl>
    <w:lvl w:ilvl="1" w:tplc="76523205" w:tentative="1">
      <w:start w:val="1"/>
      <w:numFmt w:val="lowerLetter"/>
      <w:lvlText w:val="%2."/>
      <w:lvlJc w:val="left"/>
      <w:pPr>
        <w:ind w:left="1440" w:hanging="360"/>
      </w:pPr>
    </w:lvl>
    <w:lvl w:ilvl="2" w:tplc="76523205" w:tentative="1">
      <w:start w:val="1"/>
      <w:numFmt w:val="lowerRoman"/>
      <w:lvlText w:val="%3."/>
      <w:lvlJc w:val="right"/>
      <w:pPr>
        <w:ind w:left="2160" w:hanging="180"/>
      </w:pPr>
    </w:lvl>
    <w:lvl w:ilvl="3" w:tplc="76523205" w:tentative="1">
      <w:start w:val="1"/>
      <w:numFmt w:val="decimal"/>
      <w:lvlText w:val="%4."/>
      <w:lvlJc w:val="left"/>
      <w:pPr>
        <w:ind w:left="2880" w:hanging="360"/>
      </w:pPr>
    </w:lvl>
    <w:lvl w:ilvl="4" w:tplc="76523205" w:tentative="1">
      <w:start w:val="1"/>
      <w:numFmt w:val="lowerLetter"/>
      <w:lvlText w:val="%5."/>
      <w:lvlJc w:val="left"/>
      <w:pPr>
        <w:ind w:left="3600" w:hanging="360"/>
      </w:pPr>
    </w:lvl>
    <w:lvl w:ilvl="5" w:tplc="76523205" w:tentative="1">
      <w:start w:val="1"/>
      <w:numFmt w:val="lowerRoman"/>
      <w:lvlText w:val="%6."/>
      <w:lvlJc w:val="right"/>
      <w:pPr>
        <w:ind w:left="4320" w:hanging="180"/>
      </w:pPr>
    </w:lvl>
    <w:lvl w:ilvl="6" w:tplc="76523205" w:tentative="1">
      <w:start w:val="1"/>
      <w:numFmt w:val="decimal"/>
      <w:lvlText w:val="%7."/>
      <w:lvlJc w:val="left"/>
      <w:pPr>
        <w:ind w:left="5040" w:hanging="360"/>
      </w:pPr>
    </w:lvl>
    <w:lvl w:ilvl="7" w:tplc="76523205" w:tentative="1">
      <w:start w:val="1"/>
      <w:numFmt w:val="lowerLetter"/>
      <w:lvlText w:val="%8."/>
      <w:lvlJc w:val="left"/>
      <w:pPr>
        <w:ind w:left="5760" w:hanging="360"/>
      </w:pPr>
    </w:lvl>
    <w:lvl w:ilvl="8" w:tplc="76523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9">
    <w:multiLevelType w:val="hybridMultilevel"/>
    <w:lvl w:ilvl="0" w:tplc="66852904">
      <w:start w:val="1"/>
      <w:numFmt w:val="decimal"/>
      <w:lvlText w:val="%1."/>
      <w:lvlJc w:val="left"/>
      <w:pPr>
        <w:ind w:left="720" w:hanging="360"/>
      </w:pPr>
    </w:lvl>
    <w:lvl w:ilvl="1" w:tplc="66852904" w:tentative="1">
      <w:start w:val="1"/>
      <w:numFmt w:val="lowerLetter"/>
      <w:lvlText w:val="%2."/>
      <w:lvlJc w:val="left"/>
      <w:pPr>
        <w:ind w:left="1440" w:hanging="360"/>
      </w:pPr>
    </w:lvl>
    <w:lvl w:ilvl="2" w:tplc="66852904" w:tentative="1">
      <w:start w:val="1"/>
      <w:numFmt w:val="lowerRoman"/>
      <w:lvlText w:val="%3."/>
      <w:lvlJc w:val="right"/>
      <w:pPr>
        <w:ind w:left="2160" w:hanging="180"/>
      </w:pPr>
    </w:lvl>
    <w:lvl w:ilvl="3" w:tplc="66852904" w:tentative="1">
      <w:start w:val="1"/>
      <w:numFmt w:val="decimal"/>
      <w:lvlText w:val="%4."/>
      <w:lvlJc w:val="left"/>
      <w:pPr>
        <w:ind w:left="2880" w:hanging="360"/>
      </w:pPr>
    </w:lvl>
    <w:lvl w:ilvl="4" w:tplc="66852904" w:tentative="1">
      <w:start w:val="1"/>
      <w:numFmt w:val="lowerLetter"/>
      <w:lvlText w:val="%5."/>
      <w:lvlJc w:val="left"/>
      <w:pPr>
        <w:ind w:left="3600" w:hanging="360"/>
      </w:pPr>
    </w:lvl>
    <w:lvl w:ilvl="5" w:tplc="66852904" w:tentative="1">
      <w:start w:val="1"/>
      <w:numFmt w:val="lowerRoman"/>
      <w:lvlText w:val="%6."/>
      <w:lvlJc w:val="right"/>
      <w:pPr>
        <w:ind w:left="4320" w:hanging="180"/>
      </w:pPr>
    </w:lvl>
    <w:lvl w:ilvl="6" w:tplc="66852904" w:tentative="1">
      <w:start w:val="1"/>
      <w:numFmt w:val="decimal"/>
      <w:lvlText w:val="%7."/>
      <w:lvlJc w:val="left"/>
      <w:pPr>
        <w:ind w:left="5040" w:hanging="360"/>
      </w:pPr>
    </w:lvl>
    <w:lvl w:ilvl="7" w:tplc="66852904" w:tentative="1">
      <w:start w:val="1"/>
      <w:numFmt w:val="lowerLetter"/>
      <w:lvlText w:val="%8."/>
      <w:lvlJc w:val="left"/>
      <w:pPr>
        <w:ind w:left="5760" w:hanging="360"/>
      </w:pPr>
    </w:lvl>
    <w:lvl w:ilvl="8" w:tplc="66852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8">
    <w:multiLevelType w:val="hybridMultilevel"/>
    <w:lvl w:ilvl="0" w:tplc="71903938">
      <w:start w:val="1"/>
      <w:numFmt w:val="decimal"/>
      <w:lvlText w:val="%1."/>
      <w:lvlJc w:val="left"/>
      <w:pPr>
        <w:ind w:left="720" w:hanging="360"/>
      </w:pPr>
    </w:lvl>
    <w:lvl w:ilvl="1" w:tplc="71903938" w:tentative="1">
      <w:start w:val="1"/>
      <w:numFmt w:val="lowerLetter"/>
      <w:lvlText w:val="%2."/>
      <w:lvlJc w:val="left"/>
      <w:pPr>
        <w:ind w:left="1440" w:hanging="360"/>
      </w:pPr>
    </w:lvl>
    <w:lvl w:ilvl="2" w:tplc="71903938" w:tentative="1">
      <w:start w:val="1"/>
      <w:numFmt w:val="lowerRoman"/>
      <w:lvlText w:val="%3."/>
      <w:lvlJc w:val="right"/>
      <w:pPr>
        <w:ind w:left="2160" w:hanging="180"/>
      </w:pPr>
    </w:lvl>
    <w:lvl w:ilvl="3" w:tplc="71903938" w:tentative="1">
      <w:start w:val="1"/>
      <w:numFmt w:val="decimal"/>
      <w:lvlText w:val="%4."/>
      <w:lvlJc w:val="left"/>
      <w:pPr>
        <w:ind w:left="2880" w:hanging="360"/>
      </w:pPr>
    </w:lvl>
    <w:lvl w:ilvl="4" w:tplc="71903938" w:tentative="1">
      <w:start w:val="1"/>
      <w:numFmt w:val="lowerLetter"/>
      <w:lvlText w:val="%5."/>
      <w:lvlJc w:val="left"/>
      <w:pPr>
        <w:ind w:left="3600" w:hanging="360"/>
      </w:pPr>
    </w:lvl>
    <w:lvl w:ilvl="5" w:tplc="71903938" w:tentative="1">
      <w:start w:val="1"/>
      <w:numFmt w:val="lowerRoman"/>
      <w:lvlText w:val="%6."/>
      <w:lvlJc w:val="right"/>
      <w:pPr>
        <w:ind w:left="4320" w:hanging="180"/>
      </w:pPr>
    </w:lvl>
    <w:lvl w:ilvl="6" w:tplc="71903938" w:tentative="1">
      <w:start w:val="1"/>
      <w:numFmt w:val="decimal"/>
      <w:lvlText w:val="%7."/>
      <w:lvlJc w:val="left"/>
      <w:pPr>
        <w:ind w:left="5040" w:hanging="360"/>
      </w:pPr>
    </w:lvl>
    <w:lvl w:ilvl="7" w:tplc="71903938" w:tentative="1">
      <w:start w:val="1"/>
      <w:numFmt w:val="lowerLetter"/>
      <w:lvlText w:val="%8."/>
      <w:lvlJc w:val="left"/>
      <w:pPr>
        <w:ind w:left="5760" w:hanging="360"/>
      </w:pPr>
    </w:lvl>
    <w:lvl w:ilvl="8" w:tplc="71903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7">
    <w:multiLevelType w:val="hybridMultilevel"/>
    <w:lvl w:ilvl="0" w:tplc="85159407">
      <w:start w:val="1"/>
      <w:numFmt w:val="decimal"/>
      <w:lvlText w:val="%1."/>
      <w:lvlJc w:val="left"/>
      <w:pPr>
        <w:ind w:left="720" w:hanging="360"/>
      </w:pPr>
    </w:lvl>
    <w:lvl w:ilvl="1" w:tplc="85159407" w:tentative="1">
      <w:start w:val="1"/>
      <w:numFmt w:val="lowerLetter"/>
      <w:lvlText w:val="%2."/>
      <w:lvlJc w:val="left"/>
      <w:pPr>
        <w:ind w:left="1440" w:hanging="360"/>
      </w:pPr>
    </w:lvl>
    <w:lvl w:ilvl="2" w:tplc="85159407" w:tentative="1">
      <w:start w:val="1"/>
      <w:numFmt w:val="lowerRoman"/>
      <w:lvlText w:val="%3."/>
      <w:lvlJc w:val="right"/>
      <w:pPr>
        <w:ind w:left="2160" w:hanging="180"/>
      </w:pPr>
    </w:lvl>
    <w:lvl w:ilvl="3" w:tplc="85159407" w:tentative="1">
      <w:start w:val="1"/>
      <w:numFmt w:val="decimal"/>
      <w:lvlText w:val="%4."/>
      <w:lvlJc w:val="left"/>
      <w:pPr>
        <w:ind w:left="2880" w:hanging="360"/>
      </w:pPr>
    </w:lvl>
    <w:lvl w:ilvl="4" w:tplc="85159407" w:tentative="1">
      <w:start w:val="1"/>
      <w:numFmt w:val="lowerLetter"/>
      <w:lvlText w:val="%5."/>
      <w:lvlJc w:val="left"/>
      <w:pPr>
        <w:ind w:left="3600" w:hanging="360"/>
      </w:pPr>
    </w:lvl>
    <w:lvl w:ilvl="5" w:tplc="85159407" w:tentative="1">
      <w:start w:val="1"/>
      <w:numFmt w:val="lowerRoman"/>
      <w:lvlText w:val="%6."/>
      <w:lvlJc w:val="right"/>
      <w:pPr>
        <w:ind w:left="4320" w:hanging="180"/>
      </w:pPr>
    </w:lvl>
    <w:lvl w:ilvl="6" w:tplc="85159407" w:tentative="1">
      <w:start w:val="1"/>
      <w:numFmt w:val="decimal"/>
      <w:lvlText w:val="%7."/>
      <w:lvlJc w:val="left"/>
      <w:pPr>
        <w:ind w:left="5040" w:hanging="360"/>
      </w:pPr>
    </w:lvl>
    <w:lvl w:ilvl="7" w:tplc="85159407" w:tentative="1">
      <w:start w:val="1"/>
      <w:numFmt w:val="lowerLetter"/>
      <w:lvlText w:val="%8."/>
      <w:lvlJc w:val="left"/>
      <w:pPr>
        <w:ind w:left="5760" w:hanging="360"/>
      </w:pPr>
    </w:lvl>
    <w:lvl w:ilvl="8" w:tplc="85159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6">
    <w:multiLevelType w:val="hybridMultilevel"/>
    <w:lvl w:ilvl="0" w:tplc="60034361">
      <w:start w:val="1"/>
      <w:numFmt w:val="decimal"/>
      <w:lvlText w:val="%1."/>
      <w:lvlJc w:val="left"/>
      <w:pPr>
        <w:ind w:left="720" w:hanging="360"/>
      </w:pPr>
    </w:lvl>
    <w:lvl w:ilvl="1" w:tplc="60034361" w:tentative="1">
      <w:start w:val="1"/>
      <w:numFmt w:val="lowerLetter"/>
      <w:lvlText w:val="%2."/>
      <w:lvlJc w:val="left"/>
      <w:pPr>
        <w:ind w:left="1440" w:hanging="360"/>
      </w:pPr>
    </w:lvl>
    <w:lvl w:ilvl="2" w:tplc="60034361" w:tentative="1">
      <w:start w:val="1"/>
      <w:numFmt w:val="lowerRoman"/>
      <w:lvlText w:val="%3."/>
      <w:lvlJc w:val="right"/>
      <w:pPr>
        <w:ind w:left="2160" w:hanging="180"/>
      </w:pPr>
    </w:lvl>
    <w:lvl w:ilvl="3" w:tplc="60034361" w:tentative="1">
      <w:start w:val="1"/>
      <w:numFmt w:val="decimal"/>
      <w:lvlText w:val="%4."/>
      <w:lvlJc w:val="left"/>
      <w:pPr>
        <w:ind w:left="2880" w:hanging="360"/>
      </w:pPr>
    </w:lvl>
    <w:lvl w:ilvl="4" w:tplc="60034361" w:tentative="1">
      <w:start w:val="1"/>
      <w:numFmt w:val="lowerLetter"/>
      <w:lvlText w:val="%5."/>
      <w:lvlJc w:val="left"/>
      <w:pPr>
        <w:ind w:left="3600" w:hanging="360"/>
      </w:pPr>
    </w:lvl>
    <w:lvl w:ilvl="5" w:tplc="60034361" w:tentative="1">
      <w:start w:val="1"/>
      <w:numFmt w:val="lowerRoman"/>
      <w:lvlText w:val="%6."/>
      <w:lvlJc w:val="right"/>
      <w:pPr>
        <w:ind w:left="4320" w:hanging="180"/>
      </w:pPr>
    </w:lvl>
    <w:lvl w:ilvl="6" w:tplc="60034361" w:tentative="1">
      <w:start w:val="1"/>
      <w:numFmt w:val="decimal"/>
      <w:lvlText w:val="%7."/>
      <w:lvlJc w:val="left"/>
      <w:pPr>
        <w:ind w:left="5040" w:hanging="360"/>
      </w:pPr>
    </w:lvl>
    <w:lvl w:ilvl="7" w:tplc="60034361" w:tentative="1">
      <w:start w:val="1"/>
      <w:numFmt w:val="lowerLetter"/>
      <w:lvlText w:val="%8."/>
      <w:lvlJc w:val="left"/>
      <w:pPr>
        <w:ind w:left="5760" w:hanging="360"/>
      </w:pPr>
    </w:lvl>
    <w:lvl w:ilvl="8" w:tplc="60034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5">
    <w:multiLevelType w:val="hybridMultilevel"/>
    <w:lvl w:ilvl="0" w:tplc="18633375">
      <w:start w:val="1"/>
      <w:numFmt w:val="decimal"/>
      <w:lvlText w:val="%1."/>
      <w:lvlJc w:val="left"/>
      <w:pPr>
        <w:ind w:left="720" w:hanging="360"/>
      </w:pPr>
    </w:lvl>
    <w:lvl w:ilvl="1" w:tplc="18633375" w:tentative="1">
      <w:start w:val="1"/>
      <w:numFmt w:val="lowerLetter"/>
      <w:lvlText w:val="%2."/>
      <w:lvlJc w:val="left"/>
      <w:pPr>
        <w:ind w:left="1440" w:hanging="360"/>
      </w:pPr>
    </w:lvl>
    <w:lvl w:ilvl="2" w:tplc="18633375" w:tentative="1">
      <w:start w:val="1"/>
      <w:numFmt w:val="lowerRoman"/>
      <w:lvlText w:val="%3."/>
      <w:lvlJc w:val="right"/>
      <w:pPr>
        <w:ind w:left="2160" w:hanging="180"/>
      </w:pPr>
    </w:lvl>
    <w:lvl w:ilvl="3" w:tplc="18633375" w:tentative="1">
      <w:start w:val="1"/>
      <w:numFmt w:val="decimal"/>
      <w:lvlText w:val="%4."/>
      <w:lvlJc w:val="left"/>
      <w:pPr>
        <w:ind w:left="2880" w:hanging="360"/>
      </w:pPr>
    </w:lvl>
    <w:lvl w:ilvl="4" w:tplc="18633375" w:tentative="1">
      <w:start w:val="1"/>
      <w:numFmt w:val="lowerLetter"/>
      <w:lvlText w:val="%5."/>
      <w:lvlJc w:val="left"/>
      <w:pPr>
        <w:ind w:left="3600" w:hanging="360"/>
      </w:pPr>
    </w:lvl>
    <w:lvl w:ilvl="5" w:tplc="18633375" w:tentative="1">
      <w:start w:val="1"/>
      <w:numFmt w:val="lowerRoman"/>
      <w:lvlText w:val="%6."/>
      <w:lvlJc w:val="right"/>
      <w:pPr>
        <w:ind w:left="4320" w:hanging="180"/>
      </w:pPr>
    </w:lvl>
    <w:lvl w:ilvl="6" w:tplc="18633375" w:tentative="1">
      <w:start w:val="1"/>
      <w:numFmt w:val="decimal"/>
      <w:lvlText w:val="%7."/>
      <w:lvlJc w:val="left"/>
      <w:pPr>
        <w:ind w:left="5040" w:hanging="360"/>
      </w:pPr>
    </w:lvl>
    <w:lvl w:ilvl="7" w:tplc="18633375" w:tentative="1">
      <w:start w:val="1"/>
      <w:numFmt w:val="lowerLetter"/>
      <w:lvlText w:val="%8."/>
      <w:lvlJc w:val="left"/>
      <w:pPr>
        <w:ind w:left="5760" w:hanging="360"/>
      </w:pPr>
    </w:lvl>
    <w:lvl w:ilvl="8" w:tplc="18633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4">
    <w:multiLevelType w:val="hybridMultilevel"/>
    <w:lvl w:ilvl="0" w:tplc="20195287">
      <w:start w:val="1"/>
      <w:numFmt w:val="decimal"/>
      <w:lvlText w:val="%1."/>
      <w:lvlJc w:val="left"/>
      <w:pPr>
        <w:ind w:left="720" w:hanging="360"/>
      </w:pPr>
    </w:lvl>
    <w:lvl w:ilvl="1" w:tplc="20195287" w:tentative="1">
      <w:start w:val="1"/>
      <w:numFmt w:val="lowerLetter"/>
      <w:lvlText w:val="%2."/>
      <w:lvlJc w:val="left"/>
      <w:pPr>
        <w:ind w:left="1440" w:hanging="360"/>
      </w:pPr>
    </w:lvl>
    <w:lvl w:ilvl="2" w:tplc="20195287" w:tentative="1">
      <w:start w:val="1"/>
      <w:numFmt w:val="lowerRoman"/>
      <w:lvlText w:val="%3."/>
      <w:lvlJc w:val="right"/>
      <w:pPr>
        <w:ind w:left="2160" w:hanging="180"/>
      </w:pPr>
    </w:lvl>
    <w:lvl w:ilvl="3" w:tplc="20195287" w:tentative="1">
      <w:start w:val="1"/>
      <w:numFmt w:val="decimal"/>
      <w:lvlText w:val="%4."/>
      <w:lvlJc w:val="left"/>
      <w:pPr>
        <w:ind w:left="2880" w:hanging="360"/>
      </w:pPr>
    </w:lvl>
    <w:lvl w:ilvl="4" w:tplc="20195287" w:tentative="1">
      <w:start w:val="1"/>
      <w:numFmt w:val="lowerLetter"/>
      <w:lvlText w:val="%5."/>
      <w:lvlJc w:val="left"/>
      <w:pPr>
        <w:ind w:left="3600" w:hanging="360"/>
      </w:pPr>
    </w:lvl>
    <w:lvl w:ilvl="5" w:tplc="20195287" w:tentative="1">
      <w:start w:val="1"/>
      <w:numFmt w:val="lowerRoman"/>
      <w:lvlText w:val="%6."/>
      <w:lvlJc w:val="right"/>
      <w:pPr>
        <w:ind w:left="4320" w:hanging="180"/>
      </w:pPr>
    </w:lvl>
    <w:lvl w:ilvl="6" w:tplc="20195287" w:tentative="1">
      <w:start w:val="1"/>
      <w:numFmt w:val="decimal"/>
      <w:lvlText w:val="%7."/>
      <w:lvlJc w:val="left"/>
      <w:pPr>
        <w:ind w:left="5040" w:hanging="360"/>
      </w:pPr>
    </w:lvl>
    <w:lvl w:ilvl="7" w:tplc="20195287" w:tentative="1">
      <w:start w:val="1"/>
      <w:numFmt w:val="lowerLetter"/>
      <w:lvlText w:val="%8."/>
      <w:lvlJc w:val="left"/>
      <w:pPr>
        <w:ind w:left="5760" w:hanging="360"/>
      </w:pPr>
    </w:lvl>
    <w:lvl w:ilvl="8" w:tplc="20195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3">
    <w:multiLevelType w:val="hybridMultilevel"/>
    <w:lvl w:ilvl="0" w:tplc="13362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153">
    <w:abstractNumId w:val="10153"/>
  </w:num>
  <w:num w:numId="10154">
    <w:abstractNumId w:val="10154"/>
  </w:num>
  <w:num w:numId="10155">
    <w:abstractNumId w:val="10155"/>
  </w:num>
  <w:num w:numId="10156">
    <w:abstractNumId w:val="10156"/>
  </w:num>
  <w:num w:numId="10157">
    <w:abstractNumId w:val="10157"/>
  </w:num>
  <w:num w:numId="10158">
    <w:abstractNumId w:val="10158"/>
  </w:num>
  <w:num w:numId="10159">
    <w:abstractNumId w:val="10159"/>
  </w:num>
  <w:num w:numId="10160">
    <w:abstractNumId w:val="10160"/>
  </w:num>
  <w:num w:numId="10161">
    <w:abstractNumId w:val="10161"/>
  </w:num>
  <w:num w:numId="10162">
    <w:abstractNumId w:val="10162"/>
  </w:num>
  <w:num w:numId="10163">
    <w:abstractNumId w:val="10163"/>
  </w:num>
  <w:num w:numId="10164">
    <w:abstractNumId w:val="10164"/>
  </w:num>
  <w:num w:numId="10165">
    <w:abstractNumId w:val="10165"/>
  </w:num>
  <w:num w:numId="10166">
    <w:abstractNumId w:val="10166"/>
  </w:num>
  <w:num w:numId="10167">
    <w:abstractNumId w:val="10167"/>
  </w:num>
  <w:num w:numId="10168">
    <w:abstractNumId w:val="10168"/>
  </w:num>
  <w:num w:numId="10169">
    <w:abstractNumId w:val="10169"/>
  </w:num>
  <w:num w:numId="10170">
    <w:abstractNumId w:val="10170"/>
  </w:num>
  <w:num w:numId="10171">
    <w:abstractNumId w:val="10171"/>
  </w:num>
  <w:num w:numId="10172">
    <w:abstractNumId w:val="10172"/>
  </w:num>
  <w:num w:numId="10173">
    <w:abstractNumId w:val="10173"/>
  </w:num>
  <w:num w:numId="10174">
    <w:abstractNumId w:val="10174"/>
  </w:num>
  <w:num w:numId="10175">
    <w:abstractNumId w:val="10175"/>
  </w:num>
  <w:num w:numId="10176">
    <w:abstractNumId w:val="10176"/>
  </w:num>
  <w:num w:numId="10177">
    <w:abstractNumId w:val="10177"/>
  </w:num>
  <w:num w:numId="10178">
    <w:abstractNumId w:val="10178"/>
  </w:num>
  <w:num w:numId="10179">
    <w:abstractNumId w:val="10179"/>
  </w:num>
  <w:num w:numId="10180">
    <w:abstractNumId w:val="10180"/>
  </w:num>
  <w:num w:numId="10181">
    <w:abstractNumId w:val="10181"/>
  </w:num>
  <w:num w:numId="10182">
    <w:abstractNumId w:val="10182"/>
  </w:num>
  <w:num w:numId="10183">
    <w:abstractNumId w:val="10183"/>
  </w:num>
  <w:num w:numId="10184">
    <w:abstractNumId w:val="10184"/>
  </w:num>
  <w:num w:numId="10185">
    <w:abstractNumId w:val="10185"/>
  </w:num>
  <w:num w:numId="10186">
    <w:abstractNumId w:val="10186"/>
  </w:num>
  <w:num w:numId="10187">
    <w:abstractNumId w:val="10187"/>
  </w:num>
  <w:num w:numId="10188">
    <w:abstractNumId w:val="10188"/>
  </w:num>
  <w:num w:numId="10189">
    <w:abstractNumId w:val="10189"/>
  </w:num>
  <w:num w:numId="10190">
    <w:abstractNumId w:val="10190"/>
  </w:num>
  <w:num w:numId="10191">
    <w:abstractNumId w:val="10191"/>
  </w:num>
  <w:num w:numId="10192">
    <w:abstractNumId w:val="10192"/>
  </w:num>
  <w:num w:numId="10193">
    <w:abstractNumId w:val="10193"/>
  </w:num>
  <w:num w:numId="10194">
    <w:abstractNumId w:val="10194"/>
  </w:num>
  <w:num w:numId="10195">
    <w:abstractNumId w:val="10195"/>
  </w:num>
  <w:num w:numId="10196">
    <w:abstractNumId w:val="10196"/>
  </w:num>
  <w:num w:numId="10197">
    <w:abstractNumId w:val="10197"/>
  </w:num>
  <w:num w:numId="10198">
    <w:abstractNumId w:val="10198"/>
  </w:num>
  <w:num w:numId="10199">
    <w:abstractNumId w:val="10199"/>
  </w:num>
  <w:num w:numId="10200">
    <w:abstractNumId w:val="10200"/>
  </w:num>
  <w:num w:numId="10201">
    <w:abstractNumId w:val="10201"/>
  </w:num>
  <w:num w:numId="10202">
    <w:abstractNumId w:val="10202"/>
  </w:num>
  <w:num w:numId="10203">
    <w:abstractNumId w:val="10203"/>
  </w:num>
  <w:num w:numId="10204">
    <w:abstractNumId w:val="10204"/>
  </w:num>
  <w:num w:numId="10205">
    <w:abstractNumId w:val="10205"/>
  </w:num>
  <w:num w:numId="10206">
    <w:abstractNumId w:val="10206"/>
  </w:num>
  <w:num w:numId="10207">
    <w:abstractNumId w:val="10207"/>
  </w:num>
  <w:num w:numId="10208">
    <w:abstractNumId w:val="102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0756697" Type="http://schemas.openxmlformats.org/officeDocument/2006/relationships/comments" Target="comments.xml"/><Relationship Id="rId226564076" Type="http://schemas.microsoft.com/office/2011/relationships/commentsExtended" Target="commentsExtended.xml"/><Relationship Id="rId64837057" Type="http://schemas.openxmlformats.org/officeDocument/2006/relationships/image" Target="media/imgrId64837057.jpg"/><Relationship Id="rId300869fd613f5aee3" Type="http://schemas.openxmlformats.org/officeDocument/2006/relationships/hyperlink" Target="https://iservice.lombardini.it/jsp/Template2/manuale.jsp?id=642&amp;parent=1273&amp;txts=3.3.2" TargetMode="External"/><Relationship Id="rId187569fd613f5b136" Type="http://schemas.openxmlformats.org/officeDocument/2006/relationships/hyperlink" Target="https://iservice.lombardini.it/jsp/Template2/manuale.jsp?id=560&amp;parent=1273" TargetMode="External"/><Relationship Id="rId472569fd613f5b2b1" Type="http://schemas.openxmlformats.org/officeDocument/2006/relationships/hyperlink" Target="https://iservice.lombardini.it/jsp/Template2/manuale.jsp?id=638&amp;parent=1273" TargetMode="External"/><Relationship Id="rId207469fd613f5b730" Type="http://schemas.openxmlformats.org/officeDocument/2006/relationships/hyperlink" Target="https://iservice.lombardini.it/jsp/Template2/manuale.jsp?id=573&amp;parent=1273" TargetMode="External"/><Relationship Id="rId424169fd613f7142f" Type="http://schemas.openxmlformats.org/officeDocument/2006/relationships/hyperlink" Target="https://iservice.lombardini.it/jsp/Template2/manuale.jsp?id=560&amp;parent=1273" TargetMode="External"/><Relationship Id="rId803269fd613f7c934" Type="http://schemas.openxmlformats.org/officeDocument/2006/relationships/hyperlink" Target="https://iservice.lombardini.it/jsp/Template2/manuale.jsp?id=199&amp;parent=1273" TargetMode="External"/><Relationship Id="rId386469fd613f7f8be" Type="http://schemas.openxmlformats.org/officeDocument/2006/relationships/hyperlink" Target="https://iservice.lombardini.it/jsp/Template2/manuale.jsp?id=560&amp;parent=1273" TargetMode="External"/><Relationship Id="rId776969fd613f8c233" Type="http://schemas.openxmlformats.org/officeDocument/2006/relationships/hyperlink" Target="https://iservice.lombardini.it/jsp/Template2/manuale.jsp?id=560&amp;parent=1273" TargetMode="External"/><Relationship Id="rId891169fd613f9afea" Type="http://schemas.openxmlformats.org/officeDocument/2006/relationships/hyperlink" Target="https://www.youtube.com/embed/slELtJW2bFE?showinfo=0&amp;rel=0" TargetMode="External"/><Relationship Id="rId191269fd613f9f85c" Type="http://schemas.openxmlformats.org/officeDocument/2006/relationships/hyperlink" Target="https://iservice.lombardini.it/jsp/Template2/manuale.jsp?id=603&amp;parent=1982" TargetMode="External"/><Relationship Id="rId903169fd613f9f8f9" Type="http://schemas.openxmlformats.org/officeDocument/2006/relationships/hyperlink" Target="https://iservice.lombardini.it/jsp/Template2/manuale.jsp?id=612&amp;parent=1982" TargetMode="External"/><Relationship Id="rId208069fd613fd8bec" Type="http://schemas.openxmlformats.org/officeDocument/2006/relationships/hyperlink" Target="https://www.youtube.com/embed/IVoumDwS7oY?showinfo=0&amp;rel=0" TargetMode="External"/><Relationship Id="rId254069fd613fdc590" Type="http://schemas.openxmlformats.org/officeDocument/2006/relationships/hyperlink" Target="https://iservice.lombardini.it/jsp/Template2/manuale.jsp?id=199&amp;parent=1273" TargetMode="External"/><Relationship Id="rId830369fd613fe01c5" Type="http://schemas.openxmlformats.org/officeDocument/2006/relationships/hyperlink" Target="https://iservice.lombardini.it/jsp/Template2/manuale.jsp?id=642&amp;parent=1273&amp;txts=3.3.2" TargetMode="External"/><Relationship Id="rId166869fd613fe057e" Type="http://schemas.openxmlformats.org/officeDocument/2006/relationships/hyperlink" Target="https://iservice.lombardini.it/jsp/Template2/manuale.jsp?id=573&amp;parent=1273" TargetMode="External"/><Relationship Id="rId619669fd613fe0727" Type="http://schemas.openxmlformats.org/officeDocument/2006/relationships/hyperlink" Target="https://iservice.lombardini.it/jsp/Template2/manuale.jsp?id=560&amp;parent=1273" TargetMode="External"/><Relationship Id="rId428069fd613fe084e" Type="http://schemas.openxmlformats.org/officeDocument/2006/relationships/hyperlink" Target="https://iservice.lombardini.it/jsp/Template2/manuale.jsp?id=638&amp;parent=1273" TargetMode="External"/><Relationship Id="rId790969fd61400ab72" Type="http://schemas.openxmlformats.org/officeDocument/2006/relationships/hyperlink" Target="https://iservice.lombardini.it/jsp/Template2/manuale.jsp?id=585&amp;parent=1273" TargetMode="External"/><Relationship Id="rId134169fd61400acca" Type="http://schemas.openxmlformats.org/officeDocument/2006/relationships/hyperlink" Target="https://iservice.lombardini.it/jsp/Template2/manuale.jsp?id=573&amp;parent=1273" TargetMode="External"/><Relationship Id="rId451069fd61400ae1d" Type="http://schemas.openxmlformats.org/officeDocument/2006/relationships/hyperlink" Target="https://iservice.lombardini.it/jsp/Template2/manuale.jsp?id=585&amp;parent=1273" TargetMode="External"/><Relationship Id="rId521569fd614016636" Type="http://schemas.openxmlformats.org/officeDocument/2006/relationships/hyperlink" Target="https://iservice.lombardini.it/jsp/Template2/manuale.jsp?id=573&amp;parent=1273" TargetMode="External"/><Relationship Id="rId813469fd614021de0" Type="http://schemas.openxmlformats.org/officeDocument/2006/relationships/hyperlink" Target="https://iservice.lombardini.it/jsp/Template2/manuale.jsp?id=638&amp;parent=1273" TargetMode="External"/><Relationship Id="rId804869fd614021f4b" Type="http://schemas.openxmlformats.org/officeDocument/2006/relationships/hyperlink" Target="https://iservice.lombardini.it/jsp/Template2/manuale.jsp?id=560&amp;parent=1273" TargetMode="External"/><Relationship Id="rId644769fd614022626" Type="http://schemas.openxmlformats.org/officeDocument/2006/relationships/hyperlink" Target="https://iservice.lombardini.it/jsp/Template2/manuale.jsp?id=573&amp;parent=1273" TargetMode="External"/><Relationship Id="rId298069fd6140257d9" Type="http://schemas.openxmlformats.org/officeDocument/2006/relationships/hyperlink" Target="https://iservice.lombardini.it/jsp/Template2/manuale.jsp?id=573&amp;parent=1273" TargetMode="External"/><Relationship Id="rId315669fd61403531e" Type="http://schemas.openxmlformats.org/officeDocument/2006/relationships/hyperlink" Target="https://www.youtube.com/embed/jPnRSYu0sKM?showinfo=0&amp;rel=0" TargetMode="External"/><Relationship Id="rId220869fd6140388c6" Type="http://schemas.openxmlformats.org/officeDocument/2006/relationships/hyperlink" Target="https://iservice.lombardini.it/jsp/Template2/manuale.jsp?id=638&amp;parent=1273" TargetMode="External"/><Relationship Id="rId406669fd614047dc3" Type="http://schemas.openxmlformats.org/officeDocument/2006/relationships/hyperlink" Target="https://iservice.lombardini.it/jsp/Template2/manuale.jsp?id=573&amp;parent=1273" TargetMode="External"/><Relationship Id="rId210369fd614057596" Type="http://schemas.openxmlformats.org/officeDocument/2006/relationships/hyperlink" Target="https://iservice.lombardini.it/jsp/Template2/manuale.jsp?id=573&amp;parent=1273" TargetMode="External"/><Relationship Id="rId509669fd61407d316" Type="http://schemas.openxmlformats.org/officeDocument/2006/relationships/hyperlink" Target="https://www.youtube.com/embed/3ULD_PiHEaw?showinfo=0&amp;rel=0" TargetMode="External"/><Relationship Id="rId651569fd61414b7dc" Type="http://schemas.openxmlformats.org/officeDocument/2006/relationships/hyperlink" Target="https://iservice.lombardini.it/jsp/Template2/manuale.jsp?id=553&amp;parent=1273" TargetMode="External"/><Relationship Id="rId850969fd61414f0a2" Type="http://schemas.openxmlformats.org/officeDocument/2006/relationships/hyperlink" Target="https://iservice.lombardini.it/jsp/Template2/manuale.jsp?id=642&amp;parent=1273&amp;txts=3.3.2" TargetMode="External"/><Relationship Id="rId454069fd6141663c1" Type="http://schemas.openxmlformats.org/officeDocument/2006/relationships/hyperlink" Target="https://www.youtube.com/embed/tgDL1w2AUd0?showinfo=0&amp;rel=0" TargetMode="External"/><Relationship Id="rId266669fd614169df1" Type="http://schemas.openxmlformats.org/officeDocument/2006/relationships/hyperlink" Target="https://iservice.lombardini.it/jsp/Template2/manuale.jsp?id=638&amp;parent=1273" TargetMode="External"/><Relationship Id="rId694469fd61418b3ec" Type="http://schemas.openxmlformats.org/officeDocument/2006/relationships/hyperlink" Target="https://www.youtube.com/embed/Zrhc5qTwPRM?showinfo=0&amp;rel=0" TargetMode="External"/><Relationship Id="rId678169fd61418fd89" Type="http://schemas.openxmlformats.org/officeDocument/2006/relationships/hyperlink" Target="https://iservice.lombardini.it/jsp/Template2/manuale.jsp?id=642&amp;parent=1273&amp;txts=3.3.2" TargetMode="External"/><Relationship Id="rId417369fd61418ffe7" Type="http://schemas.openxmlformats.org/officeDocument/2006/relationships/hyperlink" Target="https://iservice.lombardini.it/jsp/Template2/manuale.jsp?id=584&amp;parent=1273" TargetMode="External"/><Relationship Id="rId292369fd614190356" Type="http://schemas.openxmlformats.org/officeDocument/2006/relationships/hyperlink" Target="https://iservice.lombardini.it/jsp/Template2/manuale.jsp?id=573&amp;parent=1273" TargetMode="External"/><Relationship Id="rId904469fd61420b5cd" Type="http://schemas.openxmlformats.org/officeDocument/2006/relationships/hyperlink" Target="https://iservice.lombardini.it/jsp/Template2/manuale.jsp?id=573&amp;parent=1273" TargetMode="External"/><Relationship Id="rId634069fd614219bf9" Type="http://schemas.openxmlformats.org/officeDocument/2006/relationships/hyperlink" Target="https://iservice.lombardini.it/jsp/Template2/manuale.jsp?id=642&amp;parent=1273&amp;txts=3.3.2" TargetMode="External"/><Relationship Id="rId443469fd6142381cd" Type="http://schemas.openxmlformats.org/officeDocument/2006/relationships/hyperlink" Target="https://iservice.lombardini.it/jsp/Template2/manuale.jsp?id=642&amp;parent=1273&amp;txts=3.3.2" TargetMode="External"/><Relationship Id="rId462569fd614238366" Type="http://schemas.openxmlformats.org/officeDocument/2006/relationships/hyperlink" Target="https://iservice.lombardini.it/jsp/Template2/manuale.jsp?id=553&amp;parent=1273" TargetMode="External"/><Relationship Id="rId283369fd61423845d" Type="http://schemas.openxmlformats.org/officeDocument/2006/relationships/hyperlink" Target="https://iservice.lombardini.it/jsp/Template2/manuale.jsp?id=554&amp;parent=1273" TargetMode="External"/><Relationship Id="rId404269fd614279bea" Type="http://schemas.openxmlformats.org/officeDocument/2006/relationships/hyperlink" Target="https://iservice.lombardini.it/jsp/Template2/manuale.jsp?id=642&amp;parent=1273&amp;txts=3.3.2" TargetMode="External"/><Relationship Id="rId754869fd613f5aa7f" Type="http://schemas.openxmlformats.org/officeDocument/2006/relationships/image" Target="media/imgrId754869fd613f5aa7f.jpg"/><Relationship Id="rId481669fd613f64edd" Type="http://schemas.openxmlformats.org/officeDocument/2006/relationships/image" Target="media/imgrId481669fd613f64edd.jpg"/><Relationship Id="rId433169fd613f6da26" Type="http://schemas.openxmlformats.org/officeDocument/2006/relationships/image" Target="media/imgrId433169fd613f6da26.jpg"/><Relationship Id="rId307069fd613f70f27" Type="http://schemas.openxmlformats.org/officeDocument/2006/relationships/image" Target="media/imgrId307069fd613f70f27.jpg"/><Relationship Id="rId960569fd613f77456" Type="http://schemas.openxmlformats.org/officeDocument/2006/relationships/image" Target="media/imgrId960569fd613f77456.jpg"/><Relationship Id="rId437769fd613f7c5d6" Type="http://schemas.openxmlformats.org/officeDocument/2006/relationships/image" Target="media/imgrId437769fd613f7c5d6.jpg"/><Relationship Id="rId363069fd613f7f489" Type="http://schemas.openxmlformats.org/officeDocument/2006/relationships/image" Target="media/imgrId363069fd613f7f489.jpg"/><Relationship Id="rId545069fd613f86876" Type="http://schemas.openxmlformats.org/officeDocument/2006/relationships/image" Target="media/imgrId545069fd613f86876.jpg"/><Relationship Id="rId865569fd613f8b9b6" Type="http://schemas.openxmlformats.org/officeDocument/2006/relationships/image" Target="media/imgrId865569fd613f8b9b6.jpg"/><Relationship Id="rId272769fd613f92a60" Type="http://schemas.openxmlformats.org/officeDocument/2006/relationships/image" Target="media/imgrId272769fd613f92a60.jpg"/><Relationship Id="rId409269fd613f9acaa" Type="http://schemas.openxmlformats.org/officeDocument/2006/relationships/image" Target="media/imgrId409269fd613f9acaa.jpg"/><Relationship Id="rId432469fd613f9e879" Type="http://schemas.openxmlformats.org/officeDocument/2006/relationships/image" Target="media/imgrId432469fd613f9e879.jpg"/><Relationship Id="rId561369fd613fa9df8" Type="http://schemas.openxmlformats.org/officeDocument/2006/relationships/image" Target="media/imgrId561369fd613fa9df8.jpg"/><Relationship Id="rId572569fd613fac389" Type="http://schemas.openxmlformats.org/officeDocument/2006/relationships/image" Target="media/imgrId572569fd613fac389.jpg"/><Relationship Id="rId615969fd613fb6724" Type="http://schemas.openxmlformats.org/officeDocument/2006/relationships/image" Target="media/imgrId615969fd613fb6724.jpg"/><Relationship Id="rId690969fd613fb9bb4" Type="http://schemas.openxmlformats.org/officeDocument/2006/relationships/image" Target="media/imgrId690969fd613fb9bb4.jpg"/><Relationship Id="rId833769fd613fbd9ab" Type="http://schemas.openxmlformats.org/officeDocument/2006/relationships/image" Target="media/imgrId833769fd613fbd9ab.jpg"/><Relationship Id="rId264669fd613fc5563" Type="http://schemas.openxmlformats.org/officeDocument/2006/relationships/image" Target="media/imgrId264669fd613fc5563.jpg"/><Relationship Id="rId871769fd613fcc2b5" Type="http://schemas.openxmlformats.org/officeDocument/2006/relationships/image" Target="media/imgrId871769fd613fcc2b5.jpg"/><Relationship Id="rId176369fd613fd0e70" Type="http://schemas.openxmlformats.org/officeDocument/2006/relationships/image" Target="media/imgrId176369fd613fd0e70.jpg"/><Relationship Id="rId947269fd613fd8943" Type="http://schemas.openxmlformats.org/officeDocument/2006/relationships/image" Target="media/imgrId947269fd613fd8943.jpg"/><Relationship Id="rId942169fd613fdc26f" Type="http://schemas.openxmlformats.org/officeDocument/2006/relationships/image" Target="media/imgrId942169fd613fdc26f.jpg"/><Relationship Id="rId954769fd613fdfebc" Type="http://schemas.openxmlformats.org/officeDocument/2006/relationships/image" Target="media/imgrId954769fd613fdfebc.jpg"/><Relationship Id="rId882769fd613fe6052" Type="http://schemas.openxmlformats.org/officeDocument/2006/relationships/image" Target="media/imgrId882769fd613fe6052.jpg"/><Relationship Id="rId929669fd613fef724" Type="http://schemas.openxmlformats.org/officeDocument/2006/relationships/image" Target="media/imgrId929669fd613fef724.jpg"/><Relationship Id="rId324069fd6140034ed" Type="http://schemas.openxmlformats.org/officeDocument/2006/relationships/image" Target="media/imgrId324069fd6140034ed.jpg"/><Relationship Id="rId973069fd61400a783" Type="http://schemas.openxmlformats.org/officeDocument/2006/relationships/image" Target="media/imgrId973069fd61400a783.jpg"/><Relationship Id="rId793569fd6140123ac" Type="http://schemas.openxmlformats.org/officeDocument/2006/relationships/image" Target="media/imgrId793569fd6140123ac.jpg"/><Relationship Id="rId946469fd614016170" Type="http://schemas.openxmlformats.org/officeDocument/2006/relationships/image" Target="media/imgrId946469fd614016170.jpg"/><Relationship Id="rId576569fd61401ddee" Type="http://schemas.openxmlformats.org/officeDocument/2006/relationships/image" Target="media/imgrId576569fd61401ddee.jpg"/><Relationship Id="rId306169fd6140218d4" Type="http://schemas.openxmlformats.org/officeDocument/2006/relationships/image" Target="media/imgrId306169fd6140218d4.jpg"/><Relationship Id="rId582469fd614025454" Type="http://schemas.openxmlformats.org/officeDocument/2006/relationships/image" Target="media/imgrId582469fd614025454.jpg"/><Relationship Id="rId797569fd61402ce12" Type="http://schemas.openxmlformats.org/officeDocument/2006/relationships/image" Target="media/imgrId797569fd61402ce12.jpg"/><Relationship Id="rId306469fd614034fa2" Type="http://schemas.openxmlformats.org/officeDocument/2006/relationships/image" Target="media/imgrId306469fd614034fa2.jpg"/><Relationship Id="rId952369fd6140385a6" Type="http://schemas.openxmlformats.org/officeDocument/2006/relationships/image" Target="media/imgrId952369fd6140385a6.jpg"/><Relationship Id="rId140169fd61404030c" Type="http://schemas.openxmlformats.org/officeDocument/2006/relationships/image" Target="media/imgrId140169fd61404030c.jpg"/><Relationship Id="rId453369fd614047b2c" Type="http://schemas.openxmlformats.org/officeDocument/2006/relationships/image" Target="media/imgrId453369fd614047b2c.jpg"/><Relationship Id="rId436269fd61404b841" Type="http://schemas.openxmlformats.org/officeDocument/2006/relationships/image" Target="media/imgrId436269fd61404b841.jpg"/><Relationship Id="rId110469fd61404f6b2" Type="http://schemas.openxmlformats.org/officeDocument/2006/relationships/image" Target="media/imgrId110469fd61404f6b2.jpg"/><Relationship Id="rId421769fd614056e9d" Type="http://schemas.openxmlformats.org/officeDocument/2006/relationships/image" Target="media/imgrId421769fd614056e9d.jpg"/><Relationship Id="rId753969fd61405e894" Type="http://schemas.openxmlformats.org/officeDocument/2006/relationships/image" Target="media/imgrId753969fd61405e894.jpg"/><Relationship Id="rId588169fd61406611d" Type="http://schemas.openxmlformats.org/officeDocument/2006/relationships/image" Target="media/imgrId588169fd61406611d.jpg"/><Relationship Id="rId302769fd61406da47" Type="http://schemas.openxmlformats.org/officeDocument/2006/relationships/image" Target="media/imgrId302769fd61406da47.jpg"/><Relationship Id="rId372869fd61407592a" Type="http://schemas.openxmlformats.org/officeDocument/2006/relationships/image" Target="media/imgrId372869fd61407592a.jpg"/><Relationship Id="rId207969fd61407d072" Type="http://schemas.openxmlformats.org/officeDocument/2006/relationships/image" Target="media/imgrId207969fd61407d072.jpg"/><Relationship Id="rId282769fd6140816dd" Type="http://schemas.openxmlformats.org/officeDocument/2006/relationships/image" Target="media/imgrId282769fd6140816dd.jpg"/><Relationship Id="rId441769fd61408e394" Type="http://schemas.openxmlformats.org/officeDocument/2006/relationships/image" Target="media/imgrId441769fd61408e394.png"/><Relationship Id="rId868469fd614097da7" Type="http://schemas.openxmlformats.org/officeDocument/2006/relationships/image" Target="media/imgrId868469fd614097da7.png"/><Relationship Id="rId292069fd61409f7f1" Type="http://schemas.openxmlformats.org/officeDocument/2006/relationships/image" Target="media/imgrId292069fd61409f7f1.png"/><Relationship Id="rId569469fd6140a83fc" Type="http://schemas.openxmlformats.org/officeDocument/2006/relationships/image" Target="media/imgrId569469fd6140a83fc.png"/><Relationship Id="rId313069fd6140b291f" Type="http://schemas.openxmlformats.org/officeDocument/2006/relationships/image" Target="media/imgrId313069fd6140b291f.png"/><Relationship Id="rId697669fd6140b775e" Type="http://schemas.openxmlformats.org/officeDocument/2006/relationships/image" Target="media/imgrId697669fd6140b775e.jpg"/><Relationship Id="rId296469fd6140c38a4" Type="http://schemas.openxmlformats.org/officeDocument/2006/relationships/image" Target="media/imgrId296469fd6140c38a4.png"/><Relationship Id="rId810669fd6140c9678" Type="http://schemas.openxmlformats.org/officeDocument/2006/relationships/image" Target="media/imgrId810669fd6140c9678.png"/><Relationship Id="rId505369fd6140d2cc3" Type="http://schemas.openxmlformats.org/officeDocument/2006/relationships/image" Target="media/imgrId505369fd6140d2cc3.png"/><Relationship Id="rId707069fd6140d6ff2" Type="http://schemas.openxmlformats.org/officeDocument/2006/relationships/image" Target="media/imgrId707069fd6140d6ff2.png"/><Relationship Id="rId673769fd6140e087b" Type="http://schemas.openxmlformats.org/officeDocument/2006/relationships/image" Target="media/imgrId673769fd6140e087b.png"/><Relationship Id="rId511969fd6140eadef" Type="http://schemas.openxmlformats.org/officeDocument/2006/relationships/image" Target="media/imgrId511969fd6140eadef.png"/><Relationship Id="rId822969fd614101518" Type="http://schemas.openxmlformats.org/officeDocument/2006/relationships/image" Target="media/imgrId822969fd614101518.png"/><Relationship Id="rId245769fd614108142" Type="http://schemas.openxmlformats.org/officeDocument/2006/relationships/image" Target="media/imgrId245769fd614108142.png"/><Relationship Id="rId332369fd61410bc3a" Type="http://schemas.openxmlformats.org/officeDocument/2006/relationships/image" Target="media/imgrId332369fd61410bc3a.jpg"/><Relationship Id="rId216169fd61411474a" Type="http://schemas.openxmlformats.org/officeDocument/2006/relationships/image" Target="media/imgrId216169fd61411474a.png"/><Relationship Id="rId342569fd61411ea50" Type="http://schemas.openxmlformats.org/officeDocument/2006/relationships/image" Target="media/imgrId342569fd61411ea50.png"/><Relationship Id="rId485569fd614128a5f" Type="http://schemas.openxmlformats.org/officeDocument/2006/relationships/image" Target="media/imgrId485569fd614128a5f.png"/><Relationship Id="rId113069fd61412c839" Type="http://schemas.openxmlformats.org/officeDocument/2006/relationships/image" Target="media/imgrId113069fd61412c839.jpg"/><Relationship Id="rId716369fd6141339b7" Type="http://schemas.openxmlformats.org/officeDocument/2006/relationships/image" Target="media/imgrId716369fd6141339b7.png"/><Relationship Id="rId847169fd61413b370" Type="http://schemas.openxmlformats.org/officeDocument/2006/relationships/image" Target="media/imgrId847169fd61413b370.png"/><Relationship Id="rId288869fd614142c3b" Type="http://schemas.openxmlformats.org/officeDocument/2006/relationships/image" Target="media/imgrId288869fd614142c3b.png"/><Relationship Id="rId787469fd61414b16a" Type="http://schemas.openxmlformats.org/officeDocument/2006/relationships/image" Target="media/imgrId787469fd61414b16a.png"/><Relationship Id="rId890569fd61414ed06" Type="http://schemas.openxmlformats.org/officeDocument/2006/relationships/image" Target="media/imgrId890569fd61414ed06.jpg"/><Relationship Id="rId992369fd614157542" Type="http://schemas.openxmlformats.org/officeDocument/2006/relationships/image" Target="media/imgrId992369fd614157542.jpg"/><Relationship Id="rId835969fd61415e664" Type="http://schemas.openxmlformats.org/officeDocument/2006/relationships/image" Target="media/imgrId835969fd61415e664.jpg"/><Relationship Id="rId159569fd614166065" Type="http://schemas.openxmlformats.org/officeDocument/2006/relationships/image" Target="media/imgrId159569fd614166065.jpg"/><Relationship Id="rId558469fd6141697d0" Type="http://schemas.openxmlformats.org/officeDocument/2006/relationships/image" Target="media/imgrId558469fd6141697d0.jpg"/><Relationship Id="rId885369fd614170e75" Type="http://schemas.openxmlformats.org/officeDocument/2006/relationships/image" Target="media/imgrId885369fd614170e75.jpg"/><Relationship Id="rId463169fd61417759e" Type="http://schemas.openxmlformats.org/officeDocument/2006/relationships/image" Target="media/imgrId463169fd61417759e.jpg"/><Relationship Id="rId334069fd614180641" Type="http://schemas.openxmlformats.org/officeDocument/2006/relationships/image" Target="media/imgrId334069fd614180641.jpg"/><Relationship Id="rId271969fd61418b017" Type="http://schemas.openxmlformats.org/officeDocument/2006/relationships/image" Target="media/imgrId271969fd61418b017.png"/><Relationship Id="rId137269fd61418f9cf" Type="http://schemas.openxmlformats.org/officeDocument/2006/relationships/image" Target="media/imgrId137269fd61418f9cf.jpg"/><Relationship Id="rId192369fd6141976af" Type="http://schemas.openxmlformats.org/officeDocument/2006/relationships/image" Target="media/imgrId192369fd6141976af.jpg"/><Relationship Id="rId929769fd6141a0d4f" Type="http://schemas.openxmlformats.org/officeDocument/2006/relationships/image" Target="media/imgrId929769fd6141a0d4f.jpg"/><Relationship Id="rId537669fd6141aa7c8" Type="http://schemas.openxmlformats.org/officeDocument/2006/relationships/image" Target="media/imgrId537669fd6141aa7c8.jpg"/><Relationship Id="rId612969fd6141b1458" Type="http://schemas.openxmlformats.org/officeDocument/2006/relationships/image" Target="media/imgrId612969fd6141b1458.jpg"/><Relationship Id="rId226169fd6141e82f0" Type="http://schemas.openxmlformats.org/officeDocument/2006/relationships/image" Target="media/imgrId226169fd6141e82f0.jpg"/><Relationship Id="rId806269fd6141efa2b" Type="http://schemas.openxmlformats.org/officeDocument/2006/relationships/image" Target="media/imgrId806269fd6141efa2b.jpg"/><Relationship Id="rId308669fd61420b1c3" Type="http://schemas.openxmlformats.org/officeDocument/2006/relationships/image" Target="media/imgrId308669fd61420b1c3.jpg"/><Relationship Id="rId414469fd614216009" Type="http://schemas.openxmlformats.org/officeDocument/2006/relationships/image" Target="media/imgrId414469fd614216009.jpg"/><Relationship Id="rId153169fd6142197e0" Type="http://schemas.openxmlformats.org/officeDocument/2006/relationships/image" Target="media/imgrId153169fd6142197e0.jpg"/><Relationship Id="rId702569fd614220ec1" Type="http://schemas.openxmlformats.org/officeDocument/2006/relationships/image" Target="media/imgrId702569fd614220ec1.jpg"/><Relationship Id="rId200869fd6142270cd" Type="http://schemas.openxmlformats.org/officeDocument/2006/relationships/image" Target="media/imgrId200869fd6142270cd.jpg"/><Relationship Id="rId928469fd61422c6b1" Type="http://schemas.openxmlformats.org/officeDocument/2006/relationships/image" Target="media/imgrId928469fd61422c6b1.jpg"/><Relationship Id="rId301369fd614233902" Type="http://schemas.openxmlformats.org/officeDocument/2006/relationships/image" Target="media/imgrId301369fd614233902.jpg"/><Relationship Id="rId917169fd614237e77" Type="http://schemas.openxmlformats.org/officeDocument/2006/relationships/image" Target="media/imgrId917169fd614237e77.jpg"/><Relationship Id="rId667569fd61423f9ba" Type="http://schemas.openxmlformats.org/officeDocument/2006/relationships/image" Target="media/imgrId667569fd61423f9ba.jpg"/><Relationship Id="rId764269fd614241f24" Type="http://schemas.openxmlformats.org/officeDocument/2006/relationships/image" Target="media/imgrId764269fd614241f24.jpg"/><Relationship Id="rId259269fd61424ab87" Type="http://schemas.openxmlformats.org/officeDocument/2006/relationships/image" Target="media/imgrId259269fd61424ab87.jpg"/><Relationship Id="rId368169fd614251fa8" Type="http://schemas.openxmlformats.org/officeDocument/2006/relationships/image" Target="media/imgrId368169fd614251fa8.jpg"/><Relationship Id="rId611669fd61425a241" Type="http://schemas.openxmlformats.org/officeDocument/2006/relationships/image" Target="media/imgrId611669fd61425a241.jpg"/><Relationship Id="rId746369fd6142617df" Type="http://schemas.openxmlformats.org/officeDocument/2006/relationships/image" Target="media/imgrId746369fd6142617df.jpg"/><Relationship Id="rId148569fd6142662f2" Type="http://schemas.openxmlformats.org/officeDocument/2006/relationships/image" Target="media/imgrId148569fd6142662f2.jpg"/><Relationship Id="rId535669fd61426e5a2" Type="http://schemas.openxmlformats.org/officeDocument/2006/relationships/image" Target="media/imgrId535669fd61426e5a2.jpg"/><Relationship Id="rId503569fd614275770" Type="http://schemas.openxmlformats.org/officeDocument/2006/relationships/image" Target="media/imgrId503569fd614275770.jpg"/><Relationship Id="rId237569fd6142797ef" Type="http://schemas.openxmlformats.org/officeDocument/2006/relationships/image" Target="media/imgrId237569fd6142797ef.jpg"/><Relationship Id="rId196869fd61427d65e" Type="http://schemas.openxmlformats.org/officeDocument/2006/relationships/image" Target="media/imgrId196869fd61427d65e.jpg"/><Relationship Id="rId737269fd614284cf9" Type="http://schemas.openxmlformats.org/officeDocument/2006/relationships/image" Target="media/imgrId737269fd614284cf9.jpg"/><Relationship Id="rId605269fd61428cbeb" Type="http://schemas.openxmlformats.org/officeDocument/2006/relationships/image" Target="media/imgrId605269fd61428cbeb.jpg"/><Relationship Id="rId328169fd614291967" Type="http://schemas.openxmlformats.org/officeDocument/2006/relationships/image" Target="media/imgrId328169fd614291967.jpg"/><Relationship Id="rId388569fd61429842f" Type="http://schemas.openxmlformats.org/officeDocument/2006/relationships/image" Target="media/imgrId388569fd61429842f.png"/><Relationship Id="rId380269fd61429eaed" Type="http://schemas.openxmlformats.org/officeDocument/2006/relationships/image" Target="media/imgrId380269fd61429eaed.png"/><Relationship Id="rId746669fd6142a9b7e" Type="http://schemas.openxmlformats.org/officeDocument/2006/relationships/image" Target="media/imgrId746669fd6142a9b7e.jpg"/><Relationship Id="rId648669fd6142b6589" Type="http://schemas.openxmlformats.org/officeDocument/2006/relationships/image" Target="media/imgrId648669fd6142b6589.jpg"/><Relationship Id="rId732069fd6142bfe0c" Type="http://schemas.openxmlformats.org/officeDocument/2006/relationships/image" Target="media/imgrId732069fd6142bfe0c.jpg"/><Relationship Id="rId698169fd6142c8eff" Type="http://schemas.openxmlformats.org/officeDocument/2006/relationships/image" Target="media/imgrId698169fd6142c8eff.jpg"/><Relationship Id="rId378569fd6142cf5a7" Type="http://schemas.openxmlformats.org/officeDocument/2006/relationships/image" Target="media/imgrId378569fd6142cf5a7.jpg"/><Relationship Id="rId375969fd6142d4678" Type="http://schemas.openxmlformats.org/officeDocument/2006/relationships/image" Target="media/imgrId375969fd6142d4678.jpg"/><Relationship Id="rId616669fd61431c1d7" Type="http://schemas.openxmlformats.org/officeDocument/2006/relationships/image" Target="media/imgrId616669fd61431c1d7.jpg"/><Relationship Id="rId349669fd61432d509" Type="http://schemas.openxmlformats.org/officeDocument/2006/relationships/image" Target="media/imgrId349669fd61432d509.jpg"/><Relationship Id="rId106569fd614337c9c" Type="http://schemas.openxmlformats.org/officeDocument/2006/relationships/image" Target="media/imgrId106569fd614337c9c.jpg"/><Relationship Id="rId120469fd614343288" Type="http://schemas.openxmlformats.org/officeDocument/2006/relationships/image" Target="media/imgrId120469fd614343288.jpg"/><Relationship Id="rId556469fd61434e814" Type="http://schemas.openxmlformats.org/officeDocument/2006/relationships/image" Target="media/imgrId556469fd61434e814.jpg"/><Relationship Id="rId475369fd61435a116" Type="http://schemas.openxmlformats.org/officeDocument/2006/relationships/image" Target="media/imgrId475369fd61435a116.jpg"/><Relationship Id="rId832069fd6143626df" Type="http://schemas.openxmlformats.org/officeDocument/2006/relationships/image" Target="media/imgrId832069fd6143626df.jpg"/><Relationship Id="rId458769fd61436c916" Type="http://schemas.openxmlformats.org/officeDocument/2006/relationships/image" Target="media/imgrId458769fd61436c916.jpg"/><Relationship Id="rId791869fd614393c78" Type="http://schemas.openxmlformats.org/officeDocument/2006/relationships/image" Target="media/imgrId791869fd614393c78.png"/><Relationship Id="rId335969fd6143a5daf" Type="http://schemas.openxmlformats.org/officeDocument/2006/relationships/image" Target="media/imgrId335969fd6143a5daf.png"/><Relationship Id="rId568869fd6143b1c2f" Type="http://schemas.openxmlformats.org/officeDocument/2006/relationships/image" Target="media/imgrId568869fd6143b1c2f.png"/><Relationship Id="rId479869fd6143bc184" Type="http://schemas.openxmlformats.org/officeDocument/2006/relationships/image" Target="media/imgrId479869fd6143bc184.png"/><Relationship Id="rId126269fd6143c9401" Type="http://schemas.openxmlformats.org/officeDocument/2006/relationships/image" Target="media/imgrId126269fd6143c9401.png"/><Relationship Id="rId853569fd6143d3089" Type="http://schemas.openxmlformats.org/officeDocument/2006/relationships/image" Target="media/imgrId853569fd6143d3089.jpg"/><Relationship Id="rId977569fd6143e011e" Type="http://schemas.openxmlformats.org/officeDocument/2006/relationships/image" Target="media/imgrId977569fd6143e011e.jpg"/><Relationship Id="rId478369fd6143eaf1a" Type="http://schemas.openxmlformats.org/officeDocument/2006/relationships/image" Target="media/imgrId478369fd6143eaf1a.jpg"/><Relationship Id="rId356869fd6144024c6" Type="http://schemas.openxmlformats.org/officeDocument/2006/relationships/image" Target="media/imgrId356869fd6144024c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837057" Type="http://schemas.openxmlformats.org/officeDocument/2006/relationships/image" Target="media/imgrId648370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837057" Type="http://schemas.openxmlformats.org/officeDocument/2006/relationships/image" Target="media/imgrId648370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837057" Type="http://schemas.openxmlformats.org/officeDocument/2006/relationships/image" Target="media/imgrId648370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837057" Type="http://schemas.openxmlformats.org/officeDocument/2006/relationships/image" Target="media/imgrId648370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837057" Type="http://schemas.openxmlformats.org/officeDocument/2006/relationships/image" Target="media/imgrId648370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837057" Type="http://schemas.openxmlformats.org/officeDocument/2006/relationships/image" Target="media/imgrId648370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