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64610964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802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766374" w:name="ctxt"/>
    <w:bookmarkEnd w:id="97663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33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33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33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33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33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1246701" name="name131869fd6181a81a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41569fd6181a81a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3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11075470" name="name751069fd6181be9d5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65869fd6181be9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3348">
    <w:multiLevelType w:val="hybridMultilevel"/>
    <w:lvl w:ilvl="0" w:tplc="24245442">
      <w:start w:val="1"/>
      <w:numFmt w:val="decimal"/>
      <w:lvlText w:val="%1."/>
      <w:lvlJc w:val="left"/>
      <w:pPr>
        <w:ind w:left="720" w:hanging="360"/>
      </w:pPr>
    </w:lvl>
    <w:lvl w:ilvl="1" w:tplc="24245442" w:tentative="1">
      <w:start w:val="1"/>
      <w:numFmt w:val="lowerLetter"/>
      <w:lvlText w:val="%2."/>
      <w:lvlJc w:val="left"/>
      <w:pPr>
        <w:ind w:left="1440" w:hanging="360"/>
      </w:pPr>
    </w:lvl>
    <w:lvl w:ilvl="2" w:tplc="24245442" w:tentative="1">
      <w:start w:val="1"/>
      <w:numFmt w:val="lowerRoman"/>
      <w:lvlText w:val="%3."/>
      <w:lvlJc w:val="right"/>
      <w:pPr>
        <w:ind w:left="2160" w:hanging="180"/>
      </w:pPr>
    </w:lvl>
    <w:lvl w:ilvl="3" w:tplc="24245442" w:tentative="1">
      <w:start w:val="1"/>
      <w:numFmt w:val="decimal"/>
      <w:lvlText w:val="%4."/>
      <w:lvlJc w:val="left"/>
      <w:pPr>
        <w:ind w:left="2880" w:hanging="360"/>
      </w:pPr>
    </w:lvl>
    <w:lvl w:ilvl="4" w:tplc="24245442" w:tentative="1">
      <w:start w:val="1"/>
      <w:numFmt w:val="lowerLetter"/>
      <w:lvlText w:val="%5."/>
      <w:lvlJc w:val="left"/>
      <w:pPr>
        <w:ind w:left="3600" w:hanging="360"/>
      </w:pPr>
    </w:lvl>
    <w:lvl w:ilvl="5" w:tplc="24245442" w:tentative="1">
      <w:start w:val="1"/>
      <w:numFmt w:val="lowerRoman"/>
      <w:lvlText w:val="%6."/>
      <w:lvlJc w:val="right"/>
      <w:pPr>
        <w:ind w:left="4320" w:hanging="180"/>
      </w:pPr>
    </w:lvl>
    <w:lvl w:ilvl="6" w:tplc="24245442" w:tentative="1">
      <w:start w:val="1"/>
      <w:numFmt w:val="decimal"/>
      <w:lvlText w:val="%7."/>
      <w:lvlJc w:val="left"/>
      <w:pPr>
        <w:ind w:left="5040" w:hanging="360"/>
      </w:pPr>
    </w:lvl>
    <w:lvl w:ilvl="7" w:tplc="24245442" w:tentative="1">
      <w:start w:val="1"/>
      <w:numFmt w:val="lowerLetter"/>
      <w:lvlText w:val="%8."/>
      <w:lvlJc w:val="left"/>
      <w:pPr>
        <w:ind w:left="5760" w:hanging="360"/>
      </w:pPr>
    </w:lvl>
    <w:lvl w:ilvl="8" w:tplc="24245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7">
    <w:multiLevelType w:val="hybridMultilevel"/>
    <w:lvl w:ilvl="0" w:tplc="92976665">
      <w:start w:val="1"/>
      <w:numFmt w:val="decimal"/>
      <w:lvlText w:val="%1."/>
      <w:lvlJc w:val="left"/>
      <w:pPr>
        <w:ind w:left="720" w:hanging="360"/>
      </w:pPr>
    </w:lvl>
    <w:lvl w:ilvl="1" w:tplc="92976665" w:tentative="1">
      <w:start w:val="1"/>
      <w:numFmt w:val="lowerLetter"/>
      <w:lvlText w:val="%2."/>
      <w:lvlJc w:val="left"/>
      <w:pPr>
        <w:ind w:left="1440" w:hanging="360"/>
      </w:pPr>
    </w:lvl>
    <w:lvl w:ilvl="2" w:tplc="92976665" w:tentative="1">
      <w:start w:val="1"/>
      <w:numFmt w:val="lowerRoman"/>
      <w:lvlText w:val="%3."/>
      <w:lvlJc w:val="right"/>
      <w:pPr>
        <w:ind w:left="2160" w:hanging="180"/>
      </w:pPr>
    </w:lvl>
    <w:lvl w:ilvl="3" w:tplc="92976665" w:tentative="1">
      <w:start w:val="1"/>
      <w:numFmt w:val="decimal"/>
      <w:lvlText w:val="%4."/>
      <w:lvlJc w:val="left"/>
      <w:pPr>
        <w:ind w:left="2880" w:hanging="360"/>
      </w:pPr>
    </w:lvl>
    <w:lvl w:ilvl="4" w:tplc="92976665" w:tentative="1">
      <w:start w:val="1"/>
      <w:numFmt w:val="lowerLetter"/>
      <w:lvlText w:val="%5."/>
      <w:lvlJc w:val="left"/>
      <w:pPr>
        <w:ind w:left="3600" w:hanging="360"/>
      </w:pPr>
    </w:lvl>
    <w:lvl w:ilvl="5" w:tplc="92976665" w:tentative="1">
      <w:start w:val="1"/>
      <w:numFmt w:val="lowerRoman"/>
      <w:lvlText w:val="%6."/>
      <w:lvlJc w:val="right"/>
      <w:pPr>
        <w:ind w:left="4320" w:hanging="180"/>
      </w:pPr>
    </w:lvl>
    <w:lvl w:ilvl="6" w:tplc="92976665" w:tentative="1">
      <w:start w:val="1"/>
      <w:numFmt w:val="decimal"/>
      <w:lvlText w:val="%7."/>
      <w:lvlJc w:val="left"/>
      <w:pPr>
        <w:ind w:left="5040" w:hanging="360"/>
      </w:pPr>
    </w:lvl>
    <w:lvl w:ilvl="7" w:tplc="92976665" w:tentative="1">
      <w:start w:val="1"/>
      <w:numFmt w:val="lowerLetter"/>
      <w:lvlText w:val="%8."/>
      <w:lvlJc w:val="left"/>
      <w:pPr>
        <w:ind w:left="5760" w:hanging="360"/>
      </w:pPr>
    </w:lvl>
    <w:lvl w:ilvl="8" w:tplc="92976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6">
    <w:multiLevelType w:val="hybridMultilevel"/>
    <w:lvl w:ilvl="0" w:tplc="771166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346">
    <w:abstractNumId w:val="3346"/>
  </w:num>
  <w:num w:numId="3347">
    <w:abstractNumId w:val="3347"/>
  </w:num>
  <w:num w:numId="3348">
    <w:abstractNumId w:val="33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0781832" Type="http://schemas.openxmlformats.org/officeDocument/2006/relationships/comments" Target="comments.xml"/><Relationship Id="rId642284213" Type="http://schemas.microsoft.com/office/2011/relationships/commentsExtended" Target="commentsExtended.xml"/><Relationship Id="rId33802972" Type="http://schemas.openxmlformats.org/officeDocument/2006/relationships/image" Target="media/imgrId33802972.jpg"/><Relationship Id="rId241569fd6181a81a6" Type="http://schemas.openxmlformats.org/officeDocument/2006/relationships/image" Target="media/imgrId241569fd6181a81a6.jpg"/><Relationship Id="rId365869fd6181be9d3" Type="http://schemas.openxmlformats.org/officeDocument/2006/relationships/image" Target="media/imgrId365869fd6181be9d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802972" Type="http://schemas.openxmlformats.org/officeDocument/2006/relationships/image" Target="media/imgrId338029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802972" Type="http://schemas.openxmlformats.org/officeDocument/2006/relationships/image" Target="media/imgrId338029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802972" Type="http://schemas.openxmlformats.org/officeDocument/2006/relationships/image" Target="media/imgrId338029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802972" Type="http://schemas.openxmlformats.org/officeDocument/2006/relationships/image" Target="media/imgrId338029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802972" Type="http://schemas.openxmlformats.org/officeDocument/2006/relationships/image" Target="media/imgrId338029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802972" Type="http://schemas.openxmlformats.org/officeDocument/2006/relationships/image" Target="media/imgrId338029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