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15833979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801619"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440499" w:name="ctxt"/>
    <w:bookmarkEnd w:id="1144049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18132990" name="name133569fd82783bf3a" descr="Cap_2_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_02.png"/>
                                <pic:cNvPicPr/>
                              </pic:nvPicPr>
                              <pic:blipFill>
                                <a:blip r:embed="rId544469fd82783bf38"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49175246" w:name="result_box"/>
                  <w:bookmarkEnd w:id="49175246"/>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89107208" name="name926269fd82784b8a9"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907269fd82784b8a6"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93583410" name="name193769fd8278595ee"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185869fd8278595eb"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82603448" name="name759269fd8278695ea"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299069fd8278695e7" cstate="print"/>
                          <a:stretch>
                            <a:fillRect/>
                          </a:stretch>
                        </pic:blipFill>
                        <pic:spPr>
                          <a:xfrm>
                            <a:off x="0" y="0"/>
                            <a:ext cx="55440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15232" name="name978769fd82786f2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469fd82786f27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86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86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867"/>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686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86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19842" name="name873169fd8278724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5469fd8278724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86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86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86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86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86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762413" name="name472269fd827878b2a"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91069fd827878b2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4384354" name="name708569fd82788081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82769fd82788081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2363111" name="name553169fd8278852c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31569fd8278852c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052273" name="name539269fd82788a4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6269fd82788a4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7495456" name="name254069fd82788e60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6269fd82788e6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86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86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86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7680197" name="name515569fd8278965ec"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788469fd8278965ea"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0000"/>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5113160" name="name933069fd82789ac88"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44369fd82789ac86"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2574325" name="name445269fd8278a2ede"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65469fd8278a2edb"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2282519" name="name348769fd8278a8b8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9469fd8278a8b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86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868">
    <w:multiLevelType w:val="hybridMultilevel"/>
    <w:lvl w:ilvl="0" w:tplc="31897054">
      <w:start w:val="1"/>
      <w:numFmt w:val="decimal"/>
      <w:lvlText w:val="%1."/>
      <w:lvlJc w:val="left"/>
      <w:pPr>
        <w:ind w:left="720" w:hanging="360"/>
      </w:pPr>
    </w:lvl>
    <w:lvl w:ilvl="1" w:tplc="31897054" w:tentative="1">
      <w:start w:val="1"/>
      <w:numFmt w:val="lowerLetter"/>
      <w:lvlText w:val="%2."/>
      <w:lvlJc w:val="left"/>
      <w:pPr>
        <w:ind w:left="1440" w:hanging="360"/>
      </w:pPr>
    </w:lvl>
    <w:lvl w:ilvl="2" w:tplc="31897054" w:tentative="1">
      <w:start w:val="1"/>
      <w:numFmt w:val="lowerRoman"/>
      <w:lvlText w:val="%3."/>
      <w:lvlJc w:val="right"/>
      <w:pPr>
        <w:ind w:left="2160" w:hanging="180"/>
      </w:pPr>
    </w:lvl>
    <w:lvl w:ilvl="3" w:tplc="31897054" w:tentative="1">
      <w:start w:val="1"/>
      <w:numFmt w:val="decimal"/>
      <w:lvlText w:val="%4."/>
      <w:lvlJc w:val="left"/>
      <w:pPr>
        <w:ind w:left="2880" w:hanging="360"/>
      </w:pPr>
    </w:lvl>
    <w:lvl w:ilvl="4" w:tplc="31897054" w:tentative="1">
      <w:start w:val="1"/>
      <w:numFmt w:val="lowerLetter"/>
      <w:lvlText w:val="%5."/>
      <w:lvlJc w:val="left"/>
      <w:pPr>
        <w:ind w:left="3600" w:hanging="360"/>
      </w:pPr>
    </w:lvl>
    <w:lvl w:ilvl="5" w:tplc="31897054" w:tentative="1">
      <w:start w:val="1"/>
      <w:numFmt w:val="lowerRoman"/>
      <w:lvlText w:val="%6."/>
      <w:lvlJc w:val="right"/>
      <w:pPr>
        <w:ind w:left="4320" w:hanging="180"/>
      </w:pPr>
    </w:lvl>
    <w:lvl w:ilvl="6" w:tplc="31897054" w:tentative="1">
      <w:start w:val="1"/>
      <w:numFmt w:val="decimal"/>
      <w:lvlText w:val="%7."/>
      <w:lvlJc w:val="left"/>
      <w:pPr>
        <w:ind w:left="5040" w:hanging="360"/>
      </w:pPr>
    </w:lvl>
    <w:lvl w:ilvl="7" w:tplc="31897054" w:tentative="1">
      <w:start w:val="1"/>
      <w:numFmt w:val="lowerLetter"/>
      <w:lvlText w:val="%8."/>
      <w:lvlJc w:val="left"/>
      <w:pPr>
        <w:ind w:left="5760" w:hanging="360"/>
      </w:pPr>
    </w:lvl>
    <w:lvl w:ilvl="8" w:tplc="31897054" w:tentative="1">
      <w:start w:val="1"/>
      <w:numFmt w:val="lowerRoman"/>
      <w:lvlText w:val="%9."/>
      <w:lvlJc w:val="right"/>
      <w:pPr>
        <w:ind w:left="6480" w:hanging="180"/>
      </w:pPr>
    </w:lvl>
  </w:abstractNum>
  <w:abstractNum w:abstractNumId="16867">
    <w:multiLevelType w:val="hybridMultilevel"/>
    <w:lvl w:ilvl="0" w:tplc="159491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867">
    <w:abstractNumId w:val="16867"/>
  </w:num>
  <w:num w:numId="16868">
    <w:abstractNumId w:val="168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8205733" Type="http://schemas.openxmlformats.org/officeDocument/2006/relationships/comments" Target="comments.xml"/><Relationship Id="rId739496994" Type="http://schemas.microsoft.com/office/2011/relationships/commentsExtended" Target="commentsExtended.xml"/><Relationship Id="rId19801619" Type="http://schemas.openxmlformats.org/officeDocument/2006/relationships/image" Target="media/imgrId19801619.jpg"/><Relationship Id="rId544469fd82783bf38" Type="http://schemas.openxmlformats.org/officeDocument/2006/relationships/image" Target="media/imgrId544469fd82783bf38.png"/><Relationship Id="rId907269fd82784b8a6" Type="http://schemas.openxmlformats.org/officeDocument/2006/relationships/image" Target="media/imgrId907269fd82784b8a6.png"/><Relationship Id="rId185869fd8278595eb" Type="http://schemas.openxmlformats.org/officeDocument/2006/relationships/image" Target="media/imgrId185869fd8278595eb.png"/><Relationship Id="rId299069fd8278695e7" Type="http://schemas.openxmlformats.org/officeDocument/2006/relationships/image" Target="media/imgrId299069fd8278695e7.png"/><Relationship Id="rId325469fd82786f278" Type="http://schemas.openxmlformats.org/officeDocument/2006/relationships/image" Target="media/imgrId325469fd82786f278.jpg"/><Relationship Id="rId295469fd827872462" Type="http://schemas.openxmlformats.org/officeDocument/2006/relationships/image" Target="media/imgrId295469fd827872462.jpg"/><Relationship Id="rId691069fd827878b28" Type="http://schemas.openxmlformats.org/officeDocument/2006/relationships/image" Target="media/imgrId691069fd827878b28.jpg"/><Relationship Id="rId782769fd827880815" Type="http://schemas.openxmlformats.org/officeDocument/2006/relationships/image" Target="media/imgrId782769fd827880815.jpg"/><Relationship Id="rId131569fd8278852cb" Type="http://schemas.openxmlformats.org/officeDocument/2006/relationships/image" Target="media/imgrId131569fd8278852cb.jpg"/><Relationship Id="rId286269fd82788a435" Type="http://schemas.openxmlformats.org/officeDocument/2006/relationships/image" Target="media/imgrId286269fd82788a435.png"/><Relationship Id="rId486269fd82788e60d" Type="http://schemas.openxmlformats.org/officeDocument/2006/relationships/image" Target="media/imgrId486269fd82788e60d.png"/><Relationship Id="rId788469fd8278965ea" Type="http://schemas.openxmlformats.org/officeDocument/2006/relationships/image" Target="media/imgrId788469fd8278965ea.jpg"/><Relationship Id="rId944369fd82789ac86" Type="http://schemas.openxmlformats.org/officeDocument/2006/relationships/image" Target="media/imgrId944369fd82789ac86.jpg"/><Relationship Id="rId765469fd8278a2edb" Type="http://schemas.openxmlformats.org/officeDocument/2006/relationships/image" Target="media/imgrId765469fd8278a2edb.jpg"/><Relationship Id="rId179469fd8278a8b83" Type="http://schemas.openxmlformats.org/officeDocument/2006/relationships/image" Target="media/imgrId179469fd8278a8b8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9801619" Type="http://schemas.openxmlformats.org/officeDocument/2006/relationships/image" Target="media/imgrId1980161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9801619" Type="http://schemas.openxmlformats.org/officeDocument/2006/relationships/image" Target="media/imgrId1980161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9801619" Type="http://schemas.openxmlformats.org/officeDocument/2006/relationships/image" Target="media/imgrId1980161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9801619" Type="http://schemas.openxmlformats.org/officeDocument/2006/relationships/image" Target="media/imgrId1980161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9801619" Type="http://schemas.openxmlformats.org/officeDocument/2006/relationships/image" Target="media/imgrId1980161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9801619" Type="http://schemas.openxmlformats.org/officeDocument/2006/relationships/image" Target="media/imgrId198016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