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Technical information</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777100739"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93244901"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22171431" w:name="ctxt"/>
    <w:bookmarkEnd w:id="22171431"/>
    <w:p>
      <w:pPr>
        <w:widowControl w:val="on"/>
        <w:pBdr/>
        <w:spacing w:before="75" w:after="75" w:line="240" w:lineRule="auto"/>
        <w:ind w:left="75" w:right="75"/>
        <w:jc w:val="left"/>
      </w:pPr>
    </w:p>
    <w:p>
      <w:pPr>
        <w:pStyle w:val="Titolo1"/>
      </w:pPr>
      <w:r>
        <w:rPr/>
        <w:t xml:space="preserve">Technical information</w:t>
      </w:r>
    </w:p>
    <w:p>
      <w:pPr>
        <w:widowControl w:val="on"/>
        <w:pBdr/>
        <w:spacing w:before="0" w:after="0" w:line="240" w:lineRule="auto"/>
        <w:ind w:left="0" w:right="0"/>
        <w:jc w:val="left"/>
      </w:pPr>
    </w:p>
    <w:p>
      <w:pPr>
        <w:pStyle w:val="Titolo2"/>
      </w:pPr>
      <w:r>
        <w:rPr/>
        <w:t xml:space="preserve">General description of the engine</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- 4-stroke, in-line cylinders Diesel engine; - Liquid-cooling system;</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- 4 valves per cylinder with hydraulic tappets;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Turbocharger with Waste-gate valve;
</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 Common rail - Direct injection.</w:t>
            </w:r>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specifications</w:t>
      </w:r>
    </w:p>
    <w:p>
      <w:pPr>
        <w:widowControl w:val="on"/>
        <w:pBdr/>
        <w:spacing w:before="0" w:after="0" w:line="262" w:lineRule="auto"/>
        <w:ind w:left="0" w:right="0"/>
        <w:jc w:val="left"/>
      </w:pPr>
      <w:r>
        <w:rPr>
          <w:b/>
          <w:bCs/>
          <w:color w:val="00274C"/>
          <w:sz w:val="20"/>
          <w:szCs w:val="20"/>
          <w:u w:val="none"/>
        </w:rPr>
        <w:t xml:space="preserve">Tab. 2.1</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TECHNICAL DATA</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 </w:t>
            </w:r>
          </w:p>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UNIT OF MEASURE</w:t>
            </w:r>
          </w:p>
        </w:tc>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r>
              <w:rPr>
                <w:position w:val="-61"/>
              </w:rPr>
              <w:drawing>
                <wp:inline distT="0" distB="0" distL="0" distR="0">
                  <wp:extent cx="1281600" cy="842400"/>
                  <wp:effectExtent b="0" l="0" r="0" t="0"/>
                  <wp:docPr id="34260360" name="name531869fdb4ed07a76" descr="Figura_dati_tecnic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_dati_tecnici.jpg"/>
                          <pic:cNvPicPr/>
                        </pic:nvPicPr>
                        <pic:blipFill>
                          <a:blip r:embed="rId446969fdb4ed07a73" cstate="print"/>
                          <a:stretch>
                            <a:fillRect/>
                          </a:stretch>
                        </pic:blipFill>
                        <pic:spPr>
                          <a:xfrm>
                            <a:off x="0" y="0"/>
                            <a:ext cx="1281600" cy="842400"/>
                          </a:xfrm>
                          <a:prstGeom prst="rect">
                            <a:avLst/>
                          </a:prstGeom>
                          <a:ln w="0">
                            <a:noFill/>
                          </a:ln>
                        </pic:spPr>
                      </pic:pic>
                    </a:graphicData>
                  </a:graphic>
                </wp:inline>
              </w:drawing>
            </w:r>
            <w:r>
              <w:rPr>
                <w:b/>
                <w:bCs/>
                <w:color w:val="FFFFFF"/>
                <w:position w:val="-2"/>
                <w:sz w:val="20"/>
                <w:szCs w:val="20"/>
                <w:u w:val="none"/>
                <w:shd w:val="clear" w:color="auto" w:fill="00274C"/>
              </w:rPr>
              <w:t xml:space="preserve">  </w:t>
            </w:r>
          </w:p>
        </w:tc>
      </w:tr>
      <w:tr>
        <w:trPr>
          <w:trHeight w:val="0" w:hRule="atLeast"/>
        </w:trPr>
        <w:tc>
          <w:tcPr>
            <w:tcW w:w="0" w:type="auto"/>
            <w:gridSpan w:val="3"/>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Engine type</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KDI 3404 TCR</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Cylinders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4</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Bore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96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Stroke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Displacement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3359</w:t>
            </w:r>
          </w:p>
        </w:tc>
      </w:tr>
      <w:tr>
        <w:trPr>
          <w:trHeight w:val="0" w:hRule="atLeast"/>
        </w:trPr>
        <w:tc>
          <w:tcPr>
            <w:tcW w:w="0" w:type="auto"/>
            <w:gridSpan w:val="2"/>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MAX INCLINATION DURING OPERATION (even in combined)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75811701" w:name="result_box"/>
          <w:bookmarkEnd w:id="75811701"/>
          <w:p>
            <w:pPr>
              <w:widowControl w:val="on"/>
              <w:pBdr/>
              <w:spacing w:before="0" w:after="0" w:line="240" w:lineRule="auto"/>
              <w:ind w:left="0" w:right="0"/>
              <w:jc w:val="center"/>
            </w:pPr>
            <w:r>
              <w:rPr>
                <w:color w:val="00274C"/>
                <w:position w:val="-2"/>
                <w:sz w:val="20"/>
                <w:szCs w:val="20"/>
                <w:u w:val="none"/>
                <w:shd w:val="clear" w:color="auto" w:fill="E1E2E0"/>
              </w:rPr>
              <w:t xml:space="preserve">40° max 30 min.</w:t>
            </w:r>
          </w:p>
        </w:tc>
      </w:tr>
      <w:tr>
        <w:trPr>
          <w:trHeight w:val="0" w:hRule="atLeast"/>
        </w:trPr>
        <w:tc>
          <w:tcPr>
            <w:gridSpan w:val="2"/>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bookmarkStart w:id="34434209" w:name="result_box"/>
          <w:bookmarkEnd w:id="34434209"/>
          <w:p>
            <w:pPr>
              <w:widowControl w:val="on"/>
              <w:pBdr/>
              <w:spacing w:before="0" w:after="0" w:line="240" w:lineRule="auto"/>
              <w:ind w:left="0" w:right="0"/>
              <w:jc w:val="center"/>
            </w:pPr>
            <w:r>
              <w:rPr>
                <w:color w:val="00274C"/>
                <w:position w:val="-2"/>
                <w:sz w:val="20"/>
                <w:szCs w:val="20"/>
                <w:u w:val="none"/>
                <w:shd w:val="clear" w:color="auto" w:fill="E1E2E0"/>
              </w:rPr>
              <w:t xml:space="preserve">45° max 1 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b/>
                <w:bCs/>
                <w:color w:val="00274C"/>
                <w:position w:val="-2"/>
                <w:sz w:val="20"/>
                <w:szCs w:val="20"/>
                <w:u w:val="none"/>
                <w:shd w:val="clear" w:color="auto" w:fill="E1E2E0"/>
              </w:rPr>
              <w:t xml:space="preserve">OIL CAPACITY (MAX level.) including oil filter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standard version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15.6</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b/>
                <w:bCs/>
                <w:color w:val="00274C"/>
                <w:position w:val="-2"/>
                <w:sz w:val="20"/>
                <w:szCs w:val="20"/>
                <w:u w:val="none"/>
                <w:shd w:val="clear" w:color="auto" w:fill="E1E2E0"/>
              </w:rPr>
              <w:t xml:space="preserve">DRY 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394</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Engine dimensions (mm)</w:t>
      </w:r>
    </w:p>
    <w:p>
      <w:pPr>
        <w:widowControl w:val="on"/>
        <w:pBdr/>
        <w:spacing w:before="0" w:after="0" w:line="262" w:lineRule="auto"/>
        <w:ind w:left="0" w:right="0"/>
        <w:jc w:val="left"/>
      </w:pPr>
      <w:r>
        <w:rPr>
          <w:b/>
          <w:bCs/>
          <w:color w:val="00274C"/>
          <w:sz w:val="20"/>
          <w:szCs w:val="20"/>
          <w:u w:val="none"/>
        </w:rPr>
        <w:t xml:space="preserve">NOTE</w:t>
      </w:r>
      <w:r>
        <w:rPr>
          <w:color w:val="00274C"/>
          <w:sz w:val="20"/>
          <w:szCs w:val="20"/>
          <w:u w:val="none"/>
        </w:rPr>
        <w:t xml:space="preserve"> : Dimensions vary according to engine configuration.</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widowControl w:val="on"/>
        <w:pBdr/>
        <w:spacing w:before="225" w:after="225" w:line="262" w:lineRule="auto"/>
        <w:ind w:left="0" w:right="0"/>
        <w:jc w:val="left"/>
      </w:pPr>
      <w:r>
        <w:drawing>
          <wp:inline distT="0" distB="0" distL="0" distR="0">
            <wp:extent cx="5544000" cy="3304800"/>
            <wp:effectExtent b="0" l="0" r="0" t="0"/>
            <wp:docPr id="7013317" name="name312469fdb4ed17b39" descr="Ingombr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gombri.jpg"/>
                    <pic:cNvPicPr/>
                  </pic:nvPicPr>
                  <pic:blipFill>
                    <a:blip r:embed="rId155169fdb4ed17b36" cstate="print"/>
                    <a:stretch>
                      <a:fillRect/>
                    </a:stretch>
                  </pic:blipFill>
                  <pic:spPr>
                    <a:xfrm>
                      <a:off x="0" y="0"/>
                      <a:ext cx="5544000" cy="3304800"/>
                    </a:xfrm>
                    <a:prstGeom prst="rect">
                      <a:avLst/>
                    </a:prstGeom>
                    <a:ln w="0">
                      <a:noFill/>
                    </a:ln>
                  </pic:spPr>
                </pic:pic>
              </a:graphicData>
            </a:graphic>
          </wp:inline>
        </w:drawing>
      </w:r>
    </w:p>
    <w:p>
      <w:pPr>
        <w:widowControl w:val="on"/>
        <w:pBdr/>
        <w:spacing w:before="0" w:after="0" w:line="262" w:lineRule="auto"/>
        <w:ind w:left="0" w:right="0"/>
        <w:jc w:val="left"/>
      </w:pPr>
      <w:r>
        <w:rPr>
          <w:b/>
          <w:bCs/>
          <w:color w:val="00274C"/>
          <w:sz w:val="20"/>
          <w:szCs w:val="20"/>
          <w:u w:val="none"/>
        </w:rPr>
        <w:t xml:space="preserve">Fig. 2.1 - Fig. 2.2</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Oil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83856287" name="name567369fdb4ed1d2c2" descr="Z_importante.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importante.jpg"/>
                    <pic:cNvPicPr/>
                  </pic:nvPicPr>
                  <pic:blipFill>
                    <a:blip r:embed="rId284669fdb4ed1d2c0"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Important</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508"/>
        </w:numPr>
        <w:spacing w:before="0" w:after="0" w:line="240" w:lineRule="auto"/>
        <w:jc w:val="left"/>
        <w:rPr>
          <w:color w:val="00274C"/>
          <w:sz w:val="20"/>
          <w:szCs w:val="20"/>
        </w:rPr>
      </w:pPr>
      <w:r>
        <w:rPr>
          <w:color w:val="00274C"/>
          <w:sz w:val="20"/>
          <w:szCs w:val="20"/>
          <w:u w:val="none"/>
        </w:rPr>
        <w:t xml:space="preserve">The engine may be damaged if operated with improper oil level.</w:t>
      </w:r>
    </w:p>
    <w:p>
      <w:pPr>
        <w:numPr>
          <w:ilvl w:val="0"/>
          <w:numId w:val="11508"/>
        </w:numPr>
        <w:spacing w:before="0" w:after="0" w:line="240" w:lineRule="auto"/>
        <w:jc w:val="left"/>
        <w:rPr>
          <w:color w:val="00274C"/>
          <w:sz w:val="20"/>
          <w:szCs w:val="20"/>
        </w:rPr>
      </w:pPr>
      <w:r>
        <w:rPr>
          <w:color w:val="00274C"/>
          <w:sz w:val="20"/>
          <w:szCs w:val="20"/>
          <w:u w:val="none"/>
        </w:rPr>
        <w:t xml:space="preserve">Do not exceed the </w:t>
      </w:r>
      <w:r>
        <w:rPr>
          <w:b/>
          <w:bCs/>
          <w:color w:val="00274C"/>
          <w:sz w:val="20"/>
          <w:szCs w:val="20"/>
          <w:u w:val="none"/>
        </w:rPr>
        <w:t xml:space="preserve">MAX</w:t>
      </w:r>
      <w:r>
        <w:rPr>
          <w:color w:val="00274C"/>
          <w:sz w:val="20"/>
          <w:szCs w:val="20"/>
          <w:u w:val="none"/>
        </w:rPr>
        <w:t xml:space="preserve"> level because a sudden increase in engine rpm could be caused by its combustion.</w:t>
      </w:r>
    </w:p>
    <w:p>
      <w:pPr>
        <w:numPr>
          <w:ilvl w:val="0"/>
          <w:numId w:val="11508"/>
        </w:numPr>
        <w:spacing w:before="0" w:after="0" w:line="240" w:lineRule="auto"/>
        <w:jc w:val="left"/>
        <w:rPr>
          <w:color w:val="00274C"/>
          <w:sz w:val="20"/>
          <w:szCs w:val="20"/>
        </w:rPr>
      </w:pPr>
      <w:r>
        <w:rPr>
          <w:color w:val="00274C"/>
          <w:sz w:val="20"/>
          <w:szCs w:val="20"/>
          <w:u w:val="none"/>
        </w:rPr>
        <w:t xml:space="preserve">Use only the recommended oil to ensure adequate protection, efficiency and service life of the engine.</w:t>
      </w:r>
    </w:p>
    <w:p>
      <w:pPr>
        <w:numPr>
          <w:ilvl w:val="0"/>
          <w:numId w:val="11508"/>
        </w:numPr>
        <w:spacing w:before="0" w:after="0" w:line="240" w:lineRule="auto"/>
        <w:jc w:val="left"/>
        <w:rPr>
          <w:color w:val="00274C"/>
          <w:sz w:val="20"/>
          <w:szCs w:val="20"/>
        </w:rPr>
      </w:pPr>
      <w:r>
        <w:rPr>
          <w:color w:val="00274C"/>
          <w:sz w:val="20"/>
          <w:szCs w:val="20"/>
          <w:u w:val="none"/>
        </w:rPr>
        <w:t xml:space="preserve">The use of lubricants other than recommended may shorten the engine life.</w:t>
      </w:r>
    </w:p>
    <w:p>
      <w:pPr>
        <w:numPr>
          <w:ilvl w:val="0"/>
          <w:numId w:val="11508"/>
        </w:numPr>
        <w:spacing w:before="0" w:after="0" w:line="240" w:lineRule="auto"/>
        <w:jc w:val="left"/>
        <w:rPr>
          <w:color w:val="00274C"/>
          <w:sz w:val="20"/>
          <w:szCs w:val="20"/>
        </w:rPr>
      </w:pPr>
      <w:r>
        <w:rPr>
          <w:color w:val="00274C"/>
          <w:sz w:val="20"/>
          <w:szCs w:val="20"/>
          <w:u w:val="none"/>
        </w:rPr>
        <w:t xml:space="preserve">Viscosity must be appropriate to the ambient temperature to which the engine is to be exposed.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drawing>
          <wp:anchor distT="0" distB="0" distL="0" distR="0" simplePos="0" relativeHeight="251658240" behindDoc="0" locked="0" layoutInCell="1" allowOverlap="0">
            <wp:simplePos x="0" y="0"/>
            <wp:positionH relativeFrom="column">
              <wp:align>left</wp:align>
            </wp:positionH>
            <wp:positionV relativeFrom="line">
              <wp:posOffset>40000</wp:posOffset>
            </wp:positionV>
            <wp:extent cx="360000" cy="309600"/>
            <wp:wrapSquare wrapText="bothSides"/>
            <wp:docPr id="44076176" name="name294069fdb4ed21169" descr="Z_Pericolo.jpg"/>
            <wp:effectExtent b="0" l="0" r="0" t="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Z_Pericolo.jpg"/>
                    <pic:cNvPicPr/>
                  </pic:nvPicPr>
                  <pic:blipFill>
                    <a:blip r:embed="rId583669fdb4ed21167" cstate="print"/>
                    <a:stretch>
                      <a:fillRect/>
                    </a:stretch>
                  </pic:blipFill>
                  <pic:spPr>
                    <a:xfrm>
                      <a:off x="0" y="0"/>
                      <a:ext cx="360000" cy="309600"/>
                    </a:xfrm>
                    <a:prstGeom prst="rect">
                      <a:avLst/>
                    </a:prstGeom>
                    <a:ln w="0">
                      <a:noFill/>
                    </a:ln>
                  </pic:spPr>
                </pic:pic>
              </a:graphicData>
            </a:graphic>
          </wp:anchor>
        </w:drawing>
      </w:r>
      <w:r>
        <w:rPr>
          <w:color w:val="00274C"/>
          <w:sz w:val="20"/>
          <w:szCs w:val="20"/>
          <w:u w:val="none"/>
        </w:rPr>
        <w:t xml:space="preserve"> </w:t>
      </w:r>
      <w:r>
        <w:rPr>
          <w:b/>
          <w:bCs/>
          <w:color w:val="00274C"/>
          <w:sz w:val="20"/>
          <w:szCs w:val="20"/>
          <w:u w:val="none"/>
        </w:rPr>
        <w:t xml:space="preserve">  Danger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
      <w:pPr>
        <w:numPr>
          <w:ilvl w:val="0"/>
          <w:numId w:val="11508"/>
        </w:numPr>
        <w:spacing w:before="0" w:after="0" w:line="240" w:lineRule="auto"/>
        <w:jc w:val="left"/>
        <w:rPr>
          <w:color w:val="00274C"/>
          <w:sz w:val="20"/>
          <w:szCs w:val="20"/>
        </w:rPr>
      </w:pPr>
      <w:r>
        <w:rPr>
          <w:color w:val="00274C"/>
          <w:sz w:val="20"/>
          <w:szCs w:val="20"/>
          <w:u w:val="none"/>
        </w:rPr>
        <w:t xml:space="preserve">Prolonged skin contact with the exhausted engine oil can cause cancer of the skin.</w:t>
      </w:r>
    </w:p>
    <w:p>
      <w:pPr>
        <w:numPr>
          <w:ilvl w:val="0"/>
          <w:numId w:val="11508"/>
        </w:numPr>
        <w:spacing w:before="0" w:after="0" w:line="240" w:lineRule="auto"/>
        <w:jc w:val="left"/>
        <w:rPr>
          <w:color w:val="00274C"/>
          <w:sz w:val="20"/>
          <w:szCs w:val="20"/>
        </w:rPr>
      </w:pPr>
      <w:r>
        <w:rPr>
          <w:color w:val="00274C"/>
          <w:sz w:val="20"/>
          <w:szCs w:val="20"/>
          <w:u w:val="none"/>
        </w:rPr>
        <w:t xml:space="preserve">If contact with oil cannot be avoided, thoroughly wash your hands with soap and water as soon as possible.</w:t>
      </w:r>
    </w:p>
    <w:p>
      <w:pPr>
        <w:numPr>
          <w:ilvl w:val="0"/>
          <w:numId w:val="11508"/>
        </w:numPr>
        <w:spacing w:before="0" w:after="0" w:line="240" w:lineRule="auto"/>
        <w:jc w:val="left"/>
        <w:rPr>
          <w:color w:val="00274C"/>
          <w:sz w:val="20"/>
          <w:szCs w:val="20"/>
        </w:rPr>
      </w:pPr>
      <w:r>
        <w:rPr>
          <w:color w:val="00274C"/>
          <w:sz w:val="20"/>
          <w:szCs w:val="20"/>
          <w:u w:val="none"/>
        </w:rPr>
        <w:t xml:space="preserve">For the exhausted oil disposal, refer to the </w:t>
      </w:r>
      <w:r>
        <w:rPr>
          <w:b/>
          <w:bCs/>
          <w:color w:val="00274C"/>
          <w:sz w:val="20"/>
          <w:szCs w:val="20"/>
          <w:u w:val="none"/>
        </w:rPr>
        <w:t xml:space="preserve">Par. </w:t>
      </w:r>
      <w:r>
        <w:rPr>
          <w:color w:val="00274C"/>
          <w:sz w:val="20"/>
          <w:szCs w:val="20"/>
          <w:u w:val="none"/>
        </w:rPr>
        <w:t xml:space="preserve"> </w:t>
      </w:r>
      <w:r>
        <w:rPr>
          <w:b/>
          <w:bCs/>
          <w:color w:val="00274C"/>
          <w:sz w:val="20"/>
          <w:szCs w:val="20"/>
          <w:u w:val="none"/>
        </w:rPr>
        <w:t xml:space="preserve">DISPOSAL and SCRAPPING</w:t>
      </w: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br/>
        <w:br/>
        <w:t xml:space="preserve">2.4.1 SAE oil classification</w:t>
      </w:r>
    </w:p>
    <w:p>
      <w:pPr>
        <w:numPr>
          <w:ilvl w:val="0"/>
          <w:numId w:val="11508"/>
        </w:numPr>
        <w:spacing w:before="0" w:after="0" w:line="240" w:lineRule="auto"/>
        <w:jc w:val="left"/>
        <w:rPr>
          <w:color w:val="00274C"/>
          <w:sz w:val="20"/>
          <w:szCs w:val="20"/>
        </w:rPr>
      </w:pPr>
      <w:r>
        <w:rPr>
          <w:color w:val="00274C"/>
          <w:sz w:val="20"/>
          <w:szCs w:val="20"/>
          <w:u w:val="none"/>
        </w:rPr>
        <w:t xml:space="preserve">In the SAE classification, oils are identified according to viscosity without considering any other qualitative characteristic.</w:t>
      </w:r>
    </w:p>
    <w:p>
      <w:pPr>
        <w:numPr>
          <w:ilvl w:val="0"/>
          <w:numId w:val="11508"/>
        </w:numPr>
        <w:spacing w:before="0" w:after="0" w:line="240" w:lineRule="auto"/>
        <w:jc w:val="left"/>
        <w:rPr>
          <w:color w:val="00274C"/>
          <w:sz w:val="20"/>
          <w:szCs w:val="20"/>
        </w:rPr>
      </w:pPr>
      <w:r>
        <w:rPr>
          <w:color w:val="00274C"/>
          <w:sz w:val="20"/>
          <w:szCs w:val="20"/>
          <w:u w:val="none"/>
        </w:rPr>
        <w:t xml:space="preserve">The code is composed of two numbers, which indicate, and must correspond to, the ambient temperature in which the engine operates, the first number refers to the viscosity when cold, for use during winter (" </w:t>
      </w:r>
      <w:r>
        <w:rPr>
          <w:b/>
          <w:bCs/>
          <w:color w:val="00274C"/>
          <w:sz w:val="20"/>
          <w:szCs w:val="20"/>
          <w:u w:val="none"/>
        </w:rPr>
        <w:t xml:space="preserve">W</w:t>
      </w:r>
      <w:r>
        <w:rPr>
          <w:color w:val="00274C"/>
          <w:sz w:val="20"/>
          <w:szCs w:val="20"/>
          <w:u w:val="none"/>
        </w:rPr>
        <w:t xml:space="preserve"> "), while the second number is for viscosity at high temperatures.</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Use oil viscosity based on the experienced air temperature range during the period between oil changes as indicated</w:t>
      </w:r>
    </w:p>
    <w:p>
      <w:pPr>
        <w:widowControl w:val="on"/>
        <w:pBdr/>
        <w:spacing w:before="0" w:after="0" w:line="262" w:lineRule="auto"/>
        <w:ind w:left="0" w:right="0"/>
        <w:jc w:val="left"/>
      </w:pPr>
      <w:r>
        <w:rPr>
          <w:color w:val="00274C"/>
          <w:sz w:val="20"/>
          <w:szCs w:val="20"/>
          <w:u w:val="none"/>
        </w:rPr>
        <w:t xml:space="preserve">in the table below.</w:t>
      </w:r>
    </w:p>
    <w:p>
      <w:pPr>
        <w:widowControl w:val="on"/>
        <w:pBdr/>
        <w:spacing w:before="0" w:after="0" w:line="262" w:lineRule="auto"/>
        <w:ind w:left="0" w:right="0"/>
        <w:jc w:val="left"/>
      </w:pPr>
      <w:r>
        <w:rPr>
          <w:b/>
          <w:bCs/>
          <w:color w:val="00274C"/>
          <w:sz w:val="20"/>
          <w:szCs w:val="20"/>
          <w:u w:val="none"/>
        </w:rPr>
        <w:t xml:space="preserve">Rehlko X-treme 10W-40 formula pro; X-treme 10W-40; X-treme 5W-40 oil are preferred: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tblGrid>
      <w:tr>
        <w:trPr>
          <w:trHeight w:val="0" w:hRule="atLeast"/>
        </w:trPr>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13002741" name="name631169fdb4ed25ab8" descr="Rehlko_Xtreme%2520Conditions%252010w-40%2520Oil%2520-%2520EMEA%252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EMEA%2520-1.jpg"/>
                          <pic:cNvPicPr/>
                        </pic:nvPicPr>
                        <pic:blipFill>
                          <a:blip r:embed="rId119169fdb4ed25ab6"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53"/>
              </w:rPr>
              <w:drawing>
                <wp:inline distT="0" distB="0" distL="0" distR="0">
                  <wp:extent cx="2844000" cy="4456800"/>
                  <wp:effectExtent b="0" l="0" r="0" t="0"/>
                  <wp:docPr id="49379681" name="name285669fdb4ed2a896" descr="Rehlko_Extreme%2520Conditions%25205W40%2520Oil%2520-%2520NA%2520-%2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eme%2520Conditions%25205W40%2520Oil%2520-%2520NA%2520-%25202.jpg"/>
                          <pic:cNvPicPr/>
                        </pic:nvPicPr>
                        <pic:blipFill>
                          <a:blip r:embed="rId948769fdb4ed2a894" cstate="print"/>
                          <a:stretch>
                            <a:fillRect/>
                          </a:stretch>
                        </pic:blipFill>
                        <pic:spPr>
                          <a:xfrm>
                            <a:off x="0" y="0"/>
                            <a:ext cx="2844000" cy="4456800"/>
                          </a:xfrm>
                          <a:prstGeom prst="rect">
                            <a:avLst/>
                          </a:prstGeom>
                          <a:ln w="0">
                            <a:noFill/>
                          </a:ln>
                        </pic:spPr>
                      </pic:pic>
                    </a:graphicData>
                  </a:graphic>
                </wp:inline>
              </w:drawing>
            </w:r>
          </w:p>
        </w:tc>
        <w:tc>
          <w:tcPr>
            <w:tcW w:w="0" w:type="auto"/>
            <w:tcMar>
              <w:top w:w="150" w:type="dxa"/>
              <w:left w:w="150" w:type="dxa"/>
              <w:bottom w:w="150" w:type="dxa"/>
              <w:right w:w="150" w:type="dxa"/>
            </w:tcMar>
            <w:vAlign w:val="center"/>
          </w:tcPr>
          <w:p>
            <w:r>
              <w:rPr>
                <w:position w:val="-325"/>
              </w:rPr>
              <w:drawing>
                <wp:inline distT="0" distB="0" distL="0" distR="0">
                  <wp:extent cx="2865600" cy="4118400"/>
                  <wp:effectExtent b="0" l="0" r="0" t="0"/>
                  <wp:docPr id="87312060" name="name286169fdb4ed31128" descr="Rehlko_Xtreme%2520Conditions%252010w-40%2520Oil%2520-%2520IN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reme%2520Conditions%252010w-40%2520Oil%2520-%2520INDIA2.jpg"/>
                          <pic:cNvPicPr/>
                        </pic:nvPicPr>
                        <pic:blipFill>
                          <a:blip r:embed="rId717369fdb4ed31126" cstate="print"/>
                          <a:stretch>
                            <a:fillRect/>
                          </a:stretch>
                        </pic:blipFill>
                        <pic:spPr>
                          <a:xfrm>
                            <a:off x="0" y="0"/>
                            <a:ext cx="2865600" cy="4118400"/>
                          </a:xfrm>
                          <a:prstGeom prst="rect">
                            <a:avLst/>
                          </a:prstGeom>
                          <a:ln w="0">
                            <a:noFill/>
                          </a:ln>
                        </pic:spPr>
                      </pic:pic>
                    </a:graphicData>
                  </a:graphic>
                </wp:inline>
              </w:drawing>
            </w:r>
          </w:p>
        </w:tc>
      </w:tr>
    </w:tbl>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righ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Oils meeting the following specifications are also recommended.</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2.2</w:t>
      </w:r>
    </w:p>
    <w:tbl>
      <w:tblPr>
        <w:tblStyle w:val="NormalTablePHPDOCX"/>
        <w:tblCellMar>
          <w:left w:type="dxa" w:w="0"/>
          <w:right w:type="dxa" w:w="0"/>
        </w:tblCellMar>
        <w:tblW w:w="5000" w:type="pct"/>
        <w:tblInd w:w="0" w:type="auto"/>
        <w:tblBorders/>
      </w:tblPr>
      <w:tblGrid>
        <w:gridCol w:w="1"/>
        <w:gridCol w:w="1"/>
        <w:gridCol w:w="1"/>
        <w:gridCol w:w="1"/>
        <w:gridCol w:w="1"/>
      </w:tblGrid>
      <w:tr>
        <w:trPr>
          <w:trHeight w:val="0" w:hRule="atLeast"/>
        </w:trPr>
        <w:tc>
          <w:tcPr>
            <w:tcW w:w="0" w:type="auto"/>
            <w:gridSpan w:val="5"/>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RECCOMENDED OIL</w:t>
            </w:r>
          </w:p>
        </w:tc>
      </w:tr>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 STAGE-V</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(*2)</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TCR TIER IV FINAL</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(*1)</w:t>
            </w:r>
          </w:p>
        </w:tc>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hd w:val="clear" w:color="auto" w:fill="1985FF"/>
              <w:spacing w:before="0" w:after="0" w:line="262" w:lineRule="auto"/>
              <w:ind w:left="0" w:right="0"/>
              <w:jc w:val="center"/>
              <w:textAlignment w:val="center"/>
            </w:pP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TCR/D TIER III o NON CERTIFICATO</w:t>
            </w:r>
            <w:r>
              <w:rPr>
                <w:b/>
                <w:bCs/>
                <w:color w:val="FFFFFF"/>
                <w:position w:val="-2"/>
                <w:sz w:val="20"/>
                <w:szCs w:val="20"/>
                <w:u w:val="none"/>
                <w:shd w:val="clear" w:color="auto" w:fill="1985FF"/>
              </w:rPr>
              <w:t xml:space="preserve"> </w:t>
            </w:r>
            <w:r>
              <w:rPr>
                <w:b/>
                <w:bCs/>
                <w:color w:val="FFFFFF"/>
                <w:position w:val="-2"/>
                <w:sz w:val="20"/>
                <w:szCs w:val="20"/>
                <w:u w:val="none"/>
                <w:shd w:val="clear" w:color="auto" w:fill="1985FF"/>
              </w:rPr>
              <w:t xml:space="preserve">(*3)</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WITH SPECIFICATIONS</w:t>
            </w:r>
            <w:r>
              <w:rPr>
                <w:b/>
                <w:bCs/>
                <w:color w:val="FFFFFF"/>
                <w:position w:val="-2"/>
                <w:sz w:val="20"/>
                <w:szCs w:val="20"/>
                <w:u w:val="none"/>
                <w:shd w:val="clear" w:color="auto" w:fill="1985FF"/>
              </w:rPr>
              <w:t xml:space="preserve"> </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w:t>
            </w:r>
            <w:r>
              <w:rPr>
                <w:b/>
                <w:bCs/>
                <w:color w:val="00274C"/>
                <w:position w:val="-2"/>
                <w:sz w:val="20"/>
                <w:szCs w:val="20"/>
                <w:u w:val="none"/>
                <w:shd w:val="clear" w:color="auto" w:fill="E1E2E0"/>
              </w:rPr>
              <w:t xml:space="preserve">API</w:t>
            </w:r>
          </w:p>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CJ-4 Low S.A.P.S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CK-4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 Plus</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CI-4</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CH-4</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ACEA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E6 Low S.A.P.S.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E7</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E4</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1985FF"/>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1985FF"/>
              </w:rPr>
              <w:t xml:space="preserve">VISCOSITY</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b/>
                <w:bCs/>
                <w:color w:val="00274C"/>
                <w:position w:val="-2"/>
                <w:sz w:val="20"/>
                <w:szCs w:val="20"/>
                <w:u w:val="none"/>
                <w:shd w:val="clear" w:color="auto" w:fill="E1E2E0"/>
              </w:rPr>
              <w:t xml:space="preserve">SAE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0w-40 (-40°C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5w-40 (-30°C ÷ +50°C)</w:t>
            </w:r>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10w-40 (-25°C ÷ +50°C)</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color w:val="00274C"/>
          <w:sz w:val="20"/>
          <w:szCs w:val="20"/>
          <w:u w:val="none"/>
        </w:rPr>
        <w:t xml:space="preserve"> </w:t>
      </w:r>
    </w:p>
    <w:p>
      <w:pPr>
        <w:numPr>
          <w:ilvl w:val="0"/>
          <w:numId w:val="11508"/>
        </w:numPr>
        <w:spacing w:before="0" w:after="0" w:line="240" w:lineRule="auto"/>
        <w:jc w:val="left"/>
        <w:rPr>
          <w:color w:val="00274C"/>
          <w:sz w:val="20"/>
          <w:szCs w:val="20"/>
        </w:rPr>
      </w:pPr>
      <w:r>
        <w:rPr>
          <w:color w:val="00274C"/>
          <w:sz w:val="20"/>
          <w:szCs w:val="20"/>
          <w:u w:val="none"/>
        </w:rPr>
        <w:t xml:space="preserve">Low S.A.P.S. technology (oil with low Sulfated Ash, Phosphorus, Sulfur content) keeps catalyst in good working conditions. The presence of sulfated ash, phosphorus and sulfur causes with time the catalyst clogging and its consequent inefficiency.</w:t>
      </w:r>
    </w:p>
    <w:p>
      <w:pPr>
        <w:numPr>
          <w:ilvl w:val="0"/>
          <w:numId w:val="11508"/>
        </w:numPr>
        <w:spacing w:before="0" w:after="0" w:line="240" w:lineRule="auto"/>
        <w:jc w:val="left"/>
        <w:rPr>
          <w:color w:val="00274C"/>
          <w:sz w:val="20"/>
          <w:szCs w:val="20"/>
        </w:rPr>
      </w:pPr>
      <w:r>
        <w:rPr>
          <w:color w:val="00274C"/>
          <w:sz w:val="20"/>
          <w:szCs w:val="20"/>
          <w:u w:val="none"/>
        </w:rPr>
        <w:t xml:space="preserve">For Mid S.A.P.S oil sequence the sulfated ash level is the same as API CJ-4 ≤ 1.0% but as per ACEA standardization those oils are referenced as mid SAPS.</w:t>
      </w:r>
    </w:p>
    <w:p>
      <w:pPr>
        <w:numPr>
          <w:ilvl w:val="0"/>
          <w:numId w:val="11508"/>
        </w:numPr>
        <w:spacing w:before="0" w:after="0" w:line="240" w:lineRule="auto"/>
        <w:jc w:val="left"/>
        <w:rPr>
          <w:color w:val="00274C"/>
          <w:sz w:val="20"/>
          <w:szCs w:val="20"/>
        </w:rPr>
      </w:pPr>
      <w:r>
        <w:rPr>
          <w:color w:val="00274C"/>
          <w:sz w:val="20"/>
          <w:szCs w:val="20"/>
          <w:u w:val="none"/>
        </w:rPr>
        <w:t xml:space="preserve">Filtration of oils is critical to proper operation and lubrication; always change filters regularly as specified in this manual.</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(*1)</w:t>
      </w:r>
      <w:r>
        <w:rPr>
          <w:b/>
          <w:bCs/>
          <w:color w:val="00274C"/>
          <w:sz w:val="20"/>
          <w:szCs w:val="20"/>
          <w:u w:val="none"/>
        </w:rPr>
        <w:t xml:space="preserve"> NOTE</w:t>
      </w:r>
      <w:r>
        <w:rPr>
          <w:color w:val="00274C"/>
          <w:sz w:val="20"/>
          <w:szCs w:val="20"/>
          <w:u w:val="none"/>
        </w:rPr>
        <w:t xml:space="preserve"> : Do NOT use fuel with sulphur content above 15ppm.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(*2) - On all engines compliant with Stage-V emission regulation (engines with DPF device), the oil to use must comply with the specification API CJ-4 Low S.A.P.S or ACEA E6 Low S.A.P.S.</w:t>
      </w:r>
    </w:p>
    <w:p>
      <w:pPr>
        <w:widowControl w:val="on"/>
        <w:pBdr/>
        <w:spacing w:before="0" w:after="0" w:line="262" w:lineRule="auto"/>
        <w:ind w:left="0" w:right="0"/>
        <w:jc w:val="left"/>
      </w:pPr>
      <w:r>
        <w:rPr>
          <w:color w:val="00274C"/>
          <w:sz w:val="20"/>
          <w:szCs w:val="20"/>
          <w:u w:val="none"/>
        </w:rPr>
        <w:b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Do NOT use fuel with sulphur content above 500ppm.</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(*3) -</w:t>
      </w:r>
      <w:r>
        <w:rPr>
          <w:color w:val="00274C"/>
          <w:sz w:val="20"/>
          <w:szCs w:val="20"/>
          <w:u w:val="none"/>
        </w:rPr>
        <w:t xml:space="preserve"> </w:t>
      </w:r>
      <w:r>
        <w:rPr>
          <w:b/>
          <w:bCs/>
          <w:color w:val="00274C"/>
          <w:sz w:val="20"/>
          <w:szCs w:val="20"/>
          <w:u w:val="none"/>
        </w:rPr>
        <w:t xml:space="preserve">NOTE</w:t>
      </w:r>
      <w:r>
        <w:rPr>
          <w:color w:val="00274C"/>
          <w:sz w:val="20"/>
          <w:szCs w:val="20"/>
          <w:u w:val="none"/>
        </w:rPr>
        <w:t xml:space="preserve"> : Low S.A.P.S. oils, sulfate ashes &lt;1% may not be used with fuels with a sulfur content &gt;50ppm.</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Fuel</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55037219" name="name565569fdb4ed39380"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49569fdb4ed3937e"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Use of other types of fuel could damage the engine. Do not use dirty diesel fuel or mixtures of diesel fuel and water since this will cause serious engine faults.</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40"/>
              </w:rPr>
              <w:drawing>
                <wp:inline distT="0" distB="0" distL="0" distR="0">
                  <wp:extent cx="324000" cy="324000"/>
                  <wp:effectExtent b="0" l="0" r="0" t="0"/>
                  <wp:docPr id="42791731" name="name596969fdb4ed40924" descr="Avvertenz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vvertenza.png"/>
                          <pic:cNvPicPr/>
                        </pic:nvPicPr>
                        <pic:blipFill>
                          <a:blip r:embed="rId230369fdb4ed40922"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top"/>
            </w:pPr>
            <w:r>
              <w:rPr>
                <w:b/>
                <w:bCs/>
                <w:color w:val="00274C"/>
                <w:position w:val="0"/>
                <w:sz w:val="20"/>
                <w:szCs w:val="20"/>
                <w:u w:val="none"/>
              </w:rPr>
              <w:t xml:space="preserve">Warning</w:t>
            </w:r>
          </w:p>
          <w:p>
            <w:pPr>
              <w:numPr>
                <w:ilvl w:val="0"/>
                <w:numId w:val="11508"/>
              </w:numPr>
              <w:spacing w:before="0" w:after="0" w:line="262" w:lineRule="auto"/>
              <w:jc w:val="left"/>
              <w:rPr>
                <w:color w:val="00274C"/>
                <w:sz w:val="20"/>
                <w:szCs w:val="20"/>
              </w:rPr>
            </w:pPr>
            <w:r>
              <w:rPr>
                <w:color w:val="00274C"/>
                <w:position w:val="0"/>
                <w:sz w:val="20"/>
                <w:szCs w:val="20"/>
                <w:u w:val="none"/>
              </w:rPr>
              <w:t xml:space="preserve">Clean fuel prevents the fuel injectors from clogging. Immediately clean up any spillage during refuelling. </w:t>
            </w:r>
          </w:p>
          <w:p>
            <w:pPr>
              <w:numPr>
                <w:ilvl w:val="0"/>
                <w:numId w:val="11508"/>
              </w:numPr>
              <w:spacing w:before="0" w:after="0" w:line="262" w:lineRule="auto"/>
              <w:jc w:val="left"/>
              <w:rPr>
                <w:color w:val="00274C"/>
                <w:sz w:val="20"/>
                <w:szCs w:val="20"/>
              </w:rPr>
            </w:pPr>
            <w:r>
              <w:rPr>
                <w:color w:val="00274C"/>
                <w:position w:val="0"/>
                <w:sz w:val="20"/>
                <w:szCs w:val="20"/>
                <w:u w:val="none"/>
              </w:rPr>
              <w:t xml:space="preserve">Never store diesel fuel in galvanized containers (i.e. coated with zinc). Diesel fuel and the galvanized coating react chemically to each other, producing flaking that quickly clogs filters or causes fuel pump and/or injector failure.</w:t>
            </w:r>
          </w:p>
          <w:p>
            <w:pPr>
              <w:numPr>
                <w:ilvl w:val="0"/>
                <w:numId w:val="11508"/>
              </w:numPr>
              <w:spacing w:before="0" w:after="0" w:line="262" w:lineRule="auto"/>
              <w:jc w:val="left"/>
              <w:rPr>
                <w:color w:val="00274C"/>
                <w:sz w:val="20"/>
                <w:szCs w:val="20"/>
              </w:rPr>
            </w:pPr>
            <w:r>
              <w:rPr>
                <w:color w:val="00274C"/>
                <w:position w:val="0"/>
                <w:sz w:val="20"/>
                <w:szCs w:val="20"/>
                <w:u w:val="none"/>
              </w:rPr>
              <w:t xml:space="preserve">Any failure resulting from the use of fuel other than  </w:t>
            </w:r>
            <w:r>
              <w:rPr>
                <w:b/>
                <w:bCs/>
                <w:color w:val="00274C"/>
                <w:position w:val="0"/>
                <w:sz w:val="20"/>
                <w:szCs w:val="20"/>
                <w:u w:val="none"/>
              </w:rPr>
              <w:t xml:space="preserve">Tab. 2.3</w:t>
            </w:r>
            <w:r>
              <w:rPr>
                <w:color w:val="00274C"/>
                <w:position w:val="0"/>
                <w:sz w:val="20"/>
                <w:szCs w:val="20"/>
                <w:u w:val="none"/>
              </w:rPr>
              <w:t xml:space="preserve">  will not be covered by warranty.</w:t>
            </w:r>
          </w:p>
        </w:tc>
      </w:tr>
      <w:tr>
        <w:trPr>
          <w:trHeight w:val="0" w:hRule="atLeast"/>
        </w:trPr>
        <w:tc>
          <w:tcPr>
            <w:tcW w:w="0" w:type="auto"/>
            <w:gridSpan w:val="3"/>
            <w:tcMar>
              <w:top w:w="150" w:type="dxa"/>
              <w:left w:w="150" w:type="dxa"/>
              <w:bottom w:w="150" w:type="dxa"/>
              <w:right w:w="150" w:type="dxa"/>
            </w:tcMar>
            <w:vAlign w:val="center"/>
          </w:tcPr>
          <w:p/>
          <w:p/>
          <w:p>
            <w:pPr>
              <w:widowControl w:val="on"/>
              <w:pBdr/>
              <w:spacing w:before="0" w:after="0" w:line="262" w:lineRule="auto"/>
              <w:ind w:left="0" w:right="0"/>
              <w:jc w:val="left"/>
              <w:textAlignment w:val="center"/>
            </w:pPr>
            <w:r>
              <w:rPr>
                <w:b/>
                <w:bCs/>
                <w:color w:val="00274C"/>
                <w:position w:val="-2"/>
                <w:sz w:val="20"/>
                <w:szCs w:val="20"/>
                <w:u w:val="none"/>
              </w:rPr>
              <w:t xml:space="preserve">Cetane number of 40 minimum. Cetane number greater than 47 is preferred, especially for temperatures below –20 °C (–4 °F) or elevations above 1675 m (5500 ft.).</w:t>
            </w:r>
          </w:p>
          <w:p/>
          <w:p/>
          <w:p>
            <w:pPr>
              <w:widowControl w:val="on"/>
              <w:pBdr/>
              <w:spacing w:before="0" w:after="0" w:line="262" w:lineRule="auto"/>
              <w:ind w:left="0" w:right="0"/>
              <w:jc w:val="left"/>
              <w:textAlignment w:val="center"/>
            </w:pPr>
            <w:r>
              <w:rPr>
                <w:b/>
                <w:bCs/>
                <w:color w:val="00274C"/>
                <w:position w:val="-2"/>
                <w:sz w:val="20"/>
                <w:szCs w:val="20"/>
                <w:u w:val="none"/>
              </w:rPr>
              <w:t xml:space="preserve">Highly Regulated Engines (EU, USA, CANADA, JAPAN, CHINA, INDIA)</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EU EN 590</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North America ASTM D975 No. 2-D S15; No. 1-D S15</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Japan JIS K 2204 No. 1; No. 2</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India BS-V ULSD; BS-VI ULSD</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China GB 19147-2016 ULSD; GB 17691—2018 ULSD</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HVO EN 15940 or ASTM D975</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Military NATO fuel F-54 S &lt; 10ppm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Less or Not Regulated Engines (Rest of the World and Military applications) </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Equivalent to all above specification</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500ppm</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Equivalent to all above specification but with Suplhur &lt; 2000ppm</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F-34/F-35 (kerosene NATO designation) </w:t>
            </w:r>
            <w:r>
              <w:rPr>
                <w:b/>
                <w:bCs/>
                <w:color w:val="00274C"/>
                <w:position w:val="-2"/>
                <w:sz w:val="20"/>
                <w:szCs w:val="20"/>
                <w:u w:val="none"/>
              </w:rPr>
              <w:t xml:space="preserve"> (1)</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F-44 (kerosene, NATO designation) </w:t>
            </w:r>
            <w:r>
              <w:rPr>
                <w:b/>
                <w:bCs/>
                <w:color w:val="00274C"/>
                <w:position w:val="-2"/>
                <w:sz w:val="20"/>
                <w:szCs w:val="20"/>
                <w:u w:val="none"/>
              </w:rPr>
              <w:t xml:space="preserve"> (1)</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F-63 (kerosene, NATO designation, equivalent to F-34/F-35 with additives (1)</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JP-8 (kerosene, US military designation) </w:t>
            </w:r>
            <w:r>
              <w:rPr>
                <w:b/>
                <w:bCs/>
                <w:color w:val="00274C"/>
                <w:position w:val="-2"/>
                <w:sz w:val="20"/>
                <w:szCs w:val="20"/>
                <w:u w:val="none"/>
              </w:rPr>
              <w:t xml:space="preserve"> (1)</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JP-5 (kerosene, US military designation) </w:t>
            </w:r>
            <w:r>
              <w:rPr>
                <w:b/>
                <w:bCs/>
                <w:color w:val="00274C"/>
                <w:position w:val="-2"/>
                <w:sz w:val="20"/>
                <w:szCs w:val="20"/>
                <w:u w:val="none"/>
              </w:rPr>
              <w:t xml:space="preserve"> (1)</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Jet A / A1 (kerosene for civil aviation) </w:t>
            </w:r>
            <w:r>
              <w:rPr>
                <w:b/>
                <w:bCs/>
                <w:color w:val="00274C"/>
                <w:position w:val="-2"/>
                <w:sz w:val="20"/>
                <w:szCs w:val="20"/>
                <w:u w:val="none"/>
              </w:rPr>
              <w:t xml:space="preserve"> (1)</w:t>
            </w:r>
          </w:p>
          <w:p/>
          <w:p/>
          <w:p>
            <w:pPr>
              <w:widowControl w:val="on"/>
              <w:pBdr/>
              <w:spacing w:before="0" w:after="0" w:line="262" w:lineRule="auto"/>
              <w:ind w:left="0" w:right="0"/>
              <w:jc w:val="left"/>
              <w:textAlignment w:val="center"/>
            </w:pPr>
            <w:r>
              <w:rPr>
                <w:b/>
                <w:bCs/>
                <w:color w:val="00274C"/>
                <w:position w:val="-2"/>
                <w:sz w:val="20"/>
                <w:szCs w:val="20"/>
                <w:u w:val="none"/>
              </w:rPr>
              <w:t xml:space="preserve">(1)</w:t>
            </w:r>
            <w:r>
              <w:rPr>
                <w:color w:val="00274C"/>
                <w:position w:val="-2"/>
                <w:sz w:val="20"/>
                <w:szCs w:val="20"/>
                <w:u w:val="none"/>
              </w:rPr>
              <w:t xml:space="preserve">  - Operations with Jet Fuels: The jet fuels can be used but only adopting an additional fuel filter with lubricity doser. Because of lower density and greater leak fuel volume due to lower viscosity, depending on the engine speed and torque, a power loss up to 10% is possible. There are some problematical fuel proprieties amongst the listed jet fuels (viscosity, lubricating capacities and low boiling point). A slight increase in wear in the injection system is to be expected which can lead to a statistically shorter life of these components. Sulphur content must be below 2000ppm.</w:t>
            </w:r>
          </w:p>
          <w:p/>
          <w:p/>
          <w:p/>
          <w:p/>
          <w:p>
            <w:pPr>
              <w:widowControl w:val="on"/>
              <w:pBdr/>
              <w:spacing w:before="0" w:after="0" w:line="262" w:lineRule="auto"/>
              <w:ind w:left="0" w:right="0"/>
              <w:jc w:val="left"/>
              <w:textAlignment w:val="center"/>
            </w:pPr>
            <w:r>
              <w:rPr>
                <w:b/>
                <w:bCs/>
                <w:color w:val="00274C"/>
                <w:position w:val="-2"/>
                <w:sz w:val="20"/>
                <w:szCs w:val="20"/>
                <w:u w:val="none"/>
              </w:rPr>
              <w:t xml:space="preserve">2.5.1 Fuel Additives</w:t>
            </w:r>
          </w:p>
          <w:p>
            <w:pPr>
              <w:widowControl w:val="on"/>
              <w:pBdr/>
              <w:spacing w:before="0" w:after="0" w:line="262" w:lineRule="auto"/>
              <w:ind w:left="0" w:right="0"/>
              <w:jc w:val="left"/>
              <w:textAlignment w:val="center"/>
            </w:pPr>
            <w:r>
              <w:rPr>
                <w:color w:val="00274C"/>
                <w:position w:val="-2"/>
                <w:sz w:val="20"/>
                <w:szCs w:val="20"/>
                <w:u w:val="none"/>
              </w:rPr>
              <w:t xml:space="preserve">To aid in maintaining performance of the engines injection system, Rehlko has developed a family of fuel additives product for North America market.</w:t>
            </w:r>
          </w:p>
          <w:p/>
          <w:p/>
          <w:p>
            <w:pPr>
              <w:widowControl w:val="on"/>
              <w:pBdr/>
              <w:spacing w:before="0" w:after="0" w:line="262" w:lineRule="auto"/>
              <w:ind w:left="0" w:right="0"/>
              <w:jc w:val="left"/>
              <w:textAlignment w:val="center"/>
            </w:pPr>
            <w:r>
              <w:rPr>
                <w:color w:val="00274C"/>
                <w:position w:val="-2"/>
                <w:sz w:val="20"/>
                <w:szCs w:val="20"/>
                <w:u w:val="none"/>
              </w:rPr>
              <w:t xml:space="preserve">The Extra Performance Fuel Additive Arctic Formula a fuel conditioner in winter, the Extra Performance Fuel Additive a fuel injector deposit removal and prevention. See your local Rehlko dealer for availability.</w:t>
            </w:r>
          </w:p>
          <w:p/>
          <w:p/>
          <w:p>
            <w:pPr>
              <w:widowControl w:val="on"/>
              <w:pBdr/>
              <w:spacing w:before="0" w:after="0" w:line="262" w:lineRule="auto"/>
              <w:ind w:left="0" w:right="0"/>
              <w:jc w:val="left"/>
              <w:textAlignment w:val="center"/>
            </w:pPr>
            <w:r>
              <w:rPr>
                <w:b/>
                <w:bCs/>
                <w:color w:val="00274C"/>
                <w:position w:val="-2"/>
                <w:sz w:val="20"/>
                <w:szCs w:val="20"/>
                <w:u w:val="none"/>
              </w:rPr>
              <w:t xml:space="preserve">2.3</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r>
                    <w:rPr>
                      <w:position w:val="-620"/>
                    </w:rPr>
                    <w:drawing>
                      <wp:inline distT="0" distB="0" distL="0" distR="0">
                        <wp:extent cx="1591200" cy="3924000"/>
                        <wp:effectExtent b="0" l="0" r="0" t="0"/>
                        <wp:docPr id="80343513" name="name618569fdb4ed47681" descr="Rehlko_Extra%2520Performance%2520Fuel%2520Additive%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Extra%2520Performance%2520Fuel%2520Additive%2520-%2520NA.jpg"/>
                                <pic:cNvPicPr/>
                              </pic:nvPicPr>
                              <pic:blipFill>
                                <a:blip r:embed="rId321269fdb4ed4767f" cstate="print"/>
                                <a:stretch>
                                  <a:fillRect/>
                                </a:stretch>
                              </pic:blipFill>
                              <pic:spPr>
                                <a:xfrm>
                                  <a:off x="0" y="0"/>
                                  <a:ext cx="1591200" cy="39240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Injector Cleaner Diesel Fuel Additive before filling the tank once a year or every 500hrs with summer or winter grade fuel. Formulated to clean deposits from injectors and provide lubrication to high pressure pump and injectors to reduce wear, increasing fuel quality. Compatible with all exhaust emission system, including diesel particulate filters (DPFs). Follow all recommended instruction on product label.</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w:t>
                  </w:r>
                  <w:r>
                    <w:rPr>
                      <w:color w:val="00274C"/>
                      <w:position w:val="-2"/>
                      <w:sz w:val="20"/>
                      <w:szCs w:val="20"/>
                      <w:u w:val="none"/>
                    </w:rPr>
                    <w:t xml:space="preserve"> </w:t>
                  </w:r>
                  <w:r>
                    <w:rPr>
                      <w:b/>
                      <w:bCs/>
                      <w:color w:val="00274C"/>
                      <w:position w:val="-2"/>
                      <w:sz w:val="20"/>
                      <w:szCs w:val="20"/>
                      <w:u w:val="none"/>
                    </w:rPr>
                    <w:t xml:space="preserve">Extra Performance Fuel Additive Arctic Formula</w:t>
                  </w:r>
                </w:p>
                <w:p>
                  <w:pPr>
                    <w:widowControl w:val="on"/>
                    <w:pBdr/>
                    <w:spacing w:before="0" w:after="0" w:line="262" w:lineRule="auto"/>
                    <w:ind w:left="0" w:right="0"/>
                    <w:jc w:val="left"/>
                    <w:textAlignment w:val="center"/>
                  </w:pPr>
                  <w:r>
                    <w:rPr>
                      <w:color w:val="00274C"/>
                      <w:position w:val="-2"/>
                      <w:sz w:val="20"/>
                      <w:szCs w:val="20"/>
                      <w:u w:val="none"/>
                    </w:rPr>
                    <w:t xml:space="preserve">(North America only)</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position w:val="-732"/>
                    </w:rPr>
                    <w:drawing>
                      <wp:inline distT="0" distB="0" distL="0" distR="0">
                        <wp:extent cx="1864800" cy="4622400"/>
                        <wp:effectExtent b="0" l="0" r="0" t="0"/>
                        <wp:docPr id="59056800" name="name652169fdb4ed4b678" descr="Rehlko_Fuel%2520Additive%2520Arctic%2520Formula%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Fuel%2520Additive%2520Arctic%2520Formula%2520-%2520NA.jpg"/>
                                <pic:cNvPicPr/>
                              </pic:nvPicPr>
                              <pic:blipFill>
                                <a:blip r:embed="rId262969fdb4ed4b676" cstate="print"/>
                                <a:stretch>
                                  <a:fillRect/>
                                </a:stretch>
                              </pic:blipFill>
                              <pic:spPr>
                                <a:xfrm>
                                  <a:off x="0" y="0"/>
                                  <a:ext cx="1864800" cy="4622400"/>
                                </a:xfrm>
                                <a:prstGeom prst="rect">
                                  <a:avLst/>
                                </a:prstGeom>
                                <a:ln w="0">
                                  <a:noFill/>
                                </a:ln>
                              </pic:spPr>
                            </pic:pic>
                          </a:graphicData>
                        </a:graphic>
                      </wp:inline>
                    </w:drawing>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color w:val="00274C"/>
                      <w:position w:val="-2"/>
                      <w:sz w:val="20"/>
                      <w:szCs w:val="20"/>
                      <w:u w:val="none"/>
                    </w:rPr>
                    <w:t xml:space="preserve">Use Rehlko Extra Performance Fuel Additive Arctic Formula, which contains anti-gel chemistry to treat non-winter grad fuel (No. 2-D in North America) during the cold-weather season. This extends the operability to about 10°C (18°F) below the could point. For operability at even lower temperatures, use winter grade fuel. Treat the fuel when the outside temperature drops below 0°C (32°F). For best results, use untreated fuel and follow all recommended instruction on product label.</w:t>
                  </w:r>
                </w:p>
                <w:p>
                  <w:pPr>
                    <w:widowControl w:val="on"/>
                    <w:pBdr/>
                    <w:spacing w:before="0" w:after="0" w:line="262" w:lineRule="auto"/>
                    <w:ind w:left="0" w:right="0"/>
                    <w:jc w:val="left"/>
                    <w:textAlignment w:val="center"/>
                  </w:pPr>
                  <w:r>
                    <w:rPr>
                      <w:color w:val="00274C"/>
                      <w:position w:val="-2"/>
                      <w:sz w:val="20"/>
                      <w:szCs w:val="20"/>
                      <w:u w:val="none"/>
                    </w:rPr>
                    <w:t xml:space="preserve">Cloud point is the temperature at which wax begins to from in the fuel causing filters to plug.</w:t>
                  </w:r>
                </w:p>
              </w:tc>
              <w:tc>
                <w:tcPr>
                  <w:gridSpan w:val="1"/>
                  <w:vMerge w:val="continue"/>
                  <w:tcBorders>
                    <w:top w:val="single" w:color="CCCCCC" w:sz="5"/>
                    <w:left w:val="single" w:color="CCCCCC" w:sz="5"/>
                    <w:bottom w:val="single" w:color="CCCCCC" w:sz="5"/>
                    <w:right w:val="single" w:color="CCCCCC" w:sz="5"/>
                  </w:tcBorders>
                </w:tcP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Fuel additives with biocide/algaecide functions are allowed in case of storage of fuel in the tank for long periods (one year or more).</w:t>
                  </w:r>
                </w:p>
              </w:tc>
              <w:tc>
                <w:tcPr>
                  <w:tcW w:w="0" w:type="auto"/>
                  <w:vMerge w:val="restart"/>
                  <w:tcBorders>
                    <w:top w:val="single" w:color="CCCCCC" w:sz="5"/>
                    <w:left w:val="single" w:color="CCCCCC" w:sz="5"/>
                    <w:bottom w:val="single" w:color="CCCCCC" w:sz="5"/>
                    <w:right w:val="single" w:color="CCCCCC" w:sz="5"/>
                  </w:tcBorders>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For suggested brands and types contact Rehlko staff</w:t>
                  </w:r>
                </w:p>
              </w:tc>
            </w:tr>
            <w:tr>
              <w:trPr>
                <w:trHeight w:val="0" w:hRule="atLeast"/>
              </w:trPr>
              <w:tc>
                <w:tcPr>
                  <w:tcW w:w="0" w:type="auto"/>
                  <w:tcBorders>
                    <w:top w:val="single" w:color="CCCCCC" w:sz="5"/>
                    <w:left w:val="single" w:color="CCCCCC" w:sz="5"/>
                    <w:bottom w:val="single" w:color="CCCCCC" w:sz="5"/>
                    <w:right w:val="single" w:color="CCCCCC" w:sz="5"/>
                  </w:tcBorders>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These additives must be diluted in the fuel following the product prescribed percentages when filling the tank.</w:t>
                  </w:r>
                </w:p>
              </w:tc>
              <w:tc>
                <w:tcPr>
                  <w:gridSpan w:val="1"/>
                  <w:vMerge w:val="continue"/>
                  <w:tcBorders>
                    <w:top w:val="single" w:color="CCCCCC" w:sz="5"/>
                    <w:left w:val="single" w:color="CCCCCC" w:sz="5"/>
                    <w:bottom w:val="single" w:color="CCCCCC" w:sz="5"/>
                    <w:right w:val="single" w:color="CCCCCC" w:sz="5"/>
                  </w:tcBorders>
                </w:tcPr>
                <w:p/>
              </w:tc>
            </w:tr>
          </w:tbl>
          <w:p/>
          <w:p>
            <w:pPr>
              <w:widowControl w:val="on"/>
              <w:pBdr/>
              <w:spacing w:before="0" w:after="0" w:line="262" w:lineRule="auto"/>
              <w:ind w:left="0" w:right="0"/>
              <w:jc w:val="left"/>
              <w:textAlignment w:val="center"/>
            </w:pPr>
            <w:r>
              <w:rPr>
                <w:b/>
                <w:bCs/>
                <w:color w:val="00274C"/>
                <w:position w:val="-2"/>
                <w:sz w:val="20"/>
                <w:szCs w:val="20"/>
                <w:u w:val="none"/>
              </w:rPr>
              <w:t xml:space="preserve"> </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Coolant recommendation</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Rehlko XtendedTM prediluted coolant 50% ethylene glycol OAT is preferred.</w:t>
            </w:r>
          </w:p>
          <w:p/>
          <w:p/>
          <w:p>
            <w:pPr>
              <w:widowControl w:val="on"/>
              <w:pBdr/>
              <w:spacing w:before="0" w:after="0" w:line="262" w:lineRule="auto"/>
              <w:ind w:left="0" w:right="0"/>
              <w:jc w:val="left"/>
              <w:textAlignment w:val="center"/>
            </w:pPr>
            <w:r>
              <w:rPr>
                <w:position w:val="-353"/>
              </w:rPr>
              <w:drawing>
                <wp:inline distT="0" distB="0" distL="0" distR="0">
                  <wp:extent cx="2844000" cy="4456800"/>
                  <wp:effectExtent b="0" l="0" r="0" t="0"/>
                  <wp:docPr id="52948372" name="name501769fdb4ed4fefa" descr="Rehlko_Xtended%2520Life%2520Coolant%2520-%2520N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ehlko_Xtended%2520Life%2520Coolant%2520-%2520NA.jpg"/>
                          <pic:cNvPicPr/>
                        </pic:nvPicPr>
                        <pic:blipFill>
                          <a:blip r:embed="rId669569fdb4ed4fef7" cstate="print"/>
                          <a:stretch>
                            <a:fillRect/>
                          </a:stretch>
                        </pic:blipFill>
                        <pic:spPr>
                          <a:xfrm>
                            <a:off x="0" y="0"/>
                            <a:ext cx="2844000" cy="4456800"/>
                          </a:xfrm>
                          <a:prstGeom prst="rect">
                            <a:avLst/>
                          </a:prstGeom>
                          <a:ln w="0">
                            <a:noFill/>
                          </a:ln>
                        </pic:spPr>
                      </pic:pic>
                    </a:graphicData>
                  </a:graphic>
                </wp:inline>
              </w:drawing>
            </w:r>
          </w:p>
          <w:p/>
          <w:p/>
          <w:p>
            <w:pPr>
              <w:widowControl w:val="on"/>
              <w:pBdr/>
              <w:spacing w:before="0" w:after="0" w:line="262" w:lineRule="auto"/>
              <w:ind w:left="0" w:right="0"/>
              <w:jc w:val="left"/>
              <w:textAlignment w:val="center"/>
            </w:pPr>
            <w:r>
              <w:rPr>
                <w:b/>
                <w:bCs/>
                <w:color w:val="00274C"/>
                <w:position w:val="-2"/>
                <w:sz w:val="20"/>
                <w:szCs w:val="20"/>
                <w:u w:val="none"/>
              </w:rPr>
              <w:t xml:space="preserve">Coolant meeting the following specifications are also recommended. </w:t>
            </w:r>
          </w:p>
          <w:p/>
          <w:p/>
          <w:p>
            <w:pPr>
              <w:widowControl w:val="on"/>
              <w:pBdr/>
              <w:spacing w:before="0" w:after="0" w:line="262" w:lineRule="auto"/>
              <w:ind w:left="0" w:right="0"/>
              <w:jc w:val="left"/>
              <w:textAlignment w:val="center"/>
            </w:pPr>
            <w:r>
              <w:rPr>
                <w:color w:val="00274C"/>
                <w:position w:val="-2"/>
                <w:sz w:val="20"/>
                <w:szCs w:val="20"/>
                <w:u w:val="none"/>
              </w:rPr>
              <w:t xml:space="preserve">A mixture of 50% demineralized water and 50% low silicate ethylene glycol based coolant liquid must be used. Use a Long Life or Extended Life Heavy Duty OAT coolant free of: silicates, phosphates, borates, nitrites and amines.</w:t>
            </w:r>
          </w:p>
          <w:p>
            <w:pPr>
              <w:widowControl w:val="on"/>
              <w:pBdr/>
              <w:spacing w:before="0" w:after="0" w:line="262" w:lineRule="auto"/>
              <w:ind w:left="0" w:right="0"/>
              <w:jc w:val="left"/>
              <w:textAlignment w:val="center"/>
            </w:pPr>
            <w:r>
              <w:rPr>
                <w:color w:val="00274C"/>
                <w:position w:val="-2"/>
                <w:sz w:val="20"/>
                <w:szCs w:val="20"/>
                <w:u w:val="none"/>
              </w:rPr>
              <w:t xml:space="preserve"> </w:t>
            </w:r>
          </w:p>
          <w:p>
            <w:pPr>
              <w:widowControl w:val="on"/>
              <w:pBdr/>
              <w:spacing w:before="0" w:after="0" w:line="240" w:lineRule="auto"/>
              <w:ind w:left="0" w:right="0"/>
              <w:jc w:val="left"/>
            </w:pPr>
            <w:r>
              <w:rPr>
                <w:color w:val="00274C"/>
                <w:position w:val="-2"/>
                <w:sz w:val="20"/>
                <w:szCs w:val="20"/>
                <w:u w:val="none"/>
              </w:rPr>
              <w:t xml:space="preserve">
The following ethylene-glycol based engine coolant for all models within KSD engine family may be used:
</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OAT (Organic Acid Technology) Low Silicate:  </w:t>
            </w:r>
            <w:r>
              <w:rPr>
                <w:b/>
                <w:bCs/>
                <w:color w:val="00274C"/>
                <w:position w:val="-2"/>
                <w:sz w:val="20"/>
                <w:szCs w:val="20"/>
                <w:u w:val="none"/>
              </w:rPr>
              <w:t xml:space="preserve">ASTM D-3306 D-6210</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HOAT (Hybrid Organic Acid Technology) Low Silicate:  </w:t>
            </w:r>
            <w:r>
              <w:rPr>
                <w:b/>
                <w:bCs/>
                <w:color w:val="00274C"/>
                <w:position w:val="-2"/>
                <w:sz w:val="20"/>
                <w:szCs w:val="20"/>
                <w:u w:val="none"/>
              </w:rPr>
              <w:t xml:space="preserve">ASTM D-3306 D-6210</w:t>
            </w:r>
          </w:p>
          <w:p/>
          <w:p/>
          <w:p>
            <w:pPr>
              <w:widowControl w:val="on"/>
              <w:pBdr/>
              <w:spacing w:before="0" w:after="0" w:line="262" w:lineRule="auto"/>
              <w:ind w:left="0" w:right="0"/>
              <w:jc w:val="left"/>
              <w:textAlignment w:val="center"/>
            </w:pPr>
            <w:r>
              <w:rPr>
                <w:color w:val="00274C"/>
                <w:position w:val="-2"/>
                <w:sz w:val="20"/>
                <w:szCs w:val="20"/>
                <w:u w:val="none"/>
              </w:rPr>
              <w:t xml:space="preserve">The above coolants in concentrated formulation must be mixed with distilled, deionized, or demineralized water. A pre-mixed formulation (40-60% or 50-50%) can be used directly when available.</w:t>
            </w:r>
          </w:p>
          <w:p/>
          <w:p/>
          <w:p>
            <w:pPr>
              <w:widowControl w:val="on"/>
              <w:pBdr/>
              <w:spacing w:before="0" w:after="0" w:line="262" w:lineRule="auto"/>
              <w:ind w:left="0" w:right="0"/>
              <w:jc w:val="left"/>
              <w:textAlignment w:val="center"/>
            </w:pPr>
            <w:r>
              <w:rPr>
                <w:position w:val="-20"/>
              </w:rPr>
              <w:drawing>
                <wp:inline distT="0" distB="0" distL="0" distR="0">
                  <wp:extent cx="324000" cy="324000"/>
                  <wp:effectExtent b="0" l="0" r="0" t="0"/>
                  <wp:docPr id="2991072" name="name438469fdb4ed579b9" descr="Important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portante.png"/>
                          <pic:cNvPicPr/>
                        </pic:nvPicPr>
                        <pic:blipFill>
                          <a:blip r:embed="rId818169fdb4ed579b7" cstate="print"/>
                          <a:stretch>
                            <a:fillRect/>
                          </a:stretch>
                        </pic:blipFill>
                        <pic:spPr>
                          <a:xfrm>
                            <a:off x="0" y="0"/>
                            <a:ext cx="324000" cy="324000"/>
                          </a:xfrm>
                          <a:prstGeom prst="rect">
                            <a:avLst/>
                          </a:prstGeom>
                          <a:ln w="0">
                            <a:noFill/>
                          </a:ln>
                        </pic:spPr>
                      </pic:pic>
                    </a:graphicData>
                  </a:graphic>
                </wp:inline>
              </w:drawing>
            </w:r>
          </w:p>
          <w:p>
            <w:pPr>
              <w:widowControl w:val="on"/>
              <w:pBdr/>
              <w:spacing w:before="0" w:after="0" w:line="262" w:lineRule="auto"/>
              <w:ind w:left="0" w:right="0"/>
              <w:jc w:val="left"/>
              <w:textAlignment w:val="center"/>
            </w:pPr>
            <w:r>
              <w:rPr>
                <w:b/>
                <w:bCs/>
                <w:color w:val="00274C"/>
                <w:position w:val="-2"/>
                <w:sz w:val="20"/>
                <w:szCs w:val="20"/>
                <w:u w:val="none"/>
              </w:rPr>
              <w:t xml:space="preserve">Important</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Do not mix ethylene glycol and propylene glycol based coolants. Do not mix OAT and HOAT based coolant. OAT performance life can be drastically reduced if contaminated with nitrite-containing coolants.</w:t>
            </w:r>
          </w:p>
          <w:p>
            <w:pPr>
              <w:numPr>
                <w:ilvl w:val="0"/>
                <w:numId w:val="11508"/>
              </w:numPr>
              <w:spacing w:before="0" w:after="0" w:line="262" w:lineRule="auto"/>
              <w:jc w:val="left"/>
              <w:rPr>
                <w:color w:val="00274C"/>
                <w:sz w:val="20"/>
                <w:szCs w:val="20"/>
              </w:rPr>
            </w:pPr>
            <w:r>
              <w:rPr>
                <w:color w:val="00274C"/>
                <w:position w:val="-2"/>
                <w:sz w:val="20"/>
                <w:szCs w:val="20"/>
                <w:u w:val="none"/>
              </w:rPr>
              <w:t xml:space="preserve">Never use automotive-type coolants. These coolants do not contain the correct additives to protect heavy – duty diesel engines.</w:t>
            </w:r>
          </w:p>
          <w:p/>
          <w:p/>
          <w:p>
            <w:pPr>
              <w:widowControl w:val="on"/>
              <w:pBdr/>
              <w:spacing w:before="0" w:after="0" w:line="262" w:lineRule="auto"/>
              <w:ind w:left="0" w:right="0"/>
              <w:jc w:val="left"/>
              <w:textAlignment w:val="center"/>
            </w:pPr>
            <w:r>
              <w:rPr>
                <w:color w:val="00274C"/>
                <w:position w:val="-2"/>
                <w:sz w:val="20"/>
                <w:szCs w:val="20"/>
                <w:u w:val="none"/>
              </w:rPr>
              <w:t xml:space="preserve">OAT coolants are maintenance free up to 5 years or 4000hrs of operation , provided that the cooling system is topped up using the same type of coolant. Do not mix different coolant types. Test the coolant condition annually with coolant test strips.</w:t>
            </w:r>
            <w:r>
              <w:rPr>
                <w:color w:val="00274C"/>
                <w:position w:val="-2"/>
                <w:sz w:val="20"/>
                <w:szCs w:val="20"/>
                <w:u w:val="none"/>
              </w:rPr>
              <w:br/>
              <w:t xml:space="preserve">HOAT are not all maintenance free and it is recommended to have SCA (Supplemental Coolant Additives) added at the first maintenance interval.</w:t>
            </w:r>
          </w:p>
          <w:p/>
          <w:p/>
        </w:tc>
      </w:tr>
    </w:tbl>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Battery recommendation</w:t>
      </w:r>
    </w:p>
    <w:p>
      <w:pPr>
        <w:widowControl w:val="on"/>
        <w:pBdr/>
        <w:spacing w:before="0" w:after="0" w:line="262" w:lineRule="auto"/>
        <w:ind w:left="0" w:right="0"/>
        <w:jc w:val="left"/>
      </w:pPr>
      <w:r>
        <w:rPr>
          <w:b/>
          <w:bCs/>
          <w:color w:val="00274C"/>
          <w:sz w:val="20"/>
          <w:szCs w:val="20"/>
          <w:u w:val="none"/>
        </w:rPr>
        <w:t xml:space="preserve">Battery not supplied by Kohler</w:t>
      </w:r>
    </w:p>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color w:val="00274C"/>
          <w:sz w:val="20"/>
          <w:szCs w:val="20"/>
          <w:u w:val="none"/>
        </w:rPr>
        <w:t xml:space="preserve">Tab. 2.6</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gridSpan w:val="2"/>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RECOMMENDED BATTERIES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AMBIENT TEMPERATURE</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BATTERY TYPE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 - 15°C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120 Ah/20 h - 1000 CCA/SAE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&lt; -15°C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130 Ah/20 h - 1100 CCA/SAE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40" w:lineRule="auto"/>
        <w:ind w:left="0" w:right="0"/>
        <w:jc w:val="left"/>
      </w:pPr>
    </w:p>
    <w:p>
      <w:pPr>
        <w:spacing w:before="0" w:after="0" w:line="240" w:lineRule="auto"/>
        <w:ind w:left="0" w:right="0"/>
      </w:pPr>
      <w:r>
        <w:br w:type="page"/>
      </w:r>
    </w:p>
    <w:p>
      <w:pPr>
        <w:pStyle w:val="Titolo2"/>
      </w:pPr>
      <w:r>
        <w:rPr/>
        <w:t xml:space="preserve">Control panel</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b/>
                <w:bCs/>
                <w:color w:val="00274C"/>
                <w:position w:val="-2"/>
                <w:sz w:val="20"/>
                <w:szCs w:val="20"/>
                <w:u w:val="none"/>
              </w:rPr>
              <w:t xml:space="preserve">Tab. 2.8</w:t>
            </w:r>
            <w:r>
              <w:rPr>
                <w:color w:val="00274C"/>
                <w:position w:val="-2"/>
                <w:sz w:val="20"/>
                <w:szCs w:val="20"/>
                <w:u w:val="none"/>
              </w:rPr>
              <w:t xml:space="preserve">  shows the control panel components.
</w:t>
            </w:r>
          </w:p>
          <w:p>
            <w:pPr>
              <w:widowControl w:val="on"/>
              <w:pBdr/>
              <w:spacing w:before="0" w:after="0" w:line="262" w:lineRule="auto"/>
              <w:ind w:left="0" w:right="0"/>
              <w:jc w:val="left"/>
              <w:textAlignment w:val="center"/>
            </w:pPr>
            <w:r>
              <w:rPr>
                <w:b/>
                <w:bCs/>
                <w:color w:val="00274C"/>
                <w:position w:val="-2"/>
                <w:sz w:val="20"/>
                <w:szCs w:val="20"/>
                <w:u w:val="none"/>
              </w:rPr>
              <w:br/>
              <w:t xml:space="preserve">Tab 2.8</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POS.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Switch key to start the panel and motor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B</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data or errors display</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Top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Bottom navigation menu arrow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Data selection or entry push button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center"/>
                  </w:pPr>
                  <w:r>
                    <w:rPr>
                      <w:b/>
                      <w:bCs/>
                      <w:color w:val="00274C"/>
                      <w:position w:val="-2"/>
                      <w:sz w:val="20"/>
                      <w:szCs w:val="20"/>
                      <w:u w:val="none"/>
                      <w:shd w:val="clear" w:color="auto" w:fill="E1E2E0"/>
                    </w:rPr>
                    <w:t xml:space="preserve">F</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Engine operating status (green = no problem detected)</w:t>
                  </w:r>
                </w:p>
              </w:tc>
            </w:tr>
          </w:tbl>
          <w:p/>
        </w:tc>
        <w:tc>
          <w:tcPr>
            <w:tcW w:w="0" w:type="auto"/>
            <w:tcMar>
              <w:top w:w="150" w:type="dxa"/>
              <w:left w:w="150" w:type="dxa"/>
              <w:bottom w:w="150" w:type="dxa"/>
              <w:right w:w="150" w:type="dxa"/>
            </w:tcMar>
            <w:vAlign w:val="top"/>
          </w:tcPr>
          <w:p>
            <w:r>
              <w:rPr>
                <w:position w:val="-258"/>
              </w:rPr>
              <w:drawing>
                <wp:inline distT="0" distB="0" distL="0" distR="0">
                  <wp:extent cx="2232000" cy="1677600"/>
                  <wp:effectExtent b="0" l="0" r="0" t="0"/>
                  <wp:docPr id="77069103" name="name794769fdb4ed63335" descr="Cap_2_05.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_2_05.png"/>
                          <pic:cNvPicPr/>
                        </pic:nvPicPr>
                        <pic:blipFill>
                          <a:blip r:embed="rId363469fdb4ed63332" cstate="print"/>
                          <a:stretch>
                            <a:fillRect/>
                          </a:stretch>
                        </pic:blipFill>
                        <pic:spPr>
                          <a:xfrm>
                            <a:off x="0" y="0"/>
                            <a:ext cx="2232000" cy="1677600"/>
                          </a:xfrm>
                          <a:prstGeom prst="rect">
                            <a:avLst/>
                          </a:prstGeom>
                          <a:ln w="0">
                            <a:noFill/>
                          </a:ln>
                        </pic:spPr>
                      </pic:pic>
                    </a:graphicData>
                  </a:graphic>
                </wp:inline>
              </w:drawing>
            </w:r>
            <w:r>
              <w:rPr>
                <w:b/>
                <w:bCs/>
                <w:color w:val="00274C"/>
                <w:position w:val="0"/>
                <w:sz w:val="20"/>
                <w:szCs w:val="20"/>
                <w:u w:val="none"/>
              </w:rPr>
              <w:br/>
              <w:t xml:space="preserve">Fig 2.1</w:t>
            </w:r>
          </w:p>
        </w:tc>
      </w:tr>
      <w:tr>
        <w:trPr>
          <w:trHeight w:val="0" w:hRule="atLeast"/>
        </w:trPr>
        <w:tc>
          <w:tcPr>
            <w:tcW w:w="0" w:type="auto"/>
            <w:gridSpan w:val="2"/>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if LED </w:t>
            </w:r>
            <w:r>
              <w:rPr>
                <w:b/>
                <w:bCs/>
                <w:color w:val="00274C"/>
                <w:position w:val="-2"/>
                <w:sz w:val="20"/>
                <w:szCs w:val="20"/>
                <w:u w:val="none"/>
              </w:rPr>
              <w:t xml:space="preserve">F</w:t>
            </w:r>
            <w:r>
              <w:rPr>
                <w:color w:val="00274C"/>
                <w:position w:val="-2"/>
                <w:sz w:val="20"/>
                <w:szCs w:val="20"/>
                <w:u w:val="none"/>
              </w:rPr>
              <w:t xml:space="preserve"> is red, contact authorised  </w:t>
            </w:r>
            <w:r>
              <w:rPr>
                <w:b/>
                <w:bCs/>
                <w:color w:val="000000"/>
                <w:position w:val="-2"/>
                <w:sz w:val="20"/>
                <w:szCs w:val="20"/>
                <w:u w:val="none"/>
              </w:rPr>
              <w:t xml:space="preserve">REHLKO </w:t>
            </w:r>
            <w:r>
              <w:rPr>
                <w:color w:val="00274C"/>
                <w:position w:val="-2"/>
                <w:sz w:val="20"/>
                <w:szCs w:val="20"/>
                <w:u w:val="none"/>
              </w:rPr>
              <w:t xml:space="preserve"> workshops to know what type of problem it is. Certain problems automatically switch off the engine.</w:t>
            </w:r>
          </w:p>
          <w:p/>
          <w:p/>
          <w:p>
            <w:pPr>
              <w:widowControl w:val="on"/>
              <w:pBdr/>
              <w:spacing w:before="0" w:after="0" w:line="262" w:lineRule="auto"/>
              <w:ind w:left="0" w:right="0"/>
              <w:jc w:val="left"/>
              <w:textAlignment w:val="center"/>
            </w:pPr>
            <w:r>
              <w:rPr>
                <w:b/>
                <w:bCs/>
                <w:color w:val="00274C"/>
                <w:position w:val="-2"/>
                <w:sz w:val="20"/>
                <w:szCs w:val="20"/>
                <w:u w:val="none"/>
              </w:rPr>
              <w:t xml:space="preserve">Tab. 2.9 </w:t>
            </w:r>
            <w:r>
              <w:rPr>
                <w:color w:val="00274C"/>
                <w:position w:val="-2"/>
                <w:sz w:val="20"/>
                <w:szCs w:val="20"/>
                <w:u w:val="none"/>
              </w:rPr>
              <w:t xml:space="preserve"> shows data that can be consulted on display </w:t>
            </w:r>
            <w:r>
              <w:rPr>
                <w:b/>
                <w:bCs/>
                <w:color w:val="00274C"/>
                <w:position w:val="-2"/>
                <w:sz w:val="20"/>
                <w:szCs w:val="20"/>
                <w:u w:val="none"/>
              </w:rPr>
              <w:t xml:space="preserve">B</w:t>
            </w:r>
            <w:r>
              <w:rPr>
                <w:color w:val="00274C"/>
                <w:position w:val="-2"/>
                <w:sz w:val="20"/>
                <w:szCs w:val="20"/>
                <w:u w:val="none"/>
              </w:rPr>
              <w:t xml:space="preserve"> by pressing push buttons </w:t>
            </w:r>
            <w:r>
              <w:rPr>
                <w:b/>
                <w:bCs/>
                <w:color w:val="00274C"/>
                <w:position w:val="-2"/>
                <w:sz w:val="20"/>
                <w:szCs w:val="20"/>
                <w:u w:val="none"/>
              </w:rPr>
              <w:t xml:space="preserve">C</w:t>
            </w:r>
            <w:r>
              <w:rPr>
                <w:color w:val="00274C"/>
                <w:position w:val="-2"/>
                <w:sz w:val="20"/>
                <w:szCs w:val="20"/>
                <w:u w:val="none"/>
              </w:rPr>
              <w:t xml:space="preserve"> or </w:t>
            </w:r>
            <w:r>
              <w:rPr>
                <w:b/>
                <w:bCs/>
                <w:color w:val="00274C"/>
                <w:position w:val="-2"/>
                <w:sz w:val="20"/>
                <w:szCs w:val="20"/>
                <w:u w:val="none"/>
              </w:rPr>
              <w:t xml:space="preserve">D</w:t>
            </w:r>
            <w:r>
              <w:rPr>
                <w:color w:val="00274C"/>
                <w:position w:val="-2"/>
                <w:sz w:val="20"/>
                <w:szCs w:val="20"/>
                <w:u w:val="none"/>
              </w:rPr>
              <w:t xml:space="preserve"> .</w:t>
            </w:r>
          </w:p>
          <w:p/>
          <w:p/>
          <w:p>
            <w:pPr>
              <w:widowControl w:val="on"/>
              <w:pBdr/>
              <w:spacing w:before="0" w:after="0" w:line="262" w:lineRule="auto"/>
              <w:ind w:left="0" w:right="0"/>
              <w:jc w:val="left"/>
              <w:textAlignment w:val="center"/>
            </w:pPr>
            <w:r>
              <w:rPr>
                <w:b/>
                <w:bCs/>
                <w:color w:val="00274C"/>
                <w:position w:val="-2"/>
                <w:sz w:val="20"/>
                <w:szCs w:val="20"/>
                <w:u w:val="none"/>
              </w:rPr>
              <w:t xml:space="preserve">NOTE</w:t>
            </w:r>
            <w:r>
              <w:rPr>
                <w:color w:val="00274C"/>
                <w:position w:val="-2"/>
                <w:sz w:val="20"/>
                <w:szCs w:val="20"/>
                <w:u w:val="none"/>
              </w:rPr>
              <w:t xml:space="preserve"> : data described in </w:t>
            </w:r>
            <w:r>
              <w:rPr>
                <w:b/>
                <w:bCs/>
                <w:color w:val="00274C"/>
                <w:position w:val="-2"/>
                <w:sz w:val="20"/>
                <w:szCs w:val="20"/>
                <w:u w:val="none"/>
              </w:rPr>
              <w:t xml:space="preserve">Tab. 2.9</w:t>
            </w:r>
            <w:r>
              <w:rPr>
                <w:color w:val="00274C"/>
                <w:position w:val="-2"/>
                <w:sz w:val="20"/>
                <w:szCs w:val="20"/>
                <w:u w:val="none"/>
              </w:rPr>
              <w:t xml:space="preserve">  can differ, therefore, consult the machine's manual.</w:t>
            </w:r>
          </w:p>
          <w:p>
            <w:pPr>
              <w:widowControl w:val="on"/>
              <w:pBdr/>
              <w:spacing w:before="0" w:after="0" w:line="262" w:lineRule="auto"/>
              <w:ind w:left="0" w:right="0"/>
              <w:jc w:val="left"/>
              <w:textAlignment w:val="center"/>
            </w:pPr>
            <w:r>
              <w:rPr>
                <w:b/>
                <w:bCs/>
                <w:color w:val="00274C"/>
                <w:position w:val="-2"/>
                <w:sz w:val="20"/>
                <w:szCs w:val="20"/>
                <w:u w:val="none"/>
              </w:rPr>
              <w:br/>
              <w:t xml:space="preserve">Tab 2.9</w:t>
            </w:r>
          </w:p>
          <w:tbl>
            <w:tblPr>
              <w:tblStyle w:val="NormalTablePHPDOCX"/>
              <w:tblCellMar>
                <w:left w:type="dxa" w:w="0"/>
                <w:right w:type="dxa" w:w="0"/>
              </w:tblCellMar>
              <w:tblW w:w="5000" w:type="pct"/>
              <w:tblInd w:w="0" w:type="auto"/>
              <w:tblBorders/>
            </w:tblPr>
            <w:tblGrid>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left"/>
                  </w:pPr>
                  <w:r>
                    <w:rPr>
                      <w:b/>
                      <w:bCs/>
                      <w:color w:val="FFFFFF"/>
                      <w:position w:val="-2"/>
                      <w:sz w:val="20"/>
                      <w:szCs w:val="20"/>
                      <w:u w:val="none"/>
                      <w:shd w:val="clear" w:color="auto" w:fill="00274C"/>
                    </w:rPr>
                    <w:t xml:space="preserve">DESCRIPTION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Operating hours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Hours left for maintenance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Engine oil pressure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Coolant temperature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 used @ rpm (% used)</w:t>
                  </w:r>
                </w:p>
              </w:tc>
            </w:tr>
          </w:tbl>
          <w:p/>
        </w:tc>
      </w:tr>
    </w:tbl>
    <w:p>
      <w:pPr>
        <w:widowControl w:val="on"/>
        <w:pBdr/>
        <w:spacing w:before="0" w:after="0" w:line="262" w:lineRule="auto"/>
        <w:ind w:left="0" w:right="0"/>
        <w:jc w:val="left"/>
      </w:pPr>
      <w:r>
        <w:rPr>
          <w:color w:val="00274C"/>
          <w:sz w:val="20"/>
          <w:szCs w:val="20"/>
          <w:u w:val="none"/>
        </w:rPr>
        <w:t xml:space="preserve"> </w:t>
      </w:r>
    </w:p>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1509">
    <w:multiLevelType w:val="hybridMultilevel"/>
    <w:lvl w:ilvl="0" w:tplc="36306799">
      <w:start w:val="1"/>
      <w:numFmt w:val="decimal"/>
      <w:lvlText w:val="%1."/>
      <w:lvlJc w:val="left"/>
      <w:pPr>
        <w:ind w:left="720" w:hanging="360"/>
      </w:pPr>
    </w:lvl>
    <w:lvl w:ilvl="1" w:tplc="36306799" w:tentative="1">
      <w:start w:val="1"/>
      <w:numFmt w:val="lowerLetter"/>
      <w:lvlText w:val="%2."/>
      <w:lvlJc w:val="left"/>
      <w:pPr>
        <w:ind w:left="1440" w:hanging="360"/>
      </w:pPr>
    </w:lvl>
    <w:lvl w:ilvl="2" w:tplc="36306799" w:tentative="1">
      <w:start w:val="1"/>
      <w:numFmt w:val="lowerRoman"/>
      <w:lvlText w:val="%3."/>
      <w:lvlJc w:val="right"/>
      <w:pPr>
        <w:ind w:left="2160" w:hanging="180"/>
      </w:pPr>
    </w:lvl>
    <w:lvl w:ilvl="3" w:tplc="36306799" w:tentative="1">
      <w:start w:val="1"/>
      <w:numFmt w:val="decimal"/>
      <w:lvlText w:val="%4."/>
      <w:lvlJc w:val="left"/>
      <w:pPr>
        <w:ind w:left="2880" w:hanging="360"/>
      </w:pPr>
    </w:lvl>
    <w:lvl w:ilvl="4" w:tplc="36306799" w:tentative="1">
      <w:start w:val="1"/>
      <w:numFmt w:val="lowerLetter"/>
      <w:lvlText w:val="%5."/>
      <w:lvlJc w:val="left"/>
      <w:pPr>
        <w:ind w:left="3600" w:hanging="360"/>
      </w:pPr>
    </w:lvl>
    <w:lvl w:ilvl="5" w:tplc="36306799" w:tentative="1">
      <w:start w:val="1"/>
      <w:numFmt w:val="lowerRoman"/>
      <w:lvlText w:val="%6."/>
      <w:lvlJc w:val="right"/>
      <w:pPr>
        <w:ind w:left="4320" w:hanging="180"/>
      </w:pPr>
    </w:lvl>
    <w:lvl w:ilvl="6" w:tplc="36306799" w:tentative="1">
      <w:start w:val="1"/>
      <w:numFmt w:val="decimal"/>
      <w:lvlText w:val="%7."/>
      <w:lvlJc w:val="left"/>
      <w:pPr>
        <w:ind w:left="5040" w:hanging="360"/>
      </w:pPr>
    </w:lvl>
    <w:lvl w:ilvl="7" w:tplc="36306799" w:tentative="1">
      <w:start w:val="1"/>
      <w:numFmt w:val="lowerLetter"/>
      <w:lvlText w:val="%8."/>
      <w:lvlJc w:val="left"/>
      <w:pPr>
        <w:ind w:left="5760" w:hanging="360"/>
      </w:pPr>
    </w:lvl>
    <w:lvl w:ilvl="8" w:tplc="36306799" w:tentative="1">
      <w:start w:val="1"/>
      <w:numFmt w:val="lowerRoman"/>
      <w:lvlText w:val="%9."/>
      <w:lvlJc w:val="right"/>
      <w:pPr>
        <w:ind w:left="6480" w:hanging="180"/>
      </w:pPr>
    </w:lvl>
  </w:abstractNum>
  <w:abstractNum w:abstractNumId="11508">
    <w:multiLevelType w:val="hybridMultilevel"/>
    <w:lvl w:ilvl="0" w:tplc="59671174">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1508">
    <w:abstractNumId w:val="11508"/>
  </w:num>
  <w:num w:numId="11509">
    <w:abstractNumId w:val="115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247440332" Type="http://schemas.openxmlformats.org/officeDocument/2006/relationships/comments" Target="comments.xml"/><Relationship Id="rId342838624" Type="http://schemas.microsoft.com/office/2011/relationships/commentsExtended" Target="commentsExtended.xml"/><Relationship Id="rId93244901" Type="http://schemas.openxmlformats.org/officeDocument/2006/relationships/image" Target="media/imgrId93244901.jpg"/><Relationship Id="rId446969fdb4ed07a73" Type="http://schemas.openxmlformats.org/officeDocument/2006/relationships/image" Target="media/imgrId446969fdb4ed07a73.jpg"/><Relationship Id="rId155169fdb4ed17b36" Type="http://schemas.openxmlformats.org/officeDocument/2006/relationships/image" Target="media/imgrId155169fdb4ed17b36.jpg"/><Relationship Id="rId284669fdb4ed1d2c0" Type="http://schemas.openxmlformats.org/officeDocument/2006/relationships/image" Target="media/imgrId284669fdb4ed1d2c0.jpg"/><Relationship Id="rId583669fdb4ed21167" Type="http://schemas.openxmlformats.org/officeDocument/2006/relationships/image" Target="media/imgrId583669fdb4ed21167.jpg"/><Relationship Id="rId119169fdb4ed25ab6" Type="http://schemas.openxmlformats.org/officeDocument/2006/relationships/image" Target="media/imgrId119169fdb4ed25ab6.jpg"/><Relationship Id="rId948769fdb4ed2a894" Type="http://schemas.openxmlformats.org/officeDocument/2006/relationships/image" Target="media/imgrId948769fdb4ed2a894.jpg"/><Relationship Id="rId717369fdb4ed31126" Type="http://schemas.openxmlformats.org/officeDocument/2006/relationships/image" Target="media/imgrId717369fdb4ed31126.jpg"/><Relationship Id="rId849569fdb4ed3937e" Type="http://schemas.openxmlformats.org/officeDocument/2006/relationships/image" Target="media/imgrId849569fdb4ed3937e.png"/><Relationship Id="rId230369fdb4ed40922" Type="http://schemas.openxmlformats.org/officeDocument/2006/relationships/image" Target="media/imgrId230369fdb4ed40922.png"/><Relationship Id="rId321269fdb4ed4767f" Type="http://schemas.openxmlformats.org/officeDocument/2006/relationships/image" Target="media/imgrId321269fdb4ed4767f.jpg"/><Relationship Id="rId262969fdb4ed4b676" Type="http://schemas.openxmlformats.org/officeDocument/2006/relationships/image" Target="media/imgrId262969fdb4ed4b676.jpg"/><Relationship Id="rId669569fdb4ed4fef7" Type="http://schemas.openxmlformats.org/officeDocument/2006/relationships/image" Target="media/imgrId669569fdb4ed4fef7.jpg"/><Relationship Id="rId818169fdb4ed579b7" Type="http://schemas.openxmlformats.org/officeDocument/2006/relationships/image" Target="media/imgrId818169fdb4ed579b7.png"/><Relationship Id="rId363469fdb4ed63332" Type="http://schemas.openxmlformats.org/officeDocument/2006/relationships/image" Target="media/imgrId363469fdb4ed63332.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93244901" Type="http://schemas.openxmlformats.org/officeDocument/2006/relationships/image" Target="media/imgrId93244901.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93244901" Type="http://schemas.openxmlformats.org/officeDocument/2006/relationships/image" Target="media/imgrId93244901.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93244901" Type="http://schemas.openxmlformats.org/officeDocument/2006/relationships/image" Target="media/imgrId93244901.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93244901" Type="http://schemas.openxmlformats.org/officeDocument/2006/relationships/image" Target="media/imgrId93244901.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93244901" Type="http://schemas.openxmlformats.org/officeDocument/2006/relationships/image" Target="media/imgrId93244901.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93244901" Type="http://schemas.openxmlformats.org/officeDocument/2006/relationships/image" Target="media/imgrId93244901.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