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0120528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3709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8272210" w:name="ctxt"/>
    <w:bookmarkEnd w:id="8827221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09269fe13274960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946969fe1327496f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17869fe1327497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08769fe1327498f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69669fe132749a7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53769fe132749c4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74569fe132749cf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921469fe132749da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766569fe132749e5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830069fe132749ef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35269fe13274a0a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670869fe13274a1e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810869fe13274a32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169169fe13274a4d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260169fe13274a58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486169fe13274a62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975569fe13274a6d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95769fe13274a82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399069fe13274a9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799569fe13274ab5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313469fe13274ad5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492669fe13274ae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441169fe13274b31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150869fe13274b3c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993069fe13274b4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48069fe13274b5a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71173879" name="name497269fe13275082c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95669fe132750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7078919" name="name633769fe132753a8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83569fe132753a7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252469fe132753df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130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0826" name="name741169fe1327576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369fe132757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342969fe132757a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1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383989" name="name780169fe13275a6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7969fe13275a6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1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627888" name="name663369fe132763102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981269fe1327630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754966" name="name809069fe1327694f5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05969fe1327694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1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482477" name="name942069fe132770913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464469fe132770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1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1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8751420" name="name795669fe132778af4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924069fe132778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1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337617" name="name777569fe1327800b3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955269fe132780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069654" name="name529169fe1327852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4269fe1327852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63769fe1327856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1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036740" name="name233669fe13278b3fd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43669fe13278b3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1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1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1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028973" name="name819069fe132793a55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897169fe132793a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5259296" name="name619369fe13279b103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958569fe13279b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53648" name="name897569fe13279fe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1069fe13279fe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1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1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22169fe1327a10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6128226" name="name626269fe1327af8f2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811969fe1327af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1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804769fe1327b06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84956285" name="name896769fe1327bf1a2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37469fe1327bf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1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87669fe1327bf4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5228148" name="name438469fe1327c4841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60769fe1327c48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85269fe1327c4a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1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450010" name="name687769fe1327cb0f3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09769fe1327cb0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41878" name="name638269fe1327cd6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869fe1327cd6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151069fe1327cd9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730169fe1327cdc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1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7936459" name="name712069fe1327d4178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45769fe1327d4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88727797" name="name430169fe1327db448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886369fe1327db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43145" name="name741769fe1327e08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3769fe1327e08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595669fe1327e0b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540270" name="name313369fe1327e5e42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516669fe1327e5e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1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55850" name="name965169fe1327ec2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5569fe1327ec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1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83006" name="name818569fe1327f2ad0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589769fe1327f2a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99596" name="name329369fe132806365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52669fe132806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143065" name="name446369fe13280dcda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421269fe13280d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310896" name="name537269fe132812a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569fe132812a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1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74397601" name="name717569fe132818900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403169fe1328188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1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44856" name="name432169fe13281e1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0169fe13281e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1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238669fe13281e7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23195" name="name891669fe1328210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4469fe132821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1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4102688" name="name536869fe132826fa0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305669fe132826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957350" name="name430569fe13282cab4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891869fe13282ca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363733" name="name680469fe132833b46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248969fe132833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82769fe132833e5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364563" name="name887469fe1328394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169fe132839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1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494723" name="name786869fe1328453ce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933769fe1328453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022076" name="name496969fe13284ae93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41869fe13284ae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64396" name="name585069fe1328502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8169fe132850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1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352618" name="name320869fe1328564e7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18969fe1328564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1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002001" name="name943669fe13285bcce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415869fe13285b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736620" name="name147469fe13285f7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669fe13285f7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2394647" name="name178269fe132865a27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884669fe132865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1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1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6987655" name="name644169fe13286d553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12369fe13286d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745966" name="name866769fe1328726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969fe1328726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2845239" name="name965769fe132877fc2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48069fe132877f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923239" name="name344469fe13287e30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38669fe13287e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1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466989" name="name319069fe1328842d3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751469fe132884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274770" name="name369669fe1328897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7369fe1328897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1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8177110" name="name200569fe13288eaef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97669fe13288e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05635" name="name328669fe132894ca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73669fe132894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1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91269fe1328952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343769fe1328955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435069fe1328957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1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66469fe1328958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1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706396" name="name375869fe13289b088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557169fe13289b0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1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1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11010" name="name679169fe1328a04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369fe1328a0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1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302800" name="name356669fe1328a40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5369fe1328a4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1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006011" name="name649069fe1328a989b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132369fe1328a9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8609640" name="name738269fe1328b209a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515069fe1328b2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0936539" name="name293269fe1328b981d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831469fe1328b9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010379" name="name563169fe1328c1413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34069fe1328c1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1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5459" name="name396769fe1328c71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1469fe1328c71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718069fe1328c88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458610" name="name134169fe1328cce31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918169fe1328cce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44962" name="name238869fe1328d477c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987269fe1328d47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082144" name="name758069fe1328dc1ad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262869fe1328dc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74288" name="name896069fe1328e1f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1069fe1328e1f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22969fe1328e22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48269fe1328e27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004884" name="name751469fe1328e703d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540669fe1328e7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58034" name="name586669fe1328e9a6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82569fe1328e9a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1072337" name="name415969fe1328ee31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244969fe1328ee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1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1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1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646069fe1328eeb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491301" name="name629769fe1329021aa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640769fe132902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547229" name="name469269fe132905c72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864169fe132905c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73569fe1329061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1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90369fe1329067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19069fe132906c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1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225969fe132906e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163869fe1329073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832769fe1329075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279151" name="name917769fe13290da5d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102469fe13290da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4524511" name="name624169fe132912452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07069fe132912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1537114" name="name510269fe13291a8fd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770569fe13291a8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1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1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93169fe13291b2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4788775" name="name222369fe13291fb11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69069fe13291fb0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2107827" name="name348969fe13292294b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49269fe1329229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9383680" name="name699869fe132927668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00469fe1329276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1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829619" name="name291069fe13292ad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7569fe13292a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1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2596223" name="name111069fe13292fc06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13569fe13292f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6530" name="name991169fe132933a60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02769fe132933a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9835279" name="name925669fe132937e8d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484969fe132937e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1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526173" name="name560269fe13293df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6869fe13293d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1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32489" name="name205669fe1329431a1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429969fe1329431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52239" name="name895369fe1329496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569fe1329496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89252950" name="name519169fe132950a8d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901869fe132950a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4107721" name="name219069fe13295959b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25069fe132959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1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3310" name="name527969fe13295c1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069fe13295c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329158" name="name935669fe132962237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864969fe132962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4222294" name="name271469fe1329661bf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490769fe1329661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568524" name="name553569fe13296c3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0269fe13296c2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1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2837323" name="name130969fe13297111e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72069fe1329711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7622556" name="name170669fe132975469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292969fe132975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751957" name="name464869fe13297b7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169fe13297b7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1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346311" name="name106969fe13298113a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288769fe132981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314642" name="name751469fe1329889af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855569fe132988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722051" name="name134269fe13298fb00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264669fe13298fa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134932" name="name725569fe132993733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640669fe132993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88810" name="name415969fe1329961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3069fe132996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71969fe1329965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64669fe1329966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787069fe132996a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571669fe132996d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1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1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8929382" name="name736669fe13299aea7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710569fe13299ae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6615161" name="name688069fe13299ef61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301269fe13299e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254920" name="name396869fe1329a31d8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305969fe1329a31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797918" name="name837369fe1329a94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3969fe1329a9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108469fe1329a97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1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47569fe1329a9f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538860" name="name465969fe1329b03bc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534069fe1329b03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120203" name="name159569fe1329b76f4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699669fe1329b76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1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704980" name="name941569fe1329beceb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337369fe1329be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304161" name="name187469fe1329c62a9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499469fe1329c62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00483" name="name559469fe1329cb9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2969fe1329cb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185769fe1329cbf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214369fe1329cc0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94739" name="name328269fe1329d24dc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940469fe1329d2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80529" name="name198869fe1329d72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969fe1329d7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73489" name="name850669fe1329dad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7469fe1329da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1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20873" name="name202569fe1329dea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8769fe1329dea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1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1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55810" name="name905969fe1329e28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6769fe1329e28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1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7231743" name="name512869fe1329e8333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167169fe1329e8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009361" name="name418069fe1329f0652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167169fe1329f06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5455876" name="name963069fe132a03e51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343969fe132a03e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1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749905" name="name549669fe132a0b4e8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436669fe132a0b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907393" name="name947869fe132a12fc3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247469fe132a12f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385500" name="name279269fe132a185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9369fe132a185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903069fe132a189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9316408" name="name461269fe132a1eb3f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542869fe132a1eb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17671" name="name382269fe132a23b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4469fe132a23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115669fe132a240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1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42069fe132a249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72569fe132a24d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4707211" name="name131469fe132a2a7c8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571369fe132a2a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384020" name="name334869fe132a31762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273769fe132a31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19969" name="name860669fe132a372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3669fe132a37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569369fe132a37f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689808" name="name927569fe132a3d595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104469fe132a3d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566207" name="name557869fe132a44fcb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851269fe132a44f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852129" name="name623369fe132a49e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6769fe132a49e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1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679985" name="name952969fe132a51dc5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483169fe132a51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83628" name="name374769fe132a556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069fe132a556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1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344883" name="name321869fe132a5c106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897269fe132a5c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700797" name="name926869fe132a63558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710269fe132a63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1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71112" name="name902769fe132a685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269fe132a685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1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042996" name="name622869fe132a6c1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3769fe132a6c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7631791" name="name860269fe132a721a8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580469fe132a721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93369fe132a725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66962" name="name491869fe132a77a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369fe132a77a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1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539613" name="name975369fe132a7e484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216869fe132a7e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380569fe132a7e9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1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268669fe132a7f2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1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973427" name="name501069fe132a8587c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731569fe132a858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2535936" name="name483169fe132a8d27e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815069fe132a8d2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69392" name="name215869fe132a925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469fe132a92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266469fe132a929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1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1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1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1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1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144022" name="name513269fe132a98b13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765369fe132a98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316062" name="name239269fe132aa0af1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259669fe132aa0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624399" name="name776169fe132aa84ff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87069fe132aa8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940759" name="name557669fe132aad0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9269fe132aad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1469fe132aad9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533076" name="name944169fe132ab3541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891869fe132ab3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1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35223" name="name205969fe132ab8a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7069fe132ab8a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1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33258" name="name723769fe132ac2b45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796369fe132ac2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250069fe132ac34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386269fe132ac3f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817343" name="name363569fe132ac9699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543369fe132ac96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223264" name="name558769fe132acf6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1769fe132acf6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8403676" name="name138269fe132ad6077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157969fe132ad6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944145" name="name112369fe132adac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7969fe132ada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3987815" name="name657969fe132ae113e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576269fe132ae1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1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1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72604824" name="name568369fe132ae9064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644669fe132ae90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16369fe132ae99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995090" name="name937269fe132af0a11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747469fe132af0a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59955" name="name557369fe132b016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269fe132b01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646369fe132b01a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1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66220" name="name270769fe132b053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3069fe132b05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64084" name="name565969fe132b07b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9869fe132b07b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1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62581" name="name682969fe132b0ce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969fe132b0ce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980469fe132b0d3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1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579914" name="name326769fe132b12eb7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486269fe132b12e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719297" name="name827969fe132b1d005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114969fe132b1d0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058766" name="name762569fe132b250a5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177269fe132b25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302080" name="name178969fe132b2c4e6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920269fe132b2c4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1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74469fe132b2d3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92258" name="name185469fe132b32912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310869fe132b329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1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859449" name="name900469fe132b3a624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765169fe132b3a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1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75967" name="name925669fe132b41dbb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92269fe132b41d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1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25769fe132b42a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264403" name="name960369fe132b6f52f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211069fe132b6f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67361" name="name295769fe132b7766b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153869fe132b77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1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19569fe132b786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08869fe132b78b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453980" name="name132069fe132b7ef96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607669fe132b7e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833960" name="name512769fe132b829b0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838569fe132b829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1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820478" name="name901169fe132b8a53e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69269fe132b8a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1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1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251337" name="name507969fe132b91e33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662469fe132b91e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29848" name="name997269fe132b982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8069fe132b982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1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2754019" name="name896069fe132b9d688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520269fe132b9d6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23070" name="name334669fe132ba509b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390169fe132ba50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565913" name="name882269fe132bace95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750369fe132bace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328886" name="name985269fe132bb2e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069fe132bb2e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417069fe132bb31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1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813679" name="name209469fe132bb81a4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952069fe132bb81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1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57069fe132bb8a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556016" name="name815169fe132bc004a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169769fe132bc0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42943" name="name455869fe132bc75a2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674169fe132bc7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141189" name="name651369fe132bcf0e5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427469fe132bcf0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0046766" name="name379369fe132bd6fb8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489569fe132bd6f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082426" name="name329769fe132bde7ec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19969fe132bde7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748440" name="name669669fe132be46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7069fe132be4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438465" name="name224069fe132beb2ba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579869fe132beb2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59866" name="name595669fe132bf300e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746069fe132bf30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4084643" name="name641869fe132c067ea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134669fe132c06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12169fe132c072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33700" name="name575869fe132c0e0d6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216969fe132c0e0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16069fe132c0e6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0562145" name="name182369fe132c15864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669269fe132c15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39869fe132c15e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414169fe132c165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4228945" name="name583669fe132c1d771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356869fe132c1d7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416">
    <w:multiLevelType w:val="hybridMultilevel"/>
    <w:lvl w:ilvl="0" w:tplc="31030600">
      <w:start w:val="1"/>
      <w:numFmt w:val="decimal"/>
      <w:lvlText w:val="%1."/>
      <w:lvlJc w:val="left"/>
      <w:pPr>
        <w:ind w:left="720" w:hanging="360"/>
      </w:pPr>
    </w:lvl>
    <w:lvl w:ilvl="1" w:tplc="31030600" w:tentative="1">
      <w:start w:val="1"/>
      <w:numFmt w:val="lowerLetter"/>
      <w:lvlText w:val="%2."/>
      <w:lvlJc w:val="left"/>
      <w:pPr>
        <w:ind w:left="1440" w:hanging="360"/>
      </w:pPr>
    </w:lvl>
    <w:lvl w:ilvl="2" w:tplc="31030600" w:tentative="1">
      <w:start w:val="1"/>
      <w:numFmt w:val="lowerRoman"/>
      <w:lvlText w:val="%3."/>
      <w:lvlJc w:val="right"/>
      <w:pPr>
        <w:ind w:left="2160" w:hanging="180"/>
      </w:pPr>
    </w:lvl>
    <w:lvl w:ilvl="3" w:tplc="31030600" w:tentative="1">
      <w:start w:val="1"/>
      <w:numFmt w:val="decimal"/>
      <w:lvlText w:val="%4."/>
      <w:lvlJc w:val="left"/>
      <w:pPr>
        <w:ind w:left="2880" w:hanging="360"/>
      </w:pPr>
    </w:lvl>
    <w:lvl w:ilvl="4" w:tplc="31030600" w:tentative="1">
      <w:start w:val="1"/>
      <w:numFmt w:val="lowerLetter"/>
      <w:lvlText w:val="%5."/>
      <w:lvlJc w:val="left"/>
      <w:pPr>
        <w:ind w:left="3600" w:hanging="360"/>
      </w:pPr>
    </w:lvl>
    <w:lvl w:ilvl="5" w:tplc="31030600" w:tentative="1">
      <w:start w:val="1"/>
      <w:numFmt w:val="lowerRoman"/>
      <w:lvlText w:val="%6."/>
      <w:lvlJc w:val="right"/>
      <w:pPr>
        <w:ind w:left="4320" w:hanging="180"/>
      </w:pPr>
    </w:lvl>
    <w:lvl w:ilvl="6" w:tplc="31030600" w:tentative="1">
      <w:start w:val="1"/>
      <w:numFmt w:val="decimal"/>
      <w:lvlText w:val="%7."/>
      <w:lvlJc w:val="left"/>
      <w:pPr>
        <w:ind w:left="5040" w:hanging="360"/>
      </w:pPr>
    </w:lvl>
    <w:lvl w:ilvl="7" w:tplc="31030600" w:tentative="1">
      <w:start w:val="1"/>
      <w:numFmt w:val="lowerLetter"/>
      <w:lvlText w:val="%8."/>
      <w:lvlJc w:val="left"/>
      <w:pPr>
        <w:ind w:left="5760" w:hanging="360"/>
      </w:pPr>
    </w:lvl>
    <w:lvl w:ilvl="8" w:tplc="31030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5">
    <w:multiLevelType w:val="hybridMultilevel"/>
    <w:lvl w:ilvl="0" w:tplc="12825561">
      <w:start w:val="1"/>
      <w:numFmt w:val="decimal"/>
      <w:lvlText w:val="%1."/>
      <w:lvlJc w:val="left"/>
      <w:pPr>
        <w:ind w:left="720" w:hanging="360"/>
      </w:pPr>
    </w:lvl>
    <w:lvl w:ilvl="1" w:tplc="12825561" w:tentative="1">
      <w:start w:val="1"/>
      <w:numFmt w:val="lowerLetter"/>
      <w:lvlText w:val="%2."/>
      <w:lvlJc w:val="left"/>
      <w:pPr>
        <w:ind w:left="1440" w:hanging="360"/>
      </w:pPr>
    </w:lvl>
    <w:lvl w:ilvl="2" w:tplc="12825561" w:tentative="1">
      <w:start w:val="1"/>
      <w:numFmt w:val="lowerRoman"/>
      <w:lvlText w:val="%3."/>
      <w:lvlJc w:val="right"/>
      <w:pPr>
        <w:ind w:left="2160" w:hanging="180"/>
      </w:pPr>
    </w:lvl>
    <w:lvl w:ilvl="3" w:tplc="12825561" w:tentative="1">
      <w:start w:val="1"/>
      <w:numFmt w:val="decimal"/>
      <w:lvlText w:val="%4."/>
      <w:lvlJc w:val="left"/>
      <w:pPr>
        <w:ind w:left="2880" w:hanging="360"/>
      </w:pPr>
    </w:lvl>
    <w:lvl w:ilvl="4" w:tplc="12825561" w:tentative="1">
      <w:start w:val="1"/>
      <w:numFmt w:val="lowerLetter"/>
      <w:lvlText w:val="%5."/>
      <w:lvlJc w:val="left"/>
      <w:pPr>
        <w:ind w:left="3600" w:hanging="360"/>
      </w:pPr>
    </w:lvl>
    <w:lvl w:ilvl="5" w:tplc="12825561" w:tentative="1">
      <w:start w:val="1"/>
      <w:numFmt w:val="lowerRoman"/>
      <w:lvlText w:val="%6."/>
      <w:lvlJc w:val="right"/>
      <w:pPr>
        <w:ind w:left="4320" w:hanging="180"/>
      </w:pPr>
    </w:lvl>
    <w:lvl w:ilvl="6" w:tplc="12825561" w:tentative="1">
      <w:start w:val="1"/>
      <w:numFmt w:val="decimal"/>
      <w:lvlText w:val="%7."/>
      <w:lvlJc w:val="left"/>
      <w:pPr>
        <w:ind w:left="5040" w:hanging="360"/>
      </w:pPr>
    </w:lvl>
    <w:lvl w:ilvl="7" w:tplc="12825561" w:tentative="1">
      <w:start w:val="1"/>
      <w:numFmt w:val="lowerLetter"/>
      <w:lvlText w:val="%8."/>
      <w:lvlJc w:val="left"/>
      <w:pPr>
        <w:ind w:left="5760" w:hanging="360"/>
      </w:pPr>
    </w:lvl>
    <w:lvl w:ilvl="8" w:tplc="12825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4">
    <w:multiLevelType w:val="hybridMultilevel"/>
    <w:lvl w:ilvl="0" w:tplc="59895478">
      <w:start w:val="1"/>
      <w:numFmt w:val="decimal"/>
      <w:lvlText w:val="%1."/>
      <w:lvlJc w:val="left"/>
      <w:pPr>
        <w:ind w:left="720" w:hanging="360"/>
      </w:pPr>
    </w:lvl>
    <w:lvl w:ilvl="1" w:tplc="59895478" w:tentative="1">
      <w:start w:val="1"/>
      <w:numFmt w:val="lowerLetter"/>
      <w:lvlText w:val="%2."/>
      <w:lvlJc w:val="left"/>
      <w:pPr>
        <w:ind w:left="1440" w:hanging="360"/>
      </w:pPr>
    </w:lvl>
    <w:lvl w:ilvl="2" w:tplc="59895478" w:tentative="1">
      <w:start w:val="1"/>
      <w:numFmt w:val="lowerRoman"/>
      <w:lvlText w:val="%3."/>
      <w:lvlJc w:val="right"/>
      <w:pPr>
        <w:ind w:left="2160" w:hanging="180"/>
      </w:pPr>
    </w:lvl>
    <w:lvl w:ilvl="3" w:tplc="59895478" w:tentative="1">
      <w:start w:val="1"/>
      <w:numFmt w:val="decimal"/>
      <w:lvlText w:val="%4."/>
      <w:lvlJc w:val="left"/>
      <w:pPr>
        <w:ind w:left="2880" w:hanging="360"/>
      </w:pPr>
    </w:lvl>
    <w:lvl w:ilvl="4" w:tplc="59895478" w:tentative="1">
      <w:start w:val="1"/>
      <w:numFmt w:val="lowerLetter"/>
      <w:lvlText w:val="%5."/>
      <w:lvlJc w:val="left"/>
      <w:pPr>
        <w:ind w:left="3600" w:hanging="360"/>
      </w:pPr>
    </w:lvl>
    <w:lvl w:ilvl="5" w:tplc="59895478" w:tentative="1">
      <w:start w:val="1"/>
      <w:numFmt w:val="lowerRoman"/>
      <w:lvlText w:val="%6."/>
      <w:lvlJc w:val="right"/>
      <w:pPr>
        <w:ind w:left="4320" w:hanging="180"/>
      </w:pPr>
    </w:lvl>
    <w:lvl w:ilvl="6" w:tplc="59895478" w:tentative="1">
      <w:start w:val="1"/>
      <w:numFmt w:val="decimal"/>
      <w:lvlText w:val="%7."/>
      <w:lvlJc w:val="left"/>
      <w:pPr>
        <w:ind w:left="5040" w:hanging="360"/>
      </w:pPr>
    </w:lvl>
    <w:lvl w:ilvl="7" w:tplc="59895478" w:tentative="1">
      <w:start w:val="1"/>
      <w:numFmt w:val="lowerLetter"/>
      <w:lvlText w:val="%8."/>
      <w:lvlJc w:val="left"/>
      <w:pPr>
        <w:ind w:left="5760" w:hanging="360"/>
      </w:pPr>
    </w:lvl>
    <w:lvl w:ilvl="8" w:tplc="59895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3">
    <w:multiLevelType w:val="hybridMultilevel"/>
    <w:lvl w:ilvl="0" w:tplc="25087506">
      <w:start w:val="1"/>
      <w:numFmt w:val="decimal"/>
      <w:lvlText w:val="%1."/>
      <w:lvlJc w:val="left"/>
      <w:pPr>
        <w:ind w:left="720" w:hanging="360"/>
      </w:pPr>
    </w:lvl>
    <w:lvl w:ilvl="1" w:tplc="25087506" w:tentative="1">
      <w:start w:val="1"/>
      <w:numFmt w:val="lowerLetter"/>
      <w:lvlText w:val="%2."/>
      <w:lvlJc w:val="left"/>
      <w:pPr>
        <w:ind w:left="1440" w:hanging="360"/>
      </w:pPr>
    </w:lvl>
    <w:lvl w:ilvl="2" w:tplc="25087506" w:tentative="1">
      <w:start w:val="1"/>
      <w:numFmt w:val="lowerRoman"/>
      <w:lvlText w:val="%3."/>
      <w:lvlJc w:val="right"/>
      <w:pPr>
        <w:ind w:left="2160" w:hanging="180"/>
      </w:pPr>
    </w:lvl>
    <w:lvl w:ilvl="3" w:tplc="25087506" w:tentative="1">
      <w:start w:val="1"/>
      <w:numFmt w:val="decimal"/>
      <w:lvlText w:val="%4."/>
      <w:lvlJc w:val="left"/>
      <w:pPr>
        <w:ind w:left="2880" w:hanging="360"/>
      </w:pPr>
    </w:lvl>
    <w:lvl w:ilvl="4" w:tplc="25087506" w:tentative="1">
      <w:start w:val="1"/>
      <w:numFmt w:val="lowerLetter"/>
      <w:lvlText w:val="%5."/>
      <w:lvlJc w:val="left"/>
      <w:pPr>
        <w:ind w:left="3600" w:hanging="360"/>
      </w:pPr>
    </w:lvl>
    <w:lvl w:ilvl="5" w:tplc="25087506" w:tentative="1">
      <w:start w:val="1"/>
      <w:numFmt w:val="lowerRoman"/>
      <w:lvlText w:val="%6."/>
      <w:lvlJc w:val="right"/>
      <w:pPr>
        <w:ind w:left="4320" w:hanging="180"/>
      </w:pPr>
    </w:lvl>
    <w:lvl w:ilvl="6" w:tplc="25087506" w:tentative="1">
      <w:start w:val="1"/>
      <w:numFmt w:val="decimal"/>
      <w:lvlText w:val="%7."/>
      <w:lvlJc w:val="left"/>
      <w:pPr>
        <w:ind w:left="5040" w:hanging="360"/>
      </w:pPr>
    </w:lvl>
    <w:lvl w:ilvl="7" w:tplc="25087506" w:tentative="1">
      <w:start w:val="1"/>
      <w:numFmt w:val="lowerLetter"/>
      <w:lvlText w:val="%8."/>
      <w:lvlJc w:val="left"/>
      <w:pPr>
        <w:ind w:left="5760" w:hanging="360"/>
      </w:pPr>
    </w:lvl>
    <w:lvl w:ilvl="8" w:tplc="25087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2">
    <w:multiLevelType w:val="hybridMultilevel"/>
    <w:lvl w:ilvl="0" w:tplc="58054837">
      <w:start w:val="1"/>
      <w:numFmt w:val="decimal"/>
      <w:lvlText w:val="%1."/>
      <w:lvlJc w:val="left"/>
      <w:pPr>
        <w:ind w:left="720" w:hanging="360"/>
      </w:pPr>
    </w:lvl>
    <w:lvl w:ilvl="1" w:tplc="58054837" w:tentative="1">
      <w:start w:val="1"/>
      <w:numFmt w:val="lowerLetter"/>
      <w:lvlText w:val="%2."/>
      <w:lvlJc w:val="left"/>
      <w:pPr>
        <w:ind w:left="1440" w:hanging="360"/>
      </w:pPr>
    </w:lvl>
    <w:lvl w:ilvl="2" w:tplc="58054837" w:tentative="1">
      <w:start w:val="1"/>
      <w:numFmt w:val="lowerRoman"/>
      <w:lvlText w:val="%3."/>
      <w:lvlJc w:val="right"/>
      <w:pPr>
        <w:ind w:left="2160" w:hanging="180"/>
      </w:pPr>
    </w:lvl>
    <w:lvl w:ilvl="3" w:tplc="58054837" w:tentative="1">
      <w:start w:val="1"/>
      <w:numFmt w:val="decimal"/>
      <w:lvlText w:val="%4."/>
      <w:lvlJc w:val="left"/>
      <w:pPr>
        <w:ind w:left="2880" w:hanging="360"/>
      </w:pPr>
    </w:lvl>
    <w:lvl w:ilvl="4" w:tplc="58054837" w:tentative="1">
      <w:start w:val="1"/>
      <w:numFmt w:val="lowerLetter"/>
      <w:lvlText w:val="%5."/>
      <w:lvlJc w:val="left"/>
      <w:pPr>
        <w:ind w:left="3600" w:hanging="360"/>
      </w:pPr>
    </w:lvl>
    <w:lvl w:ilvl="5" w:tplc="58054837" w:tentative="1">
      <w:start w:val="1"/>
      <w:numFmt w:val="lowerRoman"/>
      <w:lvlText w:val="%6."/>
      <w:lvlJc w:val="right"/>
      <w:pPr>
        <w:ind w:left="4320" w:hanging="180"/>
      </w:pPr>
    </w:lvl>
    <w:lvl w:ilvl="6" w:tplc="58054837" w:tentative="1">
      <w:start w:val="1"/>
      <w:numFmt w:val="decimal"/>
      <w:lvlText w:val="%7."/>
      <w:lvlJc w:val="left"/>
      <w:pPr>
        <w:ind w:left="5040" w:hanging="360"/>
      </w:pPr>
    </w:lvl>
    <w:lvl w:ilvl="7" w:tplc="58054837" w:tentative="1">
      <w:start w:val="1"/>
      <w:numFmt w:val="lowerLetter"/>
      <w:lvlText w:val="%8."/>
      <w:lvlJc w:val="left"/>
      <w:pPr>
        <w:ind w:left="5760" w:hanging="360"/>
      </w:pPr>
    </w:lvl>
    <w:lvl w:ilvl="8" w:tplc="58054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1">
    <w:multiLevelType w:val="hybridMultilevel"/>
    <w:lvl w:ilvl="0" w:tplc="40363780">
      <w:start w:val="1"/>
      <w:numFmt w:val="decimal"/>
      <w:lvlText w:val="%1."/>
      <w:lvlJc w:val="left"/>
      <w:pPr>
        <w:ind w:left="720" w:hanging="360"/>
      </w:pPr>
    </w:lvl>
    <w:lvl w:ilvl="1" w:tplc="40363780" w:tentative="1">
      <w:start w:val="1"/>
      <w:numFmt w:val="lowerLetter"/>
      <w:lvlText w:val="%2."/>
      <w:lvlJc w:val="left"/>
      <w:pPr>
        <w:ind w:left="1440" w:hanging="360"/>
      </w:pPr>
    </w:lvl>
    <w:lvl w:ilvl="2" w:tplc="40363780" w:tentative="1">
      <w:start w:val="1"/>
      <w:numFmt w:val="lowerRoman"/>
      <w:lvlText w:val="%3."/>
      <w:lvlJc w:val="right"/>
      <w:pPr>
        <w:ind w:left="2160" w:hanging="180"/>
      </w:pPr>
    </w:lvl>
    <w:lvl w:ilvl="3" w:tplc="40363780" w:tentative="1">
      <w:start w:val="1"/>
      <w:numFmt w:val="decimal"/>
      <w:lvlText w:val="%4."/>
      <w:lvlJc w:val="left"/>
      <w:pPr>
        <w:ind w:left="2880" w:hanging="360"/>
      </w:pPr>
    </w:lvl>
    <w:lvl w:ilvl="4" w:tplc="40363780" w:tentative="1">
      <w:start w:val="1"/>
      <w:numFmt w:val="lowerLetter"/>
      <w:lvlText w:val="%5."/>
      <w:lvlJc w:val="left"/>
      <w:pPr>
        <w:ind w:left="3600" w:hanging="360"/>
      </w:pPr>
    </w:lvl>
    <w:lvl w:ilvl="5" w:tplc="40363780" w:tentative="1">
      <w:start w:val="1"/>
      <w:numFmt w:val="lowerRoman"/>
      <w:lvlText w:val="%6."/>
      <w:lvlJc w:val="right"/>
      <w:pPr>
        <w:ind w:left="4320" w:hanging="180"/>
      </w:pPr>
    </w:lvl>
    <w:lvl w:ilvl="6" w:tplc="40363780" w:tentative="1">
      <w:start w:val="1"/>
      <w:numFmt w:val="decimal"/>
      <w:lvlText w:val="%7."/>
      <w:lvlJc w:val="left"/>
      <w:pPr>
        <w:ind w:left="5040" w:hanging="360"/>
      </w:pPr>
    </w:lvl>
    <w:lvl w:ilvl="7" w:tplc="40363780" w:tentative="1">
      <w:start w:val="1"/>
      <w:numFmt w:val="lowerLetter"/>
      <w:lvlText w:val="%8."/>
      <w:lvlJc w:val="left"/>
      <w:pPr>
        <w:ind w:left="5760" w:hanging="360"/>
      </w:pPr>
    </w:lvl>
    <w:lvl w:ilvl="8" w:tplc="40363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0">
    <w:multiLevelType w:val="hybridMultilevel"/>
    <w:lvl w:ilvl="0" w:tplc="43813865">
      <w:start w:val="1"/>
      <w:numFmt w:val="decimal"/>
      <w:lvlText w:val="%1."/>
      <w:lvlJc w:val="left"/>
      <w:pPr>
        <w:ind w:left="720" w:hanging="360"/>
      </w:pPr>
    </w:lvl>
    <w:lvl w:ilvl="1" w:tplc="43813865" w:tentative="1">
      <w:start w:val="1"/>
      <w:numFmt w:val="lowerLetter"/>
      <w:lvlText w:val="%2."/>
      <w:lvlJc w:val="left"/>
      <w:pPr>
        <w:ind w:left="1440" w:hanging="360"/>
      </w:pPr>
    </w:lvl>
    <w:lvl w:ilvl="2" w:tplc="43813865" w:tentative="1">
      <w:start w:val="1"/>
      <w:numFmt w:val="lowerRoman"/>
      <w:lvlText w:val="%3."/>
      <w:lvlJc w:val="right"/>
      <w:pPr>
        <w:ind w:left="2160" w:hanging="180"/>
      </w:pPr>
    </w:lvl>
    <w:lvl w:ilvl="3" w:tplc="43813865" w:tentative="1">
      <w:start w:val="1"/>
      <w:numFmt w:val="decimal"/>
      <w:lvlText w:val="%4."/>
      <w:lvlJc w:val="left"/>
      <w:pPr>
        <w:ind w:left="2880" w:hanging="360"/>
      </w:pPr>
    </w:lvl>
    <w:lvl w:ilvl="4" w:tplc="43813865" w:tentative="1">
      <w:start w:val="1"/>
      <w:numFmt w:val="lowerLetter"/>
      <w:lvlText w:val="%5."/>
      <w:lvlJc w:val="left"/>
      <w:pPr>
        <w:ind w:left="3600" w:hanging="360"/>
      </w:pPr>
    </w:lvl>
    <w:lvl w:ilvl="5" w:tplc="43813865" w:tentative="1">
      <w:start w:val="1"/>
      <w:numFmt w:val="lowerRoman"/>
      <w:lvlText w:val="%6."/>
      <w:lvlJc w:val="right"/>
      <w:pPr>
        <w:ind w:left="4320" w:hanging="180"/>
      </w:pPr>
    </w:lvl>
    <w:lvl w:ilvl="6" w:tplc="43813865" w:tentative="1">
      <w:start w:val="1"/>
      <w:numFmt w:val="decimal"/>
      <w:lvlText w:val="%7."/>
      <w:lvlJc w:val="left"/>
      <w:pPr>
        <w:ind w:left="5040" w:hanging="360"/>
      </w:pPr>
    </w:lvl>
    <w:lvl w:ilvl="7" w:tplc="43813865" w:tentative="1">
      <w:start w:val="1"/>
      <w:numFmt w:val="lowerLetter"/>
      <w:lvlText w:val="%8."/>
      <w:lvlJc w:val="left"/>
      <w:pPr>
        <w:ind w:left="5760" w:hanging="360"/>
      </w:pPr>
    </w:lvl>
    <w:lvl w:ilvl="8" w:tplc="43813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9">
    <w:multiLevelType w:val="hybridMultilevel"/>
    <w:lvl w:ilvl="0" w:tplc="41652155">
      <w:start w:val="1"/>
      <w:numFmt w:val="decimal"/>
      <w:lvlText w:val="%1."/>
      <w:lvlJc w:val="left"/>
      <w:pPr>
        <w:ind w:left="720" w:hanging="360"/>
      </w:pPr>
    </w:lvl>
    <w:lvl w:ilvl="1" w:tplc="41652155" w:tentative="1">
      <w:start w:val="1"/>
      <w:numFmt w:val="lowerLetter"/>
      <w:lvlText w:val="%2."/>
      <w:lvlJc w:val="left"/>
      <w:pPr>
        <w:ind w:left="1440" w:hanging="360"/>
      </w:pPr>
    </w:lvl>
    <w:lvl w:ilvl="2" w:tplc="41652155" w:tentative="1">
      <w:start w:val="1"/>
      <w:numFmt w:val="lowerRoman"/>
      <w:lvlText w:val="%3."/>
      <w:lvlJc w:val="right"/>
      <w:pPr>
        <w:ind w:left="2160" w:hanging="180"/>
      </w:pPr>
    </w:lvl>
    <w:lvl w:ilvl="3" w:tplc="41652155" w:tentative="1">
      <w:start w:val="1"/>
      <w:numFmt w:val="decimal"/>
      <w:lvlText w:val="%4."/>
      <w:lvlJc w:val="left"/>
      <w:pPr>
        <w:ind w:left="2880" w:hanging="360"/>
      </w:pPr>
    </w:lvl>
    <w:lvl w:ilvl="4" w:tplc="41652155" w:tentative="1">
      <w:start w:val="1"/>
      <w:numFmt w:val="lowerLetter"/>
      <w:lvlText w:val="%5."/>
      <w:lvlJc w:val="left"/>
      <w:pPr>
        <w:ind w:left="3600" w:hanging="360"/>
      </w:pPr>
    </w:lvl>
    <w:lvl w:ilvl="5" w:tplc="41652155" w:tentative="1">
      <w:start w:val="1"/>
      <w:numFmt w:val="lowerRoman"/>
      <w:lvlText w:val="%6."/>
      <w:lvlJc w:val="right"/>
      <w:pPr>
        <w:ind w:left="4320" w:hanging="180"/>
      </w:pPr>
    </w:lvl>
    <w:lvl w:ilvl="6" w:tplc="41652155" w:tentative="1">
      <w:start w:val="1"/>
      <w:numFmt w:val="decimal"/>
      <w:lvlText w:val="%7."/>
      <w:lvlJc w:val="left"/>
      <w:pPr>
        <w:ind w:left="5040" w:hanging="360"/>
      </w:pPr>
    </w:lvl>
    <w:lvl w:ilvl="7" w:tplc="41652155" w:tentative="1">
      <w:start w:val="1"/>
      <w:numFmt w:val="lowerLetter"/>
      <w:lvlText w:val="%8."/>
      <w:lvlJc w:val="left"/>
      <w:pPr>
        <w:ind w:left="5760" w:hanging="360"/>
      </w:pPr>
    </w:lvl>
    <w:lvl w:ilvl="8" w:tplc="41652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8">
    <w:multiLevelType w:val="hybridMultilevel"/>
    <w:lvl w:ilvl="0" w:tplc="87414040">
      <w:start w:val="1"/>
      <w:numFmt w:val="decimal"/>
      <w:lvlText w:val="%1."/>
      <w:lvlJc w:val="left"/>
      <w:pPr>
        <w:ind w:left="720" w:hanging="360"/>
      </w:pPr>
    </w:lvl>
    <w:lvl w:ilvl="1" w:tplc="87414040" w:tentative="1">
      <w:start w:val="1"/>
      <w:numFmt w:val="lowerLetter"/>
      <w:lvlText w:val="%2."/>
      <w:lvlJc w:val="left"/>
      <w:pPr>
        <w:ind w:left="1440" w:hanging="360"/>
      </w:pPr>
    </w:lvl>
    <w:lvl w:ilvl="2" w:tplc="87414040" w:tentative="1">
      <w:start w:val="1"/>
      <w:numFmt w:val="lowerRoman"/>
      <w:lvlText w:val="%3."/>
      <w:lvlJc w:val="right"/>
      <w:pPr>
        <w:ind w:left="2160" w:hanging="180"/>
      </w:pPr>
    </w:lvl>
    <w:lvl w:ilvl="3" w:tplc="87414040" w:tentative="1">
      <w:start w:val="1"/>
      <w:numFmt w:val="decimal"/>
      <w:lvlText w:val="%4."/>
      <w:lvlJc w:val="left"/>
      <w:pPr>
        <w:ind w:left="2880" w:hanging="360"/>
      </w:pPr>
    </w:lvl>
    <w:lvl w:ilvl="4" w:tplc="87414040" w:tentative="1">
      <w:start w:val="1"/>
      <w:numFmt w:val="lowerLetter"/>
      <w:lvlText w:val="%5."/>
      <w:lvlJc w:val="left"/>
      <w:pPr>
        <w:ind w:left="3600" w:hanging="360"/>
      </w:pPr>
    </w:lvl>
    <w:lvl w:ilvl="5" w:tplc="87414040" w:tentative="1">
      <w:start w:val="1"/>
      <w:numFmt w:val="lowerRoman"/>
      <w:lvlText w:val="%6."/>
      <w:lvlJc w:val="right"/>
      <w:pPr>
        <w:ind w:left="4320" w:hanging="180"/>
      </w:pPr>
    </w:lvl>
    <w:lvl w:ilvl="6" w:tplc="87414040" w:tentative="1">
      <w:start w:val="1"/>
      <w:numFmt w:val="decimal"/>
      <w:lvlText w:val="%7."/>
      <w:lvlJc w:val="left"/>
      <w:pPr>
        <w:ind w:left="5040" w:hanging="360"/>
      </w:pPr>
    </w:lvl>
    <w:lvl w:ilvl="7" w:tplc="87414040" w:tentative="1">
      <w:start w:val="1"/>
      <w:numFmt w:val="lowerLetter"/>
      <w:lvlText w:val="%8."/>
      <w:lvlJc w:val="left"/>
      <w:pPr>
        <w:ind w:left="5760" w:hanging="360"/>
      </w:pPr>
    </w:lvl>
    <w:lvl w:ilvl="8" w:tplc="87414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7">
    <w:multiLevelType w:val="hybridMultilevel"/>
    <w:lvl w:ilvl="0" w:tplc="80209212">
      <w:start w:val="1"/>
      <w:numFmt w:val="decimal"/>
      <w:lvlText w:val="%1."/>
      <w:lvlJc w:val="left"/>
      <w:pPr>
        <w:ind w:left="720" w:hanging="360"/>
      </w:pPr>
    </w:lvl>
    <w:lvl w:ilvl="1" w:tplc="80209212" w:tentative="1">
      <w:start w:val="1"/>
      <w:numFmt w:val="lowerLetter"/>
      <w:lvlText w:val="%2."/>
      <w:lvlJc w:val="left"/>
      <w:pPr>
        <w:ind w:left="1440" w:hanging="360"/>
      </w:pPr>
    </w:lvl>
    <w:lvl w:ilvl="2" w:tplc="80209212" w:tentative="1">
      <w:start w:val="1"/>
      <w:numFmt w:val="lowerRoman"/>
      <w:lvlText w:val="%3."/>
      <w:lvlJc w:val="right"/>
      <w:pPr>
        <w:ind w:left="2160" w:hanging="180"/>
      </w:pPr>
    </w:lvl>
    <w:lvl w:ilvl="3" w:tplc="80209212" w:tentative="1">
      <w:start w:val="1"/>
      <w:numFmt w:val="decimal"/>
      <w:lvlText w:val="%4."/>
      <w:lvlJc w:val="left"/>
      <w:pPr>
        <w:ind w:left="2880" w:hanging="360"/>
      </w:pPr>
    </w:lvl>
    <w:lvl w:ilvl="4" w:tplc="80209212" w:tentative="1">
      <w:start w:val="1"/>
      <w:numFmt w:val="lowerLetter"/>
      <w:lvlText w:val="%5."/>
      <w:lvlJc w:val="left"/>
      <w:pPr>
        <w:ind w:left="3600" w:hanging="360"/>
      </w:pPr>
    </w:lvl>
    <w:lvl w:ilvl="5" w:tplc="80209212" w:tentative="1">
      <w:start w:val="1"/>
      <w:numFmt w:val="lowerRoman"/>
      <w:lvlText w:val="%6."/>
      <w:lvlJc w:val="right"/>
      <w:pPr>
        <w:ind w:left="4320" w:hanging="180"/>
      </w:pPr>
    </w:lvl>
    <w:lvl w:ilvl="6" w:tplc="80209212" w:tentative="1">
      <w:start w:val="1"/>
      <w:numFmt w:val="decimal"/>
      <w:lvlText w:val="%7."/>
      <w:lvlJc w:val="left"/>
      <w:pPr>
        <w:ind w:left="5040" w:hanging="360"/>
      </w:pPr>
    </w:lvl>
    <w:lvl w:ilvl="7" w:tplc="80209212" w:tentative="1">
      <w:start w:val="1"/>
      <w:numFmt w:val="lowerLetter"/>
      <w:lvlText w:val="%8."/>
      <w:lvlJc w:val="left"/>
      <w:pPr>
        <w:ind w:left="5760" w:hanging="360"/>
      </w:pPr>
    </w:lvl>
    <w:lvl w:ilvl="8" w:tplc="80209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6">
    <w:multiLevelType w:val="hybridMultilevel"/>
    <w:lvl w:ilvl="0" w:tplc="89169470">
      <w:start w:val="1"/>
      <w:numFmt w:val="decimal"/>
      <w:lvlText w:val="%1."/>
      <w:lvlJc w:val="left"/>
      <w:pPr>
        <w:ind w:left="720" w:hanging="360"/>
      </w:pPr>
    </w:lvl>
    <w:lvl w:ilvl="1" w:tplc="89169470" w:tentative="1">
      <w:start w:val="1"/>
      <w:numFmt w:val="lowerLetter"/>
      <w:lvlText w:val="%2."/>
      <w:lvlJc w:val="left"/>
      <w:pPr>
        <w:ind w:left="1440" w:hanging="360"/>
      </w:pPr>
    </w:lvl>
    <w:lvl w:ilvl="2" w:tplc="89169470" w:tentative="1">
      <w:start w:val="1"/>
      <w:numFmt w:val="lowerRoman"/>
      <w:lvlText w:val="%3."/>
      <w:lvlJc w:val="right"/>
      <w:pPr>
        <w:ind w:left="2160" w:hanging="180"/>
      </w:pPr>
    </w:lvl>
    <w:lvl w:ilvl="3" w:tplc="89169470" w:tentative="1">
      <w:start w:val="1"/>
      <w:numFmt w:val="decimal"/>
      <w:lvlText w:val="%4."/>
      <w:lvlJc w:val="left"/>
      <w:pPr>
        <w:ind w:left="2880" w:hanging="360"/>
      </w:pPr>
    </w:lvl>
    <w:lvl w:ilvl="4" w:tplc="89169470" w:tentative="1">
      <w:start w:val="1"/>
      <w:numFmt w:val="lowerLetter"/>
      <w:lvlText w:val="%5."/>
      <w:lvlJc w:val="left"/>
      <w:pPr>
        <w:ind w:left="3600" w:hanging="360"/>
      </w:pPr>
    </w:lvl>
    <w:lvl w:ilvl="5" w:tplc="89169470" w:tentative="1">
      <w:start w:val="1"/>
      <w:numFmt w:val="lowerRoman"/>
      <w:lvlText w:val="%6."/>
      <w:lvlJc w:val="right"/>
      <w:pPr>
        <w:ind w:left="4320" w:hanging="180"/>
      </w:pPr>
    </w:lvl>
    <w:lvl w:ilvl="6" w:tplc="89169470" w:tentative="1">
      <w:start w:val="1"/>
      <w:numFmt w:val="decimal"/>
      <w:lvlText w:val="%7."/>
      <w:lvlJc w:val="left"/>
      <w:pPr>
        <w:ind w:left="5040" w:hanging="360"/>
      </w:pPr>
    </w:lvl>
    <w:lvl w:ilvl="7" w:tplc="89169470" w:tentative="1">
      <w:start w:val="1"/>
      <w:numFmt w:val="lowerLetter"/>
      <w:lvlText w:val="%8."/>
      <w:lvlJc w:val="left"/>
      <w:pPr>
        <w:ind w:left="5760" w:hanging="360"/>
      </w:pPr>
    </w:lvl>
    <w:lvl w:ilvl="8" w:tplc="89169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5">
    <w:multiLevelType w:val="hybridMultilevel"/>
    <w:lvl w:ilvl="0" w:tplc="73109702">
      <w:start w:val="1"/>
      <w:numFmt w:val="decimal"/>
      <w:lvlText w:val="%1."/>
      <w:lvlJc w:val="left"/>
      <w:pPr>
        <w:ind w:left="720" w:hanging="360"/>
      </w:pPr>
    </w:lvl>
    <w:lvl w:ilvl="1" w:tplc="73109702" w:tentative="1">
      <w:start w:val="1"/>
      <w:numFmt w:val="lowerLetter"/>
      <w:lvlText w:val="%2."/>
      <w:lvlJc w:val="left"/>
      <w:pPr>
        <w:ind w:left="1440" w:hanging="360"/>
      </w:pPr>
    </w:lvl>
    <w:lvl w:ilvl="2" w:tplc="73109702" w:tentative="1">
      <w:start w:val="1"/>
      <w:numFmt w:val="lowerRoman"/>
      <w:lvlText w:val="%3."/>
      <w:lvlJc w:val="right"/>
      <w:pPr>
        <w:ind w:left="2160" w:hanging="180"/>
      </w:pPr>
    </w:lvl>
    <w:lvl w:ilvl="3" w:tplc="73109702" w:tentative="1">
      <w:start w:val="1"/>
      <w:numFmt w:val="decimal"/>
      <w:lvlText w:val="%4."/>
      <w:lvlJc w:val="left"/>
      <w:pPr>
        <w:ind w:left="2880" w:hanging="360"/>
      </w:pPr>
    </w:lvl>
    <w:lvl w:ilvl="4" w:tplc="73109702" w:tentative="1">
      <w:start w:val="1"/>
      <w:numFmt w:val="lowerLetter"/>
      <w:lvlText w:val="%5."/>
      <w:lvlJc w:val="left"/>
      <w:pPr>
        <w:ind w:left="3600" w:hanging="360"/>
      </w:pPr>
    </w:lvl>
    <w:lvl w:ilvl="5" w:tplc="73109702" w:tentative="1">
      <w:start w:val="1"/>
      <w:numFmt w:val="lowerRoman"/>
      <w:lvlText w:val="%6."/>
      <w:lvlJc w:val="right"/>
      <w:pPr>
        <w:ind w:left="4320" w:hanging="180"/>
      </w:pPr>
    </w:lvl>
    <w:lvl w:ilvl="6" w:tplc="73109702" w:tentative="1">
      <w:start w:val="1"/>
      <w:numFmt w:val="decimal"/>
      <w:lvlText w:val="%7."/>
      <w:lvlJc w:val="left"/>
      <w:pPr>
        <w:ind w:left="5040" w:hanging="360"/>
      </w:pPr>
    </w:lvl>
    <w:lvl w:ilvl="7" w:tplc="73109702" w:tentative="1">
      <w:start w:val="1"/>
      <w:numFmt w:val="lowerLetter"/>
      <w:lvlText w:val="%8."/>
      <w:lvlJc w:val="left"/>
      <w:pPr>
        <w:ind w:left="5760" w:hanging="360"/>
      </w:pPr>
    </w:lvl>
    <w:lvl w:ilvl="8" w:tplc="73109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4">
    <w:multiLevelType w:val="hybridMultilevel"/>
    <w:lvl w:ilvl="0" w:tplc="48128281">
      <w:start w:val="1"/>
      <w:numFmt w:val="decimal"/>
      <w:lvlText w:val="%1."/>
      <w:lvlJc w:val="left"/>
      <w:pPr>
        <w:ind w:left="720" w:hanging="360"/>
      </w:pPr>
    </w:lvl>
    <w:lvl w:ilvl="1" w:tplc="48128281" w:tentative="1">
      <w:start w:val="1"/>
      <w:numFmt w:val="lowerLetter"/>
      <w:lvlText w:val="%2."/>
      <w:lvlJc w:val="left"/>
      <w:pPr>
        <w:ind w:left="1440" w:hanging="360"/>
      </w:pPr>
    </w:lvl>
    <w:lvl w:ilvl="2" w:tplc="48128281" w:tentative="1">
      <w:start w:val="1"/>
      <w:numFmt w:val="lowerRoman"/>
      <w:lvlText w:val="%3."/>
      <w:lvlJc w:val="right"/>
      <w:pPr>
        <w:ind w:left="2160" w:hanging="180"/>
      </w:pPr>
    </w:lvl>
    <w:lvl w:ilvl="3" w:tplc="48128281" w:tentative="1">
      <w:start w:val="1"/>
      <w:numFmt w:val="decimal"/>
      <w:lvlText w:val="%4."/>
      <w:lvlJc w:val="left"/>
      <w:pPr>
        <w:ind w:left="2880" w:hanging="360"/>
      </w:pPr>
    </w:lvl>
    <w:lvl w:ilvl="4" w:tplc="48128281" w:tentative="1">
      <w:start w:val="1"/>
      <w:numFmt w:val="lowerLetter"/>
      <w:lvlText w:val="%5."/>
      <w:lvlJc w:val="left"/>
      <w:pPr>
        <w:ind w:left="3600" w:hanging="360"/>
      </w:pPr>
    </w:lvl>
    <w:lvl w:ilvl="5" w:tplc="48128281" w:tentative="1">
      <w:start w:val="1"/>
      <w:numFmt w:val="lowerRoman"/>
      <w:lvlText w:val="%6."/>
      <w:lvlJc w:val="right"/>
      <w:pPr>
        <w:ind w:left="4320" w:hanging="180"/>
      </w:pPr>
    </w:lvl>
    <w:lvl w:ilvl="6" w:tplc="48128281" w:tentative="1">
      <w:start w:val="1"/>
      <w:numFmt w:val="decimal"/>
      <w:lvlText w:val="%7."/>
      <w:lvlJc w:val="left"/>
      <w:pPr>
        <w:ind w:left="5040" w:hanging="360"/>
      </w:pPr>
    </w:lvl>
    <w:lvl w:ilvl="7" w:tplc="48128281" w:tentative="1">
      <w:start w:val="1"/>
      <w:numFmt w:val="lowerLetter"/>
      <w:lvlText w:val="%8."/>
      <w:lvlJc w:val="left"/>
      <w:pPr>
        <w:ind w:left="5760" w:hanging="360"/>
      </w:pPr>
    </w:lvl>
    <w:lvl w:ilvl="8" w:tplc="48128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3">
    <w:multiLevelType w:val="hybridMultilevel"/>
    <w:lvl w:ilvl="0" w:tplc="91571503">
      <w:start w:val="1"/>
      <w:numFmt w:val="decimal"/>
      <w:lvlText w:val="%1."/>
      <w:lvlJc w:val="left"/>
      <w:pPr>
        <w:ind w:left="720" w:hanging="360"/>
      </w:pPr>
    </w:lvl>
    <w:lvl w:ilvl="1" w:tplc="91571503" w:tentative="1">
      <w:start w:val="1"/>
      <w:numFmt w:val="lowerLetter"/>
      <w:lvlText w:val="%2."/>
      <w:lvlJc w:val="left"/>
      <w:pPr>
        <w:ind w:left="1440" w:hanging="360"/>
      </w:pPr>
    </w:lvl>
    <w:lvl w:ilvl="2" w:tplc="91571503" w:tentative="1">
      <w:start w:val="1"/>
      <w:numFmt w:val="lowerRoman"/>
      <w:lvlText w:val="%3."/>
      <w:lvlJc w:val="right"/>
      <w:pPr>
        <w:ind w:left="2160" w:hanging="180"/>
      </w:pPr>
    </w:lvl>
    <w:lvl w:ilvl="3" w:tplc="91571503" w:tentative="1">
      <w:start w:val="1"/>
      <w:numFmt w:val="decimal"/>
      <w:lvlText w:val="%4."/>
      <w:lvlJc w:val="left"/>
      <w:pPr>
        <w:ind w:left="2880" w:hanging="360"/>
      </w:pPr>
    </w:lvl>
    <w:lvl w:ilvl="4" w:tplc="91571503" w:tentative="1">
      <w:start w:val="1"/>
      <w:numFmt w:val="lowerLetter"/>
      <w:lvlText w:val="%5."/>
      <w:lvlJc w:val="left"/>
      <w:pPr>
        <w:ind w:left="3600" w:hanging="360"/>
      </w:pPr>
    </w:lvl>
    <w:lvl w:ilvl="5" w:tplc="91571503" w:tentative="1">
      <w:start w:val="1"/>
      <w:numFmt w:val="lowerRoman"/>
      <w:lvlText w:val="%6."/>
      <w:lvlJc w:val="right"/>
      <w:pPr>
        <w:ind w:left="4320" w:hanging="180"/>
      </w:pPr>
    </w:lvl>
    <w:lvl w:ilvl="6" w:tplc="91571503" w:tentative="1">
      <w:start w:val="1"/>
      <w:numFmt w:val="decimal"/>
      <w:lvlText w:val="%7."/>
      <w:lvlJc w:val="left"/>
      <w:pPr>
        <w:ind w:left="5040" w:hanging="360"/>
      </w:pPr>
    </w:lvl>
    <w:lvl w:ilvl="7" w:tplc="91571503" w:tentative="1">
      <w:start w:val="1"/>
      <w:numFmt w:val="lowerLetter"/>
      <w:lvlText w:val="%8."/>
      <w:lvlJc w:val="left"/>
      <w:pPr>
        <w:ind w:left="5760" w:hanging="360"/>
      </w:pPr>
    </w:lvl>
    <w:lvl w:ilvl="8" w:tplc="91571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2">
    <w:multiLevelType w:val="hybridMultilevel"/>
    <w:lvl w:ilvl="0" w:tplc="18481658">
      <w:start w:val="1"/>
      <w:numFmt w:val="decimal"/>
      <w:lvlText w:val="%1."/>
      <w:lvlJc w:val="left"/>
      <w:pPr>
        <w:ind w:left="720" w:hanging="360"/>
      </w:pPr>
    </w:lvl>
    <w:lvl w:ilvl="1" w:tplc="18481658" w:tentative="1">
      <w:start w:val="1"/>
      <w:numFmt w:val="lowerLetter"/>
      <w:lvlText w:val="%2."/>
      <w:lvlJc w:val="left"/>
      <w:pPr>
        <w:ind w:left="1440" w:hanging="360"/>
      </w:pPr>
    </w:lvl>
    <w:lvl w:ilvl="2" w:tplc="18481658" w:tentative="1">
      <w:start w:val="1"/>
      <w:numFmt w:val="lowerRoman"/>
      <w:lvlText w:val="%3."/>
      <w:lvlJc w:val="right"/>
      <w:pPr>
        <w:ind w:left="2160" w:hanging="180"/>
      </w:pPr>
    </w:lvl>
    <w:lvl w:ilvl="3" w:tplc="18481658" w:tentative="1">
      <w:start w:val="1"/>
      <w:numFmt w:val="decimal"/>
      <w:lvlText w:val="%4."/>
      <w:lvlJc w:val="left"/>
      <w:pPr>
        <w:ind w:left="2880" w:hanging="360"/>
      </w:pPr>
    </w:lvl>
    <w:lvl w:ilvl="4" w:tplc="18481658" w:tentative="1">
      <w:start w:val="1"/>
      <w:numFmt w:val="lowerLetter"/>
      <w:lvlText w:val="%5."/>
      <w:lvlJc w:val="left"/>
      <w:pPr>
        <w:ind w:left="3600" w:hanging="360"/>
      </w:pPr>
    </w:lvl>
    <w:lvl w:ilvl="5" w:tplc="18481658" w:tentative="1">
      <w:start w:val="1"/>
      <w:numFmt w:val="lowerRoman"/>
      <w:lvlText w:val="%6."/>
      <w:lvlJc w:val="right"/>
      <w:pPr>
        <w:ind w:left="4320" w:hanging="180"/>
      </w:pPr>
    </w:lvl>
    <w:lvl w:ilvl="6" w:tplc="18481658" w:tentative="1">
      <w:start w:val="1"/>
      <w:numFmt w:val="decimal"/>
      <w:lvlText w:val="%7."/>
      <w:lvlJc w:val="left"/>
      <w:pPr>
        <w:ind w:left="5040" w:hanging="360"/>
      </w:pPr>
    </w:lvl>
    <w:lvl w:ilvl="7" w:tplc="18481658" w:tentative="1">
      <w:start w:val="1"/>
      <w:numFmt w:val="lowerLetter"/>
      <w:lvlText w:val="%8."/>
      <w:lvlJc w:val="left"/>
      <w:pPr>
        <w:ind w:left="5760" w:hanging="360"/>
      </w:pPr>
    </w:lvl>
    <w:lvl w:ilvl="8" w:tplc="18481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1">
    <w:multiLevelType w:val="hybridMultilevel"/>
    <w:lvl w:ilvl="0" w:tplc="98302686">
      <w:start w:val="1"/>
      <w:numFmt w:val="decimal"/>
      <w:lvlText w:val="%1."/>
      <w:lvlJc w:val="left"/>
      <w:pPr>
        <w:ind w:left="720" w:hanging="360"/>
      </w:pPr>
    </w:lvl>
    <w:lvl w:ilvl="1" w:tplc="98302686" w:tentative="1">
      <w:start w:val="1"/>
      <w:numFmt w:val="lowerLetter"/>
      <w:lvlText w:val="%2."/>
      <w:lvlJc w:val="left"/>
      <w:pPr>
        <w:ind w:left="1440" w:hanging="360"/>
      </w:pPr>
    </w:lvl>
    <w:lvl w:ilvl="2" w:tplc="98302686" w:tentative="1">
      <w:start w:val="1"/>
      <w:numFmt w:val="lowerRoman"/>
      <w:lvlText w:val="%3."/>
      <w:lvlJc w:val="right"/>
      <w:pPr>
        <w:ind w:left="2160" w:hanging="180"/>
      </w:pPr>
    </w:lvl>
    <w:lvl w:ilvl="3" w:tplc="98302686" w:tentative="1">
      <w:start w:val="1"/>
      <w:numFmt w:val="decimal"/>
      <w:lvlText w:val="%4."/>
      <w:lvlJc w:val="left"/>
      <w:pPr>
        <w:ind w:left="2880" w:hanging="360"/>
      </w:pPr>
    </w:lvl>
    <w:lvl w:ilvl="4" w:tplc="98302686" w:tentative="1">
      <w:start w:val="1"/>
      <w:numFmt w:val="lowerLetter"/>
      <w:lvlText w:val="%5."/>
      <w:lvlJc w:val="left"/>
      <w:pPr>
        <w:ind w:left="3600" w:hanging="360"/>
      </w:pPr>
    </w:lvl>
    <w:lvl w:ilvl="5" w:tplc="98302686" w:tentative="1">
      <w:start w:val="1"/>
      <w:numFmt w:val="lowerRoman"/>
      <w:lvlText w:val="%6."/>
      <w:lvlJc w:val="right"/>
      <w:pPr>
        <w:ind w:left="4320" w:hanging="180"/>
      </w:pPr>
    </w:lvl>
    <w:lvl w:ilvl="6" w:tplc="98302686" w:tentative="1">
      <w:start w:val="1"/>
      <w:numFmt w:val="decimal"/>
      <w:lvlText w:val="%7."/>
      <w:lvlJc w:val="left"/>
      <w:pPr>
        <w:ind w:left="5040" w:hanging="360"/>
      </w:pPr>
    </w:lvl>
    <w:lvl w:ilvl="7" w:tplc="98302686" w:tentative="1">
      <w:start w:val="1"/>
      <w:numFmt w:val="lowerLetter"/>
      <w:lvlText w:val="%8."/>
      <w:lvlJc w:val="left"/>
      <w:pPr>
        <w:ind w:left="5760" w:hanging="360"/>
      </w:pPr>
    </w:lvl>
    <w:lvl w:ilvl="8" w:tplc="98302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0">
    <w:multiLevelType w:val="hybridMultilevel"/>
    <w:lvl w:ilvl="0" w:tplc="72784240">
      <w:start w:val="1"/>
      <w:numFmt w:val="decimal"/>
      <w:lvlText w:val="%1."/>
      <w:lvlJc w:val="left"/>
      <w:pPr>
        <w:ind w:left="720" w:hanging="360"/>
      </w:pPr>
    </w:lvl>
    <w:lvl w:ilvl="1" w:tplc="72784240" w:tentative="1">
      <w:start w:val="1"/>
      <w:numFmt w:val="lowerLetter"/>
      <w:lvlText w:val="%2."/>
      <w:lvlJc w:val="left"/>
      <w:pPr>
        <w:ind w:left="1440" w:hanging="360"/>
      </w:pPr>
    </w:lvl>
    <w:lvl w:ilvl="2" w:tplc="72784240" w:tentative="1">
      <w:start w:val="1"/>
      <w:numFmt w:val="lowerRoman"/>
      <w:lvlText w:val="%3."/>
      <w:lvlJc w:val="right"/>
      <w:pPr>
        <w:ind w:left="2160" w:hanging="180"/>
      </w:pPr>
    </w:lvl>
    <w:lvl w:ilvl="3" w:tplc="72784240" w:tentative="1">
      <w:start w:val="1"/>
      <w:numFmt w:val="decimal"/>
      <w:lvlText w:val="%4."/>
      <w:lvlJc w:val="left"/>
      <w:pPr>
        <w:ind w:left="2880" w:hanging="360"/>
      </w:pPr>
    </w:lvl>
    <w:lvl w:ilvl="4" w:tplc="72784240" w:tentative="1">
      <w:start w:val="1"/>
      <w:numFmt w:val="lowerLetter"/>
      <w:lvlText w:val="%5."/>
      <w:lvlJc w:val="left"/>
      <w:pPr>
        <w:ind w:left="3600" w:hanging="360"/>
      </w:pPr>
    </w:lvl>
    <w:lvl w:ilvl="5" w:tplc="72784240" w:tentative="1">
      <w:start w:val="1"/>
      <w:numFmt w:val="lowerRoman"/>
      <w:lvlText w:val="%6."/>
      <w:lvlJc w:val="right"/>
      <w:pPr>
        <w:ind w:left="4320" w:hanging="180"/>
      </w:pPr>
    </w:lvl>
    <w:lvl w:ilvl="6" w:tplc="72784240" w:tentative="1">
      <w:start w:val="1"/>
      <w:numFmt w:val="decimal"/>
      <w:lvlText w:val="%7."/>
      <w:lvlJc w:val="left"/>
      <w:pPr>
        <w:ind w:left="5040" w:hanging="360"/>
      </w:pPr>
    </w:lvl>
    <w:lvl w:ilvl="7" w:tplc="72784240" w:tentative="1">
      <w:start w:val="1"/>
      <w:numFmt w:val="lowerLetter"/>
      <w:lvlText w:val="%8."/>
      <w:lvlJc w:val="left"/>
      <w:pPr>
        <w:ind w:left="5760" w:hanging="360"/>
      </w:pPr>
    </w:lvl>
    <w:lvl w:ilvl="8" w:tplc="72784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9">
    <w:multiLevelType w:val="hybridMultilevel"/>
    <w:lvl w:ilvl="0" w:tplc="26306716">
      <w:start w:val="1"/>
      <w:numFmt w:val="decimal"/>
      <w:lvlText w:val="%1."/>
      <w:lvlJc w:val="left"/>
      <w:pPr>
        <w:ind w:left="720" w:hanging="360"/>
      </w:pPr>
    </w:lvl>
    <w:lvl w:ilvl="1" w:tplc="26306716" w:tentative="1">
      <w:start w:val="1"/>
      <w:numFmt w:val="lowerLetter"/>
      <w:lvlText w:val="%2."/>
      <w:lvlJc w:val="left"/>
      <w:pPr>
        <w:ind w:left="1440" w:hanging="360"/>
      </w:pPr>
    </w:lvl>
    <w:lvl w:ilvl="2" w:tplc="26306716" w:tentative="1">
      <w:start w:val="1"/>
      <w:numFmt w:val="lowerRoman"/>
      <w:lvlText w:val="%3."/>
      <w:lvlJc w:val="right"/>
      <w:pPr>
        <w:ind w:left="2160" w:hanging="180"/>
      </w:pPr>
    </w:lvl>
    <w:lvl w:ilvl="3" w:tplc="26306716" w:tentative="1">
      <w:start w:val="1"/>
      <w:numFmt w:val="decimal"/>
      <w:lvlText w:val="%4."/>
      <w:lvlJc w:val="left"/>
      <w:pPr>
        <w:ind w:left="2880" w:hanging="360"/>
      </w:pPr>
    </w:lvl>
    <w:lvl w:ilvl="4" w:tplc="26306716" w:tentative="1">
      <w:start w:val="1"/>
      <w:numFmt w:val="lowerLetter"/>
      <w:lvlText w:val="%5."/>
      <w:lvlJc w:val="left"/>
      <w:pPr>
        <w:ind w:left="3600" w:hanging="360"/>
      </w:pPr>
    </w:lvl>
    <w:lvl w:ilvl="5" w:tplc="26306716" w:tentative="1">
      <w:start w:val="1"/>
      <w:numFmt w:val="lowerRoman"/>
      <w:lvlText w:val="%6."/>
      <w:lvlJc w:val="right"/>
      <w:pPr>
        <w:ind w:left="4320" w:hanging="180"/>
      </w:pPr>
    </w:lvl>
    <w:lvl w:ilvl="6" w:tplc="26306716" w:tentative="1">
      <w:start w:val="1"/>
      <w:numFmt w:val="decimal"/>
      <w:lvlText w:val="%7."/>
      <w:lvlJc w:val="left"/>
      <w:pPr>
        <w:ind w:left="5040" w:hanging="360"/>
      </w:pPr>
    </w:lvl>
    <w:lvl w:ilvl="7" w:tplc="26306716" w:tentative="1">
      <w:start w:val="1"/>
      <w:numFmt w:val="lowerLetter"/>
      <w:lvlText w:val="%8."/>
      <w:lvlJc w:val="left"/>
      <w:pPr>
        <w:ind w:left="5760" w:hanging="360"/>
      </w:pPr>
    </w:lvl>
    <w:lvl w:ilvl="8" w:tplc="26306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8">
    <w:multiLevelType w:val="hybridMultilevel"/>
    <w:lvl w:ilvl="0" w:tplc="39249160">
      <w:start w:val="1"/>
      <w:numFmt w:val="decimal"/>
      <w:lvlText w:val="%1."/>
      <w:lvlJc w:val="left"/>
      <w:pPr>
        <w:ind w:left="720" w:hanging="360"/>
      </w:pPr>
    </w:lvl>
    <w:lvl w:ilvl="1" w:tplc="39249160" w:tentative="1">
      <w:start w:val="1"/>
      <w:numFmt w:val="lowerLetter"/>
      <w:lvlText w:val="%2."/>
      <w:lvlJc w:val="left"/>
      <w:pPr>
        <w:ind w:left="1440" w:hanging="360"/>
      </w:pPr>
    </w:lvl>
    <w:lvl w:ilvl="2" w:tplc="39249160" w:tentative="1">
      <w:start w:val="1"/>
      <w:numFmt w:val="lowerRoman"/>
      <w:lvlText w:val="%3."/>
      <w:lvlJc w:val="right"/>
      <w:pPr>
        <w:ind w:left="2160" w:hanging="180"/>
      </w:pPr>
    </w:lvl>
    <w:lvl w:ilvl="3" w:tplc="39249160" w:tentative="1">
      <w:start w:val="1"/>
      <w:numFmt w:val="decimal"/>
      <w:lvlText w:val="%4."/>
      <w:lvlJc w:val="left"/>
      <w:pPr>
        <w:ind w:left="2880" w:hanging="360"/>
      </w:pPr>
    </w:lvl>
    <w:lvl w:ilvl="4" w:tplc="39249160" w:tentative="1">
      <w:start w:val="1"/>
      <w:numFmt w:val="lowerLetter"/>
      <w:lvlText w:val="%5."/>
      <w:lvlJc w:val="left"/>
      <w:pPr>
        <w:ind w:left="3600" w:hanging="360"/>
      </w:pPr>
    </w:lvl>
    <w:lvl w:ilvl="5" w:tplc="39249160" w:tentative="1">
      <w:start w:val="1"/>
      <w:numFmt w:val="lowerRoman"/>
      <w:lvlText w:val="%6."/>
      <w:lvlJc w:val="right"/>
      <w:pPr>
        <w:ind w:left="4320" w:hanging="180"/>
      </w:pPr>
    </w:lvl>
    <w:lvl w:ilvl="6" w:tplc="39249160" w:tentative="1">
      <w:start w:val="1"/>
      <w:numFmt w:val="decimal"/>
      <w:lvlText w:val="%7."/>
      <w:lvlJc w:val="left"/>
      <w:pPr>
        <w:ind w:left="5040" w:hanging="360"/>
      </w:pPr>
    </w:lvl>
    <w:lvl w:ilvl="7" w:tplc="39249160" w:tentative="1">
      <w:start w:val="1"/>
      <w:numFmt w:val="lowerLetter"/>
      <w:lvlText w:val="%8."/>
      <w:lvlJc w:val="left"/>
      <w:pPr>
        <w:ind w:left="5760" w:hanging="360"/>
      </w:pPr>
    </w:lvl>
    <w:lvl w:ilvl="8" w:tplc="39249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7">
    <w:multiLevelType w:val="hybridMultilevel"/>
    <w:lvl w:ilvl="0" w:tplc="38312538">
      <w:start w:val="1"/>
      <w:numFmt w:val="decimal"/>
      <w:lvlText w:val="%1."/>
      <w:lvlJc w:val="left"/>
      <w:pPr>
        <w:ind w:left="720" w:hanging="360"/>
      </w:pPr>
    </w:lvl>
    <w:lvl w:ilvl="1" w:tplc="38312538" w:tentative="1">
      <w:start w:val="1"/>
      <w:numFmt w:val="lowerLetter"/>
      <w:lvlText w:val="%2."/>
      <w:lvlJc w:val="left"/>
      <w:pPr>
        <w:ind w:left="1440" w:hanging="360"/>
      </w:pPr>
    </w:lvl>
    <w:lvl w:ilvl="2" w:tplc="38312538" w:tentative="1">
      <w:start w:val="1"/>
      <w:numFmt w:val="lowerRoman"/>
      <w:lvlText w:val="%3."/>
      <w:lvlJc w:val="right"/>
      <w:pPr>
        <w:ind w:left="2160" w:hanging="180"/>
      </w:pPr>
    </w:lvl>
    <w:lvl w:ilvl="3" w:tplc="38312538" w:tentative="1">
      <w:start w:val="1"/>
      <w:numFmt w:val="decimal"/>
      <w:lvlText w:val="%4."/>
      <w:lvlJc w:val="left"/>
      <w:pPr>
        <w:ind w:left="2880" w:hanging="360"/>
      </w:pPr>
    </w:lvl>
    <w:lvl w:ilvl="4" w:tplc="38312538" w:tentative="1">
      <w:start w:val="1"/>
      <w:numFmt w:val="lowerLetter"/>
      <w:lvlText w:val="%5."/>
      <w:lvlJc w:val="left"/>
      <w:pPr>
        <w:ind w:left="3600" w:hanging="360"/>
      </w:pPr>
    </w:lvl>
    <w:lvl w:ilvl="5" w:tplc="38312538" w:tentative="1">
      <w:start w:val="1"/>
      <w:numFmt w:val="lowerRoman"/>
      <w:lvlText w:val="%6."/>
      <w:lvlJc w:val="right"/>
      <w:pPr>
        <w:ind w:left="4320" w:hanging="180"/>
      </w:pPr>
    </w:lvl>
    <w:lvl w:ilvl="6" w:tplc="38312538" w:tentative="1">
      <w:start w:val="1"/>
      <w:numFmt w:val="decimal"/>
      <w:lvlText w:val="%7."/>
      <w:lvlJc w:val="left"/>
      <w:pPr>
        <w:ind w:left="5040" w:hanging="360"/>
      </w:pPr>
    </w:lvl>
    <w:lvl w:ilvl="7" w:tplc="38312538" w:tentative="1">
      <w:start w:val="1"/>
      <w:numFmt w:val="lowerLetter"/>
      <w:lvlText w:val="%8."/>
      <w:lvlJc w:val="left"/>
      <w:pPr>
        <w:ind w:left="5760" w:hanging="360"/>
      </w:pPr>
    </w:lvl>
    <w:lvl w:ilvl="8" w:tplc="38312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6">
    <w:multiLevelType w:val="hybridMultilevel"/>
    <w:lvl w:ilvl="0" w:tplc="83956685">
      <w:start w:val="1"/>
      <w:numFmt w:val="decimal"/>
      <w:lvlText w:val="%1."/>
      <w:lvlJc w:val="left"/>
      <w:pPr>
        <w:ind w:left="720" w:hanging="360"/>
      </w:pPr>
    </w:lvl>
    <w:lvl w:ilvl="1" w:tplc="83956685" w:tentative="1">
      <w:start w:val="1"/>
      <w:numFmt w:val="lowerLetter"/>
      <w:lvlText w:val="%2."/>
      <w:lvlJc w:val="left"/>
      <w:pPr>
        <w:ind w:left="1440" w:hanging="360"/>
      </w:pPr>
    </w:lvl>
    <w:lvl w:ilvl="2" w:tplc="83956685" w:tentative="1">
      <w:start w:val="1"/>
      <w:numFmt w:val="lowerRoman"/>
      <w:lvlText w:val="%3."/>
      <w:lvlJc w:val="right"/>
      <w:pPr>
        <w:ind w:left="2160" w:hanging="180"/>
      </w:pPr>
    </w:lvl>
    <w:lvl w:ilvl="3" w:tplc="83956685" w:tentative="1">
      <w:start w:val="1"/>
      <w:numFmt w:val="decimal"/>
      <w:lvlText w:val="%4."/>
      <w:lvlJc w:val="left"/>
      <w:pPr>
        <w:ind w:left="2880" w:hanging="360"/>
      </w:pPr>
    </w:lvl>
    <w:lvl w:ilvl="4" w:tplc="83956685" w:tentative="1">
      <w:start w:val="1"/>
      <w:numFmt w:val="lowerLetter"/>
      <w:lvlText w:val="%5."/>
      <w:lvlJc w:val="left"/>
      <w:pPr>
        <w:ind w:left="3600" w:hanging="360"/>
      </w:pPr>
    </w:lvl>
    <w:lvl w:ilvl="5" w:tplc="83956685" w:tentative="1">
      <w:start w:val="1"/>
      <w:numFmt w:val="lowerRoman"/>
      <w:lvlText w:val="%6."/>
      <w:lvlJc w:val="right"/>
      <w:pPr>
        <w:ind w:left="4320" w:hanging="180"/>
      </w:pPr>
    </w:lvl>
    <w:lvl w:ilvl="6" w:tplc="83956685" w:tentative="1">
      <w:start w:val="1"/>
      <w:numFmt w:val="decimal"/>
      <w:lvlText w:val="%7."/>
      <w:lvlJc w:val="left"/>
      <w:pPr>
        <w:ind w:left="5040" w:hanging="360"/>
      </w:pPr>
    </w:lvl>
    <w:lvl w:ilvl="7" w:tplc="83956685" w:tentative="1">
      <w:start w:val="1"/>
      <w:numFmt w:val="lowerLetter"/>
      <w:lvlText w:val="%8."/>
      <w:lvlJc w:val="left"/>
      <w:pPr>
        <w:ind w:left="5760" w:hanging="360"/>
      </w:pPr>
    </w:lvl>
    <w:lvl w:ilvl="8" w:tplc="83956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5">
    <w:multiLevelType w:val="hybridMultilevel"/>
    <w:lvl w:ilvl="0" w:tplc="59257970">
      <w:start w:val="1"/>
      <w:numFmt w:val="decimal"/>
      <w:lvlText w:val="%1."/>
      <w:lvlJc w:val="left"/>
      <w:pPr>
        <w:ind w:left="720" w:hanging="360"/>
      </w:pPr>
    </w:lvl>
    <w:lvl w:ilvl="1" w:tplc="59257970" w:tentative="1">
      <w:start w:val="1"/>
      <w:numFmt w:val="lowerLetter"/>
      <w:lvlText w:val="%2."/>
      <w:lvlJc w:val="left"/>
      <w:pPr>
        <w:ind w:left="1440" w:hanging="360"/>
      </w:pPr>
    </w:lvl>
    <w:lvl w:ilvl="2" w:tplc="59257970" w:tentative="1">
      <w:start w:val="1"/>
      <w:numFmt w:val="lowerRoman"/>
      <w:lvlText w:val="%3."/>
      <w:lvlJc w:val="right"/>
      <w:pPr>
        <w:ind w:left="2160" w:hanging="180"/>
      </w:pPr>
    </w:lvl>
    <w:lvl w:ilvl="3" w:tplc="59257970" w:tentative="1">
      <w:start w:val="1"/>
      <w:numFmt w:val="decimal"/>
      <w:lvlText w:val="%4."/>
      <w:lvlJc w:val="left"/>
      <w:pPr>
        <w:ind w:left="2880" w:hanging="360"/>
      </w:pPr>
    </w:lvl>
    <w:lvl w:ilvl="4" w:tplc="59257970" w:tentative="1">
      <w:start w:val="1"/>
      <w:numFmt w:val="lowerLetter"/>
      <w:lvlText w:val="%5."/>
      <w:lvlJc w:val="left"/>
      <w:pPr>
        <w:ind w:left="3600" w:hanging="360"/>
      </w:pPr>
    </w:lvl>
    <w:lvl w:ilvl="5" w:tplc="59257970" w:tentative="1">
      <w:start w:val="1"/>
      <w:numFmt w:val="lowerRoman"/>
      <w:lvlText w:val="%6."/>
      <w:lvlJc w:val="right"/>
      <w:pPr>
        <w:ind w:left="4320" w:hanging="180"/>
      </w:pPr>
    </w:lvl>
    <w:lvl w:ilvl="6" w:tplc="59257970" w:tentative="1">
      <w:start w:val="1"/>
      <w:numFmt w:val="decimal"/>
      <w:lvlText w:val="%7."/>
      <w:lvlJc w:val="left"/>
      <w:pPr>
        <w:ind w:left="5040" w:hanging="360"/>
      </w:pPr>
    </w:lvl>
    <w:lvl w:ilvl="7" w:tplc="59257970" w:tentative="1">
      <w:start w:val="1"/>
      <w:numFmt w:val="lowerLetter"/>
      <w:lvlText w:val="%8."/>
      <w:lvlJc w:val="left"/>
      <w:pPr>
        <w:ind w:left="5760" w:hanging="360"/>
      </w:pPr>
    </w:lvl>
    <w:lvl w:ilvl="8" w:tplc="59257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4">
    <w:multiLevelType w:val="hybridMultilevel"/>
    <w:lvl w:ilvl="0" w:tplc="73339294">
      <w:start w:val="1"/>
      <w:numFmt w:val="decimal"/>
      <w:lvlText w:val="%1."/>
      <w:lvlJc w:val="left"/>
      <w:pPr>
        <w:ind w:left="720" w:hanging="360"/>
      </w:pPr>
    </w:lvl>
    <w:lvl w:ilvl="1" w:tplc="73339294" w:tentative="1">
      <w:start w:val="1"/>
      <w:numFmt w:val="lowerLetter"/>
      <w:lvlText w:val="%2."/>
      <w:lvlJc w:val="left"/>
      <w:pPr>
        <w:ind w:left="1440" w:hanging="360"/>
      </w:pPr>
    </w:lvl>
    <w:lvl w:ilvl="2" w:tplc="73339294" w:tentative="1">
      <w:start w:val="1"/>
      <w:numFmt w:val="lowerRoman"/>
      <w:lvlText w:val="%3."/>
      <w:lvlJc w:val="right"/>
      <w:pPr>
        <w:ind w:left="2160" w:hanging="180"/>
      </w:pPr>
    </w:lvl>
    <w:lvl w:ilvl="3" w:tplc="73339294" w:tentative="1">
      <w:start w:val="1"/>
      <w:numFmt w:val="decimal"/>
      <w:lvlText w:val="%4."/>
      <w:lvlJc w:val="left"/>
      <w:pPr>
        <w:ind w:left="2880" w:hanging="360"/>
      </w:pPr>
    </w:lvl>
    <w:lvl w:ilvl="4" w:tplc="73339294" w:tentative="1">
      <w:start w:val="1"/>
      <w:numFmt w:val="lowerLetter"/>
      <w:lvlText w:val="%5."/>
      <w:lvlJc w:val="left"/>
      <w:pPr>
        <w:ind w:left="3600" w:hanging="360"/>
      </w:pPr>
    </w:lvl>
    <w:lvl w:ilvl="5" w:tplc="73339294" w:tentative="1">
      <w:start w:val="1"/>
      <w:numFmt w:val="lowerRoman"/>
      <w:lvlText w:val="%6."/>
      <w:lvlJc w:val="right"/>
      <w:pPr>
        <w:ind w:left="4320" w:hanging="180"/>
      </w:pPr>
    </w:lvl>
    <w:lvl w:ilvl="6" w:tplc="73339294" w:tentative="1">
      <w:start w:val="1"/>
      <w:numFmt w:val="decimal"/>
      <w:lvlText w:val="%7."/>
      <w:lvlJc w:val="left"/>
      <w:pPr>
        <w:ind w:left="5040" w:hanging="360"/>
      </w:pPr>
    </w:lvl>
    <w:lvl w:ilvl="7" w:tplc="73339294" w:tentative="1">
      <w:start w:val="1"/>
      <w:numFmt w:val="lowerLetter"/>
      <w:lvlText w:val="%8."/>
      <w:lvlJc w:val="left"/>
      <w:pPr>
        <w:ind w:left="5760" w:hanging="360"/>
      </w:pPr>
    </w:lvl>
    <w:lvl w:ilvl="8" w:tplc="73339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3">
    <w:multiLevelType w:val="hybridMultilevel"/>
    <w:lvl w:ilvl="0" w:tplc="28585112">
      <w:start w:val="1"/>
      <w:numFmt w:val="decimal"/>
      <w:lvlText w:val="%1."/>
      <w:lvlJc w:val="left"/>
      <w:pPr>
        <w:ind w:left="720" w:hanging="360"/>
      </w:pPr>
    </w:lvl>
    <w:lvl w:ilvl="1" w:tplc="28585112" w:tentative="1">
      <w:start w:val="1"/>
      <w:numFmt w:val="lowerLetter"/>
      <w:lvlText w:val="%2."/>
      <w:lvlJc w:val="left"/>
      <w:pPr>
        <w:ind w:left="1440" w:hanging="360"/>
      </w:pPr>
    </w:lvl>
    <w:lvl w:ilvl="2" w:tplc="28585112" w:tentative="1">
      <w:start w:val="1"/>
      <w:numFmt w:val="lowerRoman"/>
      <w:lvlText w:val="%3."/>
      <w:lvlJc w:val="right"/>
      <w:pPr>
        <w:ind w:left="2160" w:hanging="180"/>
      </w:pPr>
    </w:lvl>
    <w:lvl w:ilvl="3" w:tplc="28585112" w:tentative="1">
      <w:start w:val="1"/>
      <w:numFmt w:val="decimal"/>
      <w:lvlText w:val="%4."/>
      <w:lvlJc w:val="left"/>
      <w:pPr>
        <w:ind w:left="2880" w:hanging="360"/>
      </w:pPr>
    </w:lvl>
    <w:lvl w:ilvl="4" w:tplc="28585112" w:tentative="1">
      <w:start w:val="1"/>
      <w:numFmt w:val="lowerLetter"/>
      <w:lvlText w:val="%5."/>
      <w:lvlJc w:val="left"/>
      <w:pPr>
        <w:ind w:left="3600" w:hanging="360"/>
      </w:pPr>
    </w:lvl>
    <w:lvl w:ilvl="5" w:tplc="28585112" w:tentative="1">
      <w:start w:val="1"/>
      <w:numFmt w:val="lowerRoman"/>
      <w:lvlText w:val="%6."/>
      <w:lvlJc w:val="right"/>
      <w:pPr>
        <w:ind w:left="4320" w:hanging="180"/>
      </w:pPr>
    </w:lvl>
    <w:lvl w:ilvl="6" w:tplc="28585112" w:tentative="1">
      <w:start w:val="1"/>
      <w:numFmt w:val="decimal"/>
      <w:lvlText w:val="%7."/>
      <w:lvlJc w:val="left"/>
      <w:pPr>
        <w:ind w:left="5040" w:hanging="360"/>
      </w:pPr>
    </w:lvl>
    <w:lvl w:ilvl="7" w:tplc="28585112" w:tentative="1">
      <w:start w:val="1"/>
      <w:numFmt w:val="lowerLetter"/>
      <w:lvlText w:val="%8."/>
      <w:lvlJc w:val="left"/>
      <w:pPr>
        <w:ind w:left="5760" w:hanging="360"/>
      </w:pPr>
    </w:lvl>
    <w:lvl w:ilvl="8" w:tplc="28585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2">
    <w:multiLevelType w:val="hybridMultilevel"/>
    <w:lvl w:ilvl="0" w:tplc="94218947">
      <w:start w:val="1"/>
      <w:numFmt w:val="decimal"/>
      <w:lvlText w:val="%1."/>
      <w:lvlJc w:val="left"/>
      <w:pPr>
        <w:ind w:left="720" w:hanging="360"/>
      </w:pPr>
    </w:lvl>
    <w:lvl w:ilvl="1" w:tplc="94218947" w:tentative="1">
      <w:start w:val="1"/>
      <w:numFmt w:val="lowerLetter"/>
      <w:lvlText w:val="%2."/>
      <w:lvlJc w:val="left"/>
      <w:pPr>
        <w:ind w:left="1440" w:hanging="360"/>
      </w:pPr>
    </w:lvl>
    <w:lvl w:ilvl="2" w:tplc="94218947" w:tentative="1">
      <w:start w:val="1"/>
      <w:numFmt w:val="lowerRoman"/>
      <w:lvlText w:val="%3."/>
      <w:lvlJc w:val="right"/>
      <w:pPr>
        <w:ind w:left="2160" w:hanging="180"/>
      </w:pPr>
    </w:lvl>
    <w:lvl w:ilvl="3" w:tplc="94218947" w:tentative="1">
      <w:start w:val="1"/>
      <w:numFmt w:val="decimal"/>
      <w:lvlText w:val="%4."/>
      <w:lvlJc w:val="left"/>
      <w:pPr>
        <w:ind w:left="2880" w:hanging="360"/>
      </w:pPr>
    </w:lvl>
    <w:lvl w:ilvl="4" w:tplc="94218947" w:tentative="1">
      <w:start w:val="1"/>
      <w:numFmt w:val="lowerLetter"/>
      <w:lvlText w:val="%5."/>
      <w:lvlJc w:val="left"/>
      <w:pPr>
        <w:ind w:left="3600" w:hanging="360"/>
      </w:pPr>
    </w:lvl>
    <w:lvl w:ilvl="5" w:tplc="94218947" w:tentative="1">
      <w:start w:val="1"/>
      <w:numFmt w:val="lowerRoman"/>
      <w:lvlText w:val="%6."/>
      <w:lvlJc w:val="right"/>
      <w:pPr>
        <w:ind w:left="4320" w:hanging="180"/>
      </w:pPr>
    </w:lvl>
    <w:lvl w:ilvl="6" w:tplc="94218947" w:tentative="1">
      <w:start w:val="1"/>
      <w:numFmt w:val="decimal"/>
      <w:lvlText w:val="%7."/>
      <w:lvlJc w:val="left"/>
      <w:pPr>
        <w:ind w:left="5040" w:hanging="360"/>
      </w:pPr>
    </w:lvl>
    <w:lvl w:ilvl="7" w:tplc="94218947" w:tentative="1">
      <w:start w:val="1"/>
      <w:numFmt w:val="lowerLetter"/>
      <w:lvlText w:val="%8."/>
      <w:lvlJc w:val="left"/>
      <w:pPr>
        <w:ind w:left="5760" w:hanging="360"/>
      </w:pPr>
    </w:lvl>
    <w:lvl w:ilvl="8" w:tplc="94218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1">
    <w:multiLevelType w:val="hybridMultilevel"/>
    <w:lvl w:ilvl="0" w:tplc="98224617">
      <w:start w:val="1"/>
      <w:numFmt w:val="decimal"/>
      <w:lvlText w:val="%1."/>
      <w:lvlJc w:val="left"/>
      <w:pPr>
        <w:ind w:left="720" w:hanging="360"/>
      </w:pPr>
    </w:lvl>
    <w:lvl w:ilvl="1" w:tplc="98224617" w:tentative="1">
      <w:start w:val="1"/>
      <w:numFmt w:val="lowerLetter"/>
      <w:lvlText w:val="%2."/>
      <w:lvlJc w:val="left"/>
      <w:pPr>
        <w:ind w:left="1440" w:hanging="360"/>
      </w:pPr>
    </w:lvl>
    <w:lvl w:ilvl="2" w:tplc="98224617" w:tentative="1">
      <w:start w:val="1"/>
      <w:numFmt w:val="lowerRoman"/>
      <w:lvlText w:val="%3."/>
      <w:lvlJc w:val="right"/>
      <w:pPr>
        <w:ind w:left="2160" w:hanging="180"/>
      </w:pPr>
    </w:lvl>
    <w:lvl w:ilvl="3" w:tplc="98224617" w:tentative="1">
      <w:start w:val="1"/>
      <w:numFmt w:val="decimal"/>
      <w:lvlText w:val="%4."/>
      <w:lvlJc w:val="left"/>
      <w:pPr>
        <w:ind w:left="2880" w:hanging="360"/>
      </w:pPr>
    </w:lvl>
    <w:lvl w:ilvl="4" w:tplc="98224617" w:tentative="1">
      <w:start w:val="1"/>
      <w:numFmt w:val="lowerLetter"/>
      <w:lvlText w:val="%5."/>
      <w:lvlJc w:val="left"/>
      <w:pPr>
        <w:ind w:left="3600" w:hanging="360"/>
      </w:pPr>
    </w:lvl>
    <w:lvl w:ilvl="5" w:tplc="98224617" w:tentative="1">
      <w:start w:val="1"/>
      <w:numFmt w:val="lowerRoman"/>
      <w:lvlText w:val="%6."/>
      <w:lvlJc w:val="right"/>
      <w:pPr>
        <w:ind w:left="4320" w:hanging="180"/>
      </w:pPr>
    </w:lvl>
    <w:lvl w:ilvl="6" w:tplc="98224617" w:tentative="1">
      <w:start w:val="1"/>
      <w:numFmt w:val="decimal"/>
      <w:lvlText w:val="%7."/>
      <w:lvlJc w:val="left"/>
      <w:pPr>
        <w:ind w:left="5040" w:hanging="360"/>
      </w:pPr>
    </w:lvl>
    <w:lvl w:ilvl="7" w:tplc="98224617" w:tentative="1">
      <w:start w:val="1"/>
      <w:numFmt w:val="lowerLetter"/>
      <w:lvlText w:val="%8."/>
      <w:lvlJc w:val="left"/>
      <w:pPr>
        <w:ind w:left="5760" w:hanging="360"/>
      </w:pPr>
    </w:lvl>
    <w:lvl w:ilvl="8" w:tplc="98224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0">
    <w:multiLevelType w:val="hybridMultilevel"/>
    <w:lvl w:ilvl="0" w:tplc="40568442">
      <w:start w:val="1"/>
      <w:numFmt w:val="decimal"/>
      <w:lvlText w:val="%1."/>
      <w:lvlJc w:val="left"/>
      <w:pPr>
        <w:ind w:left="720" w:hanging="360"/>
      </w:pPr>
    </w:lvl>
    <w:lvl w:ilvl="1" w:tplc="40568442" w:tentative="1">
      <w:start w:val="1"/>
      <w:numFmt w:val="lowerLetter"/>
      <w:lvlText w:val="%2."/>
      <w:lvlJc w:val="left"/>
      <w:pPr>
        <w:ind w:left="1440" w:hanging="360"/>
      </w:pPr>
    </w:lvl>
    <w:lvl w:ilvl="2" w:tplc="40568442" w:tentative="1">
      <w:start w:val="1"/>
      <w:numFmt w:val="lowerRoman"/>
      <w:lvlText w:val="%3."/>
      <w:lvlJc w:val="right"/>
      <w:pPr>
        <w:ind w:left="2160" w:hanging="180"/>
      </w:pPr>
    </w:lvl>
    <w:lvl w:ilvl="3" w:tplc="40568442" w:tentative="1">
      <w:start w:val="1"/>
      <w:numFmt w:val="decimal"/>
      <w:lvlText w:val="%4."/>
      <w:lvlJc w:val="left"/>
      <w:pPr>
        <w:ind w:left="2880" w:hanging="360"/>
      </w:pPr>
    </w:lvl>
    <w:lvl w:ilvl="4" w:tplc="40568442" w:tentative="1">
      <w:start w:val="1"/>
      <w:numFmt w:val="lowerLetter"/>
      <w:lvlText w:val="%5."/>
      <w:lvlJc w:val="left"/>
      <w:pPr>
        <w:ind w:left="3600" w:hanging="360"/>
      </w:pPr>
    </w:lvl>
    <w:lvl w:ilvl="5" w:tplc="40568442" w:tentative="1">
      <w:start w:val="1"/>
      <w:numFmt w:val="lowerRoman"/>
      <w:lvlText w:val="%6."/>
      <w:lvlJc w:val="right"/>
      <w:pPr>
        <w:ind w:left="4320" w:hanging="180"/>
      </w:pPr>
    </w:lvl>
    <w:lvl w:ilvl="6" w:tplc="40568442" w:tentative="1">
      <w:start w:val="1"/>
      <w:numFmt w:val="decimal"/>
      <w:lvlText w:val="%7."/>
      <w:lvlJc w:val="left"/>
      <w:pPr>
        <w:ind w:left="5040" w:hanging="360"/>
      </w:pPr>
    </w:lvl>
    <w:lvl w:ilvl="7" w:tplc="40568442" w:tentative="1">
      <w:start w:val="1"/>
      <w:numFmt w:val="lowerLetter"/>
      <w:lvlText w:val="%8."/>
      <w:lvlJc w:val="left"/>
      <w:pPr>
        <w:ind w:left="5760" w:hanging="360"/>
      </w:pPr>
    </w:lvl>
    <w:lvl w:ilvl="8" w:tplc="40568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89">
    <w:multiLevelType w:val="hybridMultilevel"/>
    <w:lvl w:ilvl="0" w:tplc="54403225">
      <w:start w:val="1"/>
      <w:numFmt w:val="decimal"/>
      <w:lvlText w:val="%1."/>
      <w:lvlJc w:val="left"/>
      <w:pPr>
        <w:ind w:left="720" w:hanging="360"/>
      </w:pPr>
    </w:lvl>
    <w:lvl w:ilvl="1" w:tplc="54403225" w:tentative="1">
      <w:start w:val="1"/>
      <w:numFmt w:val="lowerLetter"/>
      <w:lvlText w:val="%2."/>
      <w:lvlJc w:val="left"/>
      <w:pPr>
        <w:ind w:left="1440" w:hanging="360"/>
      </w:pPr>
    </w:lvl>
    <w:lvl w:ilvl="2" w:tplc="54403225" w:tentative="1">
      <w:start w:val="1"/>
      <w:numFmt w:val="lowerRoman"/>
      <w:lvlText w:val="%3."/>
      <w:lvlJc w:val="right"/>
      <w:pPr>
        <w:ind w:left="2160" w:hanging="180"/>
      </w:pPr>
    </w:lvl>
    <w:lvl w:ilvl="3" w:tplc="54403225" w:tentative="1">
      <w:start w:val="1"/>
      <w:numFmt w:val="decimal"/>
      <w:lvlText w:val="%4."/>
      <w:lvlJc w:val="left"/>
      <w:pPr>
        <w:ind w:left="2880" w:hanging="360"/>
      </w:pPr>
    </w:lvl>
    <w:lvl w:ilvl="4" w:tplc="54403225" w:tentative="1">
      <w:start w:val="1"/>
      <w:numFmt w:val="lowerLetter"/>
      <w:lvlText w:val="%5."/>
      <w:lvlJc w:val="left"/>
      <w:pPr>
        <w:ind w:left="3600" w:hanging="360"/>
      </w:pPr>
    </w:lvl>
    <w:lvl w:ilvl="5" w:tplc="54403225" w:tentative="1">
      <w:start w:val="1"/>
      <w:numFmt w:val="lowerRoman"/>
      <w:lvlText w:val="%6."/>
      <w:lvlJc w:val="right"/>
      <w:pPr>
        <w:ind w:left="4320" w:hanging="180"/>
      </w:pPr>
    </w:lvl>
    <w:lvl w:ilvl="6" w:tplc="54403225" w:tentative="1">
      <w:start w:val="1"/>
      <w:numFmt w:val="decimal"/>
      <w:lvlText w:val="%7."/>
      <w:lvlJc w:val="left"/>
      <w:pPr>
        <w:ind w:left="5040" w:hanging="360"/>
      </w:pPr>
    </w:lvl>
    <w:lvl w:ilvl="7" w:tplc="54403225" w:tentative="1">
      <w:start w:val="1"/>
      <w:numFmt w:val="lowerLetter"/>
      <w:lvlText w:val="%8."/>
      <w:lvlJc w:val="left"/>
      <w:pPr>
        <w:ind w:left="5760" w:hanging="360"/>
      </w:pPr>
    </w:lvl>
    <w:lvl w:ilvl="8" w:tplc="54403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88">
    <w:multiLevelType w:val="hybridMultilevel"/>
    <w:lvl w:ilvl="0" w:tplc="17112704">
      <w:start w:val="1"/>
      <w:numFmt w:val="decimal"/>
      <w:lvlText w:val="%1."/>
      <w:lvlJc w:val="left"/>
      <w:pPr>
        <w:ind w:left="720" w:hanging="360"/>
      </w:pPr>
    </w:lvl>
    <w:lvl w:ilvl="1" w:tplc="17112704" w:tentative="1">
      <w:start w:val="1"/>
      <w:numFmt w:val="lowerLetter"/>
      <w:lvlText w:val="%2."/>
      <w:lvlJc w:val="left"/>
      <w:pPr>
        <w:ind w:left="1440" w:hanging="360"/>
      </w:pPr>
    </w:lvl>
    <w:lvl w:ilvl="2" w:tplc="17112704" w:tentative="1">
      <w:start w:val="1"/>
      <w:numFmt w:val="lowerRoman"/>
      <w:lvlText w:val="%3."/>
      <w:lvlJc w:val="right"/>
      <w:pPr>
        <w:ind w:left="2160" w:hanging="180"/>
      </w:pPr>
    </w:lvl>
    <w:lvl w:ilvl="3" w:tplc="17112704" w:tentative="1">
      <w:start w:val="1"/>
      <w:numFmt w:val="decimal"/>
      <w:lvlText w:val="%4."/>
      <w:lvlJc w:val="left"/>
      <w:pPr>
        <w:ind w:left="2880" w:hanging="360"/>
      </w:pPr>
    </w:lvl>
    <w:lvl w:ilvl="4" w:tplc="17112704" w:tentative="1">
      <w:start w:val="1"/>
      <w:numFmt w:val="lowerLetter"/>
      <w:lvlText w:val="%5."/>
      <w:lvlJc w:val="left"/>
      <w:pPr>
        <w:ind w:left="3600" w:hanging="360"/>
      </w:pPr>
    </w:lvl>
    <w:lvl w:ilvl="5" w:tplc="17112704" w:tentative="1">
      <w:start w:val="1"/>
      <w:numFmt w:val="lowerRoman"/>
      <w:lvlText w:val="%6."/>
      <w:lvlJc w:val="right"/>
      <w:pPr>
        <w:ind w:left="4320" w:hanging="180"/>
      </w:pPr>
    </w:lvl>
    <w:lvl w:ilvl="6" w:tplc="17112704" w:tentative="1">
      <w:start w:val="1"/>
      <w:numFmt w:val="decimal"/>
      <w:lvlText w:val="%7."/>
      <w:lvlJc w:val="left"/>
      <w:pPr>
        <w:ind w:left="5040" w:hanging="360"/>
      </w:pPr>
    </w:lvl>
    <w:lvl w:ilvl="7" w:tplc="17112704" w:tentative="1">
      <w:start w:val="1"/>
      <w:numFmt w:val="lowerLetter"/>
      <w:lvlText w:val="%8."/>
      <w:lvlJc w:val="left"/>
      <w:pPr>
        <w:ind w:left="5760" w:hanging="360"/>
      </w:pPr>
    </w:lvl>
    <w:lvl w:ilvl="8" w:tplc="17112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87">
    <w:multiLevelType w:val="hybridMultilevel"/>
    <w:lvl w:ilvl="0" w:tplc="54218737">
      <w:start w:val="1"/>
      <w:numFmt w:val="decimal"/>
      <w:lvlText w:val="%1."/>
      <w:lvlJc w:val="left"/>
      <w:pPr>
        <w:ind w:left="720" w:hanging="360"/>
      </w:pPr>
    </w:lvl>
    <w:lvl w:ilvl="1" w:tplc="54218737" w:tentative="1">
      <w:start w:val="1"/>
      <w:numFmt w:val="lowerLetter"/>
      <w:lvlText w:val="%2."/>
      <w:lvlJc w:val="left"/>
      <w:pPr>
        <w:ind w:left="1440" w:hanging="360"/>
      </w:pPr>
    </w:lvl>
    <w:lvl w:ilvl="2" w:tplc="54218737" w:tentative="1">
      <w:start w:val="1"/>
      <w:numFmt w:val="lowerRoman"/>
      <w:lvlText w:val="%3."/>
      <w:lvlJc w:val="right"/>
      <w:pPr>
        <w:ind w:left="2160" w:hanging="180"/>
      </w:pPr>
    </w:lvl>
    <w:lvl w:ilvl="3" w:tplc="54218737" w:tentative="1">
      <w:start w:val="1"/>
      <w:numFmt w:val="decimal"/>
      <w:lvlText w:val="%4."/>
      <w:lvlJc w:val="left"/>
      <w:pPr>
        <w:ind w:left="2880" w:hanging="360"/>
      </w:pPr>
    </w:lvl>
    <w:lvl w:ilvl="4" w:tplc="54218737" w:tentative="1">
      <w:start w:val="1"/>
      <w:numFmt w:val="lowerLetter"/>
      <w:lvlText w:val="%5."/>
      <w:lvlJc w:val="left"/>
      <w:pPr>
        <w:ind w:left="3600" w:hanging="360"/>
      </w:pPr>
    </w:lvl>
    <w:lvl w:ilvl="5" w:tplc="54218737" w:tentative="1">
      <w:start w:val="1"/>
      <w:numFmt w:val="lowerRoman"/>
      <w:lvlText w:val="%6."/>
      <w:lvlJc w:val="right"/>
      <w:pPr>
        <w:ind w:left="4320" w:hanging="180"/>
      </w:pPr>
    </w:lvl>
    <w:lvl w:ilvl="6" w:tplc="54218737" w:tentative="1">
      <w:start w:val="1"/>
      <w:numFmt w:val="decimal"/>
      <w:lvlText w:val="%7."/>
      <w:lvlJc w:val="left"/>
      <w:pPr>
        <w:ind w:left="5040" w:hanging="360"/>
      </w:pPr>
    </w:lvl>
    <w:lvl w:ilvl="7" w:tplc="54218737" w:tentative="1">
      <w:start w:val="1"/>
      <w:numFmt w:val="lowerLetter"/>
      <w:lvlText w:val="%8."/>
      <w:lvlJc w:val="left"/>
      <w:pPr>
        <w:ind w:left="5760" w:hanging="360"/>
      </w:pPr>
    </w:lvl>
    <w:lvl w:ilvl="8" w:tplc="54218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86">
    <w:multiLevelType w:val="hybridMultilevel"/>
    <w:lvl w:ilvl="0" w:tplc="44942043">
      <w:start w:val="1"/>
      <w:numFmt w:val="decimal"/>
      <w:lvlText w:val="%1."/>
      <w:lvlJc w:val="left"/>
      <w:pPr>
        <w:ind w:left="720" w:hanging="360"/>
      </w:pPr>
    </w:lvl>
    <w:lvl w:ilvl="1" w:tplc="44942043" w:tentative="1">
      <w:start w:val="1"/>
      <w:numFmt w:val="lowerLetter"/>
      <w:lvlText w:val="%2."/>
      <w:lvlJc w:val="left"/>
      <w:pPr>
        <w:ind w:left="1440" w:hanging="360"/>
      </w:pPr>
    </w:lvl>
    <w:lvl w:ilvl="2" w:tplc="44942043" w:tentative="1">
      <w:start w:val="1"/>
      <w:numFmt w:val="lowerRoman"/>
      <w:lvlText w:val="%3."/>
      <w:lvlJc w:val="right"/>
      <w:pPr>
        <w:ind w:left="2160" w:hanging="180"/>
      </w:pPr>
    </w:lvl>
    <w:lvl w:ilvl="3" w:tplc="44942043" w:tentative="1">
      <w:start w:val="1"/>
      <w:numFmt w:val="decimal"/>
      <w:lvlText w:val="%4."/>
      <w:lvlJc w:val="left"/>
      <w:pPr>
        <w:ind w:left="2880" w:hanging="360"/>
      </w:pPr>
    </w:lvl>
    <w:lvl w:ilvl="4" w:tplc="44942043" w:tentative="1">
      <w:start w:val="1"/>
      <w:numFmt w:val="lowerLetter"/>
      <w:lvlText w:val="%5."/>
      <w:lvlJc w:val="left"/>
      <w:pPr>
        <w:ind w:left="3600" w:hanging="360"/>
      </w:pPr>
    </w:lvl>
    <w:lvl w:ilvl="5" w:tplc="44942043" w:tentative="1">
      <w:start w:val="1"/>
      <w:numFmt w:val="lowerRoman"/>
      <w:lvlText w:val="%6."/>
      <w:lvlJc w:val="right"/>
      <w:pPr>
        <w:ind w:left="4320" w:hanging="180"/>
      </w:pPr>
    </w:lvl>
    <w:lvl w:ilvl="6" w:tplc="44942043" w:tentative="1">
      <w:start w:val="1"/>
      <w:numFmt w:val="decimal"/>
      <w:lvlText w:val="%7."/>
      <w:lvlJc w:val="left"/>
      <w:pPr>
        <w:ind w:left="5040" w:hanging="360"/>
      </w:pPr>
    </w:lvl>
    <w:lvl w:ilvl="7" w:tplc="44942043" w:tentative="1">
      <w:start w:val="1"/>
      <w:numFmt w:val="lowerLetter"/>
      <w:lvlText w:val="%8."/>
      <w:lvlJc w:val="left"/>
      <w:pPr>
        <w:ind w:left="5760" w:hanging="360"/>
      </w:pPr>
    </w:lvl>
    <w:lvl w:ilvl="8" w:tplc="44942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85">
    <w:multiLevelType w:val="hybridMultilevel"/>
    <w:lvl w:ilvl="0" w:tplc="37675554">
      <w:start w:val="1"/>
      <w:numFmt w:val="decimal"/>
      <w:lvlText w:val="%1."/>
      <w:lvlJc w:val="left"/>
      <w:pPr>
        <w:ind w:left="720" w:hanging="360"/>
      </w:pPr>
    </w:lvl>
    <w:lvl w:ilvl="1" w:tplc="37675554" w:tentative="1">
      <w:start w:val="1"/>
      <w:numFmt w:val="lowerLetter"/>
      <w:lvlText w:val="%2."/>
      <w:lvlJc w:val="left"/>
      <w:pPr>
        <w:ind w:left="1440" w:hanging="360"/>
      </w:pPr>
    </w:lvl>
    <w:lvl w:ilvl="2" w:tplc="37675554" w:tentative="1">
      <w:start w:val="1"/>
      <w:numFmt w:val="lowerRoman"/>
      <w:lvlText w:val="%3."/>
      <w:lvlJc w:val="right"/>
      <w:pPr>
        <w:ind w:left="2160" w:hanging="180"/>
      </w:pPr>
    </w:lvl>
    <w:lvl w:ilvl="3" w:tplc="37675554" w:tentative="1">
      <w:start w:val="1"/>
      <w:numFmt w:val="decimal"/>
      <w:lvlText w:val="%4."/>
      <w:lvlJc w:val="left"/>
      <w:pPr>
        <w:ind w:left="2880" w:hanging="360"/>
      </w:pPr>
    </w:lvl>
    <w:lvl w:ilvl="4" w:tplc="37675554" w:tentative="1">
      <w:start w:val="1"/>
      <w:numFmt w:val="lowerLetter"/>
      <w:lvlText w:val="%5."/>
      <w:lvlJc w:val="left"/>
      <w:pPr>
        <w:ind w:left="3600" w:hanging="360"/>
      </w:pPr>
    </w:lvl>
    <w:lvl w:ilvl="5" w:tplc="37675554" w:tentative="1">
      <w:start w:val="1"/>
      <w:numFmt w:val="lowerRoman"/>
      <w:lvlText w:val="%6."/>
      <w:lvlJc w:val="right"/>
      <w:pPr>
        <w:ind w:left="4320" w:hanging="180"/>
      </w:pPr>
    </w:lvl>
    <w:lvl w:ilvl="6" w:tplc="37675554" w:tentative="1">
      <w:start w:val="1"/>
      <w:numFmt w:val="decimal"/>
      <w:lvlText w:val="%7."/>
      <w:lvlJc w:val="left"/>
      <w:pPr>
        <w:ind w:left="5040" w:hanging="360"/>
      </w:pPr>
    </w:lvl>
    <w:lvl w:ilvl="7" w:tplc="37675554" w:tentative="1">
      <w:start w:val="1"/>
      <w:numFmt w:val="lowerLetter"/>
      <w:lvlText w:val="%8."/>
      <w:lvlJc w:val="left"/>
      <w:pPr>
        <w:ind w:left="5760" w:hanging="360"/>
      </w:pPr>
    </w:lvl>
    <w:lvl w:ilvl="8" w:tplc="37675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84">
    <w:multiLevelType w:val="hybridMultilevel"/>
    <w:lvl w:ilvl="0" w:tplc="54600311">
      <w:start w:val="1"/>
      <w:numFmt w:val="decimal"/>
      <w:lvlText w:val="%1."/>
      <w:lvlJc w:val="left"/>
      <w:pPr>
        <w:ind w:left="720" w:hanging="360"/>
      </w:pPr>
    </w:lvl>
    <w:lvl w:ilvl="1" w:tplc="54600311" w:tentative="1">
      <w:start w:val="1"/>
      <w:numFmt w:val="lowerLetter"/>
      <w:lvlText w:val="%2."/>
      <w:lvlJc w:val="left"/>
      <w:pPr>
        <w:ind w:left="1440" w:hanging="360"/>
      </w:pPr>
    </w:lvl>
    <w:lvl w:ilvl="2" w:tplc="54600311" w:tentative="1">
      <w:start w:val="1"/>
      <w:numFmt w:val="lowerRoman"/>
      <w:lvlText w:val="%3."/>
      <w:lvlJc w:val="right"/>
      <w:pPr>
        <w:ind w:left="2160" w:hanging="180"/>
      </w:pPr>
    </w:lvl>
    <w:lvl w:ilvl="3" w:tplc="54600311" w:tentative="1">
      <w:start w:val="1"/>
      <w:numFmt w:val="decimal"/>
      <w:lvlText w:val="%4."/>
      <w:lvlJc w:val="left"/>
      <w:pPr>
        <w:ind w:left="2880" w:hanging="360"/>
      </w:pPr>
    </w:lvl>
    <w:lvl w:ilvl="4" w:tplc="54600311" w:tentative="1">
      <w:start w:val="1"/>
      <w:numFmt w:val="lowerLetter"/>
      <w:lvlText w:val="%5."/>
      <w:lvlJc w:val="left"/>
      <w:pPr>
        <w:ind w:left="3600" w:hanging="360"/>
      </w:pPr>
    </w:lvl>
    <w:lvl w:ilvl="5" w:tplc="54600311" w:tentative="1">
      <w:start w:val="1"/>
      <w:numFmt w:val="lowerRoman"/>
      <w:lvlText w:val="%6."/>
      <w:lvlJc w:val="right"/>
      <w:pPr>
        <w:ind w:left="4320" w:hanging="180"/>
      </w:pPr>
    </w:lvl>
    <w:lvl w:ilvl="6" w:tplc="54600311" w:tentative="1">
      <w:start w:val="1"/>
      <w:numFmt w:val="decimal"/>
      <w:lvlText w:val="%7."/>
      <w:lvlJc w:val="left"/>
      <w:pPr>
        <w:ind w:left="5040" w:hanging="360"/>
      </w:pPr>
    </w:lvl>
    <w:lvl w:ilvl="7" w:tplc="54600311" w:tentative="1">
      <w:start w:val="1"/>
      <w:numFmt w:val="lowerLetter"/>
      <w:lvlText w:val="%8."/>
      <w:lvlJc w:val="left"/>
      <w:pPr>
        <w:ind w:left="5760" w:hanging="360"/>
      </w:pPr>
    </w:lvl>
    <w:lvl w:ilvl="8" w:tplc="54600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83">
    <w:multiLevelType w:val="hybridMultilevel"/>
    <w:lvl w:ilvl="0" w:tplc="99552619">
      <w:start w:val="1"/>
      <w:numFmt w:val="decimal"/>
      <w:lvlText w:val="%1."/>
      <w:lvlJc w:val="left"/>
      <w:pPr>
        <w:ind w:left="720" w:hanging="360"/>
      </w:pPr>
    </w:lvl>
    <w:lvl w:ilvl="1" w:tplc="99552619" w:tentative="1">
      <w:start w:val="1"/>
      <w:numFmt w:val="lowerLetter"/>
      <w:lvlText w:val="%2."/>
      <w:lvlJc w:val="left"/>
      <w:pPr>
        <w:ind w:left="1440" w:hanging="360"/>
      </w:pPr>
    </w:lvl>
    <w:lvl w:ilvl="2" w:tplc="99552619" w:tentative="1">
      <w:start w:val="1"/>
      <w:numFmt w:val="lowerRoman"/>
      <w:lvlText w:val="%3."/>
      <w:lvlJc w:val="right"/>
      <w:pPr>
        <w:ind w:left="2160" w:hanging="180"/>
      </w:pPr>
    </w:lvl>
    <w:lvl w:ilvl="3" w:tplc="99552619" w:tentative="1">
      <w:start w:val="1"/>
      <w:numFmt w:val="decimal"/>
      <w:lvlText w:val="%4."/>
      <w:lvlJc w:val="left"/>
      <w:pPr>
        <w:ind w:left="2880" w:hanging="360"/>
      </w:pPr>
    </w:lvl>
    <w:lvl w:ilvl="4" w:tplc="99552619" w:tentative="1">
      <w:start w:val="1"/>
      <w:numFmt w:val="lowerLetter"/>
      <w:lvlText w:val="%5."/>
      <w:lvlJc w:val="left"/>
      <w:pPr>
        <w:ind w:left="3600" w:hanging="360"/>
      </w:pPr>
    </w:lvl>
    <w:lvl w:ilvl="5" w:tplc="99552619" w:tentative="1">
      <w:start w:val="1"/>
      <w:numFmt w:val="lowerRoman"/>
      <w:lvlText w:val="%6."/>
      <w:lvlJc w:val="right"/>
      <w:pPr>
        <w:ind w:left="4320" w:hanging="180"/>
      </w:pPr>
    </w:lvl>
    <w:lvl w:ilvl="6" w:tplc="99552619" w:tentative="1">
      <w:start w:val="1"/>
      <w:numFmt w:val="decimal"/>
      <w:lvlText w:val="%7."/>
      <w:lvlJc w:val="left"/>
      <w:pPr>
        <w:ind w:left="5040" w:hanging="360"/>
      </w:pPr>
    </w:lvl>
    <w:lvl w:ilvl="7" w:tplc="99552619" w:tentative="1">
      <w:start w:val="1"/>
      <w:numFmt w:val="lowerLetter"/>
      <w:lvlText w:val="%8."/>
      <w:lvlJc w:val="left"/>
      <w:pPr>
        <w:ind w:left="5760" w:hanging="360"/>
      </w:pPr>
    </w:lvl>
    <w:lvl w:ilvl="8" w:tplc="99552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82">
    <w:multiLevelType w:val="hybridMultilevel"/>
    <w:lvl w:ilvl="0" w:tplc="27818841">
      <w:start w:val="1"/>
      <w:numFmt w:val="decimal"/>
      <w:lvlText w:val="%1."/>
      <w:lvlJc w:val="left"/>
      <w:pPr>
        <w:ind w:left="720" w:hanging="360"/>
      </w:pPr>
    </w:lvl>
    <w:lvl w:ilvl="1" w:tplc="27818841" w:tentative="1">
      <w:start w:val="1"/>
      <w:numFmt w:val="lowerLetter"/>
      <w:lvlText w:val="%2."/>
      <w:lvlJc w:val="left"/>
      <w:pPr>
        <w:ind w:left="1440" w:hanging="360"/>
      </w:pPr>
    </w:lvl>
    <w:lvl w:ilvl="2" w:tplc="27818841" w:tentative="1">
      <w:start w:val="1"/>
      <w:numFmt w:val="lowerRoman"/>
      <w:lvlText w:val="%3."/>
      <w:lvlJc w:val="right"/>
      <w:pPr>
        <w:ind w:left="2160" w:hanging="180"/>
      </w:pPr>
    </w:lvl>
    <w:lvl w:ilvl="3" w:tplc="27818841" w:tentative="1">
      <w:start w:val="1"/>
      <w:numFmt w:val="decimal"/>
      <w:lvlText w:val="%4."/>
      <w:lvlJc w:val="left"/>
      <w:pPr>
        <w:ind w:left="2880" w:hanging="360"/>
      </w:pPr>
    </w:lvl>
    <w:lvl w:ilvl="4" w:tplc="27818841" w:tentative="1">
      <w:start w:val="1"/>
      <w:numFmt w:val="lowerLetter"/>
      <w:lvlText w:val="%5."/>
      <w:lvlJc w:val="left"/>
      <w:pPr>
        <w:ind w:left="3600" w:hanging="360"/>
      </w:pPr>
    </w:lvl>
    <w:lvl w:ilvl="5" w:tplc="27818841" w:tentative="1">
      <w:start w:val="1"/>
      <w:numFmt w:val="lowerRoman"/>
      <w:lvlText w:val="%6."/>
      <w:lvlJc w:val="right"/>
      <w:pPr>
        <w:ind w:left="4320" w:hanging="180"/>
      </w:pPr>
    </w:lvl>
    <w:lvl w:ilvl="6" w:tplc="27818841" w:tentative="1">
      <w:start w:val="1"/>
      <w:numFmt w:val="decimal"/>
      <w:lvlText w:val="%7."/>
      <w:lvlJc w:val="left"/>
      <w:pPr>
        <w:ind w:left="5040" w:hanging="360"/>
      </w:pPr>
    </w:lvl>
    <w:lvl w:ilvl="7" w:tplc="27818841" w:tentative="1">
      <w:start w:val="1"/>
      <w:numFmt w:val="lowerLetter"/>
      <w:lvlText w:val="%8."/>
      <w:lvlJc w:val="left"/>
      <w:pPr>
        <w:ind w:left="5760" w:hanging="360"/>
      </w:pPr>
    </w:lvl>
    <w:lvl w:ilvl="8" w:tplc="27818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81">
    <w:multiLevelType w:val="hybridMultilevel"/>
    <w:lvl w:ilvl="0" w:tplc="16420011">
      <w:start w:val="1"/>
      <w:numFmt w:val="decimal"/>
      <w:lvlText w:val="%1."/>
      <w:lvlJc w:val="left"/>
      <w:pPr>
        <w:ind w:left="720" w:hanging="360"/>
      </w:pPr>
    </w:lvl>
    <w:lvl w:ilvl="1" w:tplc="16420011" w:tentative="1">
      <w:start w:val="1"/>
      <w:numFmt w:val="lowerLetter"/>
      <w:lvlText w:val="%2."/>
      <w:lvlJc w:val="left"/>
      <w:pPr>
        <w:ind w:left="1440" w:hanging="360"/>
      </w:pPr>
    </w:lvl>
    <w:lvl w:ilvl="2" w:tplc="16420011" w:tentative="1">
      <w:start w:val="1"/>
      <w:numFmt w:val="lowerRoman"/>
      <w:lvlText w:val="%3."/>
      <w:lvlJc w:val="right"/>
      <w:pPr>
        <w:ind w:left="2160" w:hanging="180"/>
      </w:pPr>
    </w:lvl>
    <w:lvl w:ilvl="3" w:tplc="16420011" w:tentative="1">
      <w:start w:val="1"/>
      <w:numFmt w:val="decimal"/>
      <w:lvlText w:val="%4."/>
      <w:lvlJc w:val="left"/>
      <w:pPr>
        <w:ind w:left="2880" w:hanging="360"/>
      </w:pPr>
    </w:lvl>
    <w:lvl w:ilvl="4" w:tplc="16420011" w:tentative="1">
      <w:start w:val="1"/>
      <w:numFmt w:val="lowerLetter"/>
      <w:lvlText w:val="%5."/>
      <w:lvlJc w:val="left"/>
      <w:pPr>
        <w:ind w:left="3600" w:hanging="360"/>
      </w:pPr>
    </w:lvl>
    <w:lvl w:ilvl="5" w:tplc="16420011" w:tentative="1">
      <w:start w:val="1"/>
      <w:numFmt w:val="lowerRoman"/>
      <w:lvlText w:val="%6."/>
      <w:lvlJc w:val="right"/>
      <w:pPr>
        <w:ind w:left="4320" w:hanging="180"/>
      </w:pPr>
    </w:lvl>
    <w:lvl w:ilvl="6" w:tplc="16420011" w:tentative="1">
      <w:start w:val="1"/>
      <w:numFmt w:val="decimal"/>
      <w:lvlText w:val="%7."/>
      <w:lvlJc w:val="left"/>
      <w:pPr>
        <w:ind w:left="5040" w:hanging="360"/>
      </w:pPr>
    </w:lvl>
    <w:lvl w:ilvl="7" w:tplc="16420011" w:tentative="1">
      <w:start w:val="1"/>
      <w:numFmt w:val="lowerLetter"/>
      <w:lvlText w:val="%8."/>
      <w:lvlJc w:val="left"/>
      <w:pPr>
        <w:ind w:left="5760" w:hanging="360"/>
      </w:pPr>
    </w:lvl>
    <w:lvl w:ilvl="8" w:tplc="16420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80">
    <w:multiLevelType w:val="hybridMultilevel"/>
    <w:lvl w:ilvl="0" w:tplc="29633654">
      <w:start w:val="1"/>
      <w:numFmt w:val="decimal"/>
      <w:lvlText w:val="%1."/>
      <w:lvlJc w:val="left"/>
      <w:pPr>
        <w:ind w:left="720" w:hanging="360"/>
      </w:pPr>
    </w:lvl>
    <w:lvl w:ilvl="1" w:tplc="29633654" w:tentative="1">
      <w:start w:val="1"/>
      <w:numFmt w:val="lowerLetter"/>
      <w:lvlText w:val="%2."/>
      <w:lvlJc w:val="left"/>
      <w:pPr>
        <w:ind w:left="1440" w:hanging="360"/>
      </w:pPr>
    </w:lvl>
    <w:lvl w:ilvl="2" w:tplc="29633654" w:tentative="1">
      <w:start w:val="1"/>
      <w:numFmt w:val="lowerRoman"/>
      <w:lvlText w:val="%3."/>
      <w:lvlJc w:val="right"/>
      <w:pPr>
        <w:ind w:left="2160" w:hanging="180"/>
      </w:pPr>
    </w:lvl>
    <w:lvl w:ilvl="3" w:tplc="29633654" w:tentative="1">
      <w:start w:val="1"/>
      <w:numFmt w:val="decimal"/>
      <w:lvlText w:val="%4."/>
      <w:lvlJc w:val="left"/>
      <w:pPr>
        <w:ind w:left="2880" w:hanging="360"/>
      </w:pPr>
    </w:lvl>
    <w:lvl w:ilvl="4" w:tplc="29633654" w:tentative="1">
      <w:start w:val="1"/>
      <w:numFmt w:val="lowerLetter"/>
      <w:lvlText w:val="%5."/>
      <w:lvlJc w:val="left"/>
      <w:pPr>
        <w:ind w:left="3600" w:hanging="360"/>
      </w:pPr>
    </w:lvl>
    <w:lvl w:ilvl="5" w:tplc="29633654" w:tentative="1">
      <w:start w:val="1"/>
      <w:numFmt w:val="lowerRoman"/>
      <w:lvlText w:val="%6."/>
      <w:lvlJc w:val="right"/>
      <w:pPr>
        <w:ind w:left="4320" w:hanging="180"/>
      </w:pPr>
    </w:lvl>
    <w:lvl w:ilvl="6" w:tplc="29633654" w:tentative="1">
      <w:start w:val="1"/>
      <w:numFmt w:val="decimal"/>
      <w:lvlText w:val="%7."/>
      <w:lvlJc w:val="left"/>
      <w:pPr>
        <w:ind w:left="5040" w:hanging="360"/>
      </w:pPr>
    </w:lvl>
    <w:lvl w:ilvl="7" w:tplc="29633654" w:tentative="1">
      <w:start w:val="1"/>
      <w:numFmt w:val="lowerLetter"/>
      <w:lvlText w:val="%8."/>
      <w:lvlJc w:val="left"/>
      <w:pPr>
        <w:ind w:left="5760" w:hanging="360"/>
      </w:pPr>
    </w:lvl>
    <w:lvl w:ilvl="8" w:tplc="29633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79">
    <w:multiLevelType w:val="hybridMultilevel"/>
    <w:lvl w:ilvl="0" w:tplc="64137339">
      <w:start w:val="1"/>
      <w:numFmt w:val="decimal"/>
      <w:lvlText w:val="%1."/>
      <w:lvlJc w:val="left"/>
      <w:pPr>
        <w:ind w:left="720" w:hanging="360"/>
      </w:pPr>
    </w:lvl>
    <w:lvl w:ilvl="1" w:tplc="64137339" w:tentative="1">
      <w:start w:val="1"/>
      <w:numFmt w:val="lowerLetter"/>
      <w:lvlText w:val="%2."/>
      <w:lvlJc w:val="left"/>
      <w:pPr>
        <w:ind w:left="1440" w:hanging="360"/>
      </w:pPr>
    </w:lvl>
    <w:lvl w:ilvl="2" w:tplc="64137339" w:tentative="1">
      <w:start w:val="1"/>
      <w:numFmt w:val="lowerRoman"/>
      <w:lvlText w:val="%3."/>
      <w:lvlJc w:val="right"/>
      <w:pPr>
        <w:ind w:left="2160" w:hanging="180"/>
      </w:pPr>
    </w:lvl>
    <w:lvl w:ilvl="3" w:tplc="64137339" w:tentative="1">
      <w:start w:val="1"/>
      <w:numFmt w:val="decimal"/>
      <w:lvlText w:val="%4."/>
      <w:lvlJc w:val="left"/>
      <w:pPr>
        <w:ind w:left="2880" w:hanging="360"/>
      </w:pPr>
    </w:lvl>
    <w:lvl w:ilvl="4" w:tplc="64137339" w:tentative="1">
      <w:start w:val="1"/>
      <w:numFmt w:val="lowerLetter"/>
      <w:lvlText w:val="%5."/>
      <w:lvlJc w:val="left"/>
      <w:pPr>
        <w:ind w:left="3600" w:hanging="360"/>
      </w:pPr>
    </w:lvl>
    <w:lvl w:ilvl="5" w:tplc="64137339" w:tentative="1">
      <w:start w:val="1"/>
      <w:numFmt w:val="lowerRoman"/>
      <w:lvlText w:val="%6."/>
      <w:lvlJc w:val="right"/>
      <w:pPr>
        <w:ind w:left="4320" w:hanging="180"/>
      </w:pPr>
    </w:lvl>
    <w:lvl w:ilvl="6" w:tplc="64137339" w:tentative="1">
      <w:start w:val="1"/>
      <w:numFmt w:val="decimal"/>
      <w:lvlText w:val="%7."/>
      <w:lvlJc w:val="left"/>
      <w:pPr>
        <w:ind w:left="5040" w:hanging="360"/>
      </w:pPr>
    </w:lvl>
    <w:lvl w:ilvl="7" w:tplc="64137339" w:tentative="1">
      <w:start w:val="1"/>
      <w:numFmt w:val="lowerLetter"/>
      <w:lvlText w:val="%8."/>
      <w:lvlJc w:val="left"/>
      <w:pPr>
        <w:ind w:left="5760" w:hanging="360"/>
      </w:pPr>
    </w:lvl>
    <w:lvl w:ilvl="8" w:tplc="64137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78">
    <w:multiLevelType w:val="hybridMultilevel"/>
    <w:lvl w:ilvl="0" w:tplc="58770779">
      <w:start w:val="1"/>
      <w:numFmt w:val="decimal"/>
      <w:lvlText w:val="%1."/>
      <w:lvlJc w:val="left"/>
      <w:pPr>
        <w:ind w:left="720" w:hanging="360"/>
      </w:pPr>
    </w:lvl>
    <w:lvl w:ilvl="1" w:tplc="58770779" w:tentative="1">
      <w:start w:val="1"/>
      <w:numFmt w:val="lowerLetter"/>
      <w:lvlText w:val="%2."/>
      <w:lvlJc w:val="left"/>
      <w:pPr>
        <w:ind w:left="1440" w:hanging="360"/>
      </w:pPr>
    </w:lvl>
    <w:lvl w:ilvl="2" w:tplc="58770779" w:tentative="1">
      <w:start w:val="1"/>
      <w:numFmt w:val="lowerRoman"/>
      <w:lvlText w:val="%3."/>
      <w:lvlJc w:val="right"/>
      <w:pPr>
        <w:ind w:left="2160" w:hanging="180"/>
      </w:pPr>
    </w:lvl>
    <w:lvl w:ilvl="3" w:tplc="58770779" w:tentative="1">
      <w:start w:val="1"/>
      <w:numFmt w:val="decimal"/>
      <w:lvlText w:val="%4."/>
      <w:lvlJc w:val="left"/>
      <w:pPr>
        <w:ind w:left="2880" w:hanging="360"/>
      </w:pPr>
    </w:lvl>
    <w:lvl w:ilvl="4" w:tplc="58770779" w:tentative="1">
      <w:start w:val="1"/>
      <w:numFmt w:val="lowerLetter"/>
      <w:lvlText w:val="%5."/>
      <w:lvlJc w:val="left"/>
      <w:pPr>
        <w:ind w:left="3600" w:hanging="360"/>
      </w:pPr>
    </w:lvl>
    <w:lvl w:ilvl="5" w:tplc="58770779" w:tentative="1">
      <w:start w:val="1"/>
      <w:numFmt w:val="lowerRoman"/>
      <w:lvlText w:val="%6."/>
      <w:lvlJc w:val="right"/>
      <w:pPr>
        <w:ind w:left="4320" w:hanging="180"/>
      </w:pPr>
    </w:lvl>
    <w:lvl w:ilvl="6" w:tplc="58770779" w:tentative="1">
      <w:start w:val="1"/>
      <w:numFmt w:val="decimal"/>
      <w:lvlText w:val="%7."/>
      <w:lvlJc w:val="left"/>
      <w:pPr>
        <w:ind w:left="5040" w:hanging="360"/>
      </w:pPr>
    </w:lvl>
    <w:lvl w:ilvl="7" w:tplc="58770779" w:tentative="1">
      <w:start w:val="1"/>
      <w:numFmt w:val="lowerLetter"/>
      <w:lvlText w:val="%8."/>
      <w:lvlJc w:val="left"/>
      <w:pPr>
        <w:ind w:left="5760" w:hanging="360"/>
      </w:pPr>
    </w:lvl>
    <w:lvl w:ilvl="8" w:tplc="58770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77">
    <w:multiLevelType w:val="hybridMultilevel"/>
    <w:lvl w:ilvl="0" w:tplc="54385049">
      <w:start w:val="1"/>
      <w:numFmt w:val="decimal"/>
      <w:lvlText w:val="%1."/>
      <w:lvlJc w:val="left"/>
      <w:pPr>
        <w:ind w:left="720" w:hanging="360"/>
      </w:pPr>
    </w:lvl>
    <w:lvl w:ilvl="1" w:tplc="54385049" w:tentative="1">
      <w:start w:val="1"/>
      <w:numFmt w:val="lowerLetter"/>
      <w:lvlText w:val="%2."/>
      <w:lvlJc w:val="left"/>
      <w:pPr>
        <w:ind w:left="1440" w:hanging="360"/>
      </w:pPr>
    </w:lvl>
    <w:lvl w:ilvl="2" w:tplc="54385049" w:tentative="1">
      <w:start w:val="1"/>
      <w:numFmt w:val="lowerRoman"/>
      <w:lvlText w:val="%3."/>
      <w:lvlJc w:val="right"/>
      <w:pPr>
        <w:ind w:left="2160" w:hanging="180"/>
      </w:pPr>
    </w:lvl>
    <w:lvl w:ilvl="3" w:tplc="54385049" w:tentative="1">
      <w:start w:val="1"/>
      <w:numFmt w:val="decimal"/>
      <w:lvlText w:val="%4."/>
      <w:lvlJc w:val="left"/>
      <w:pPr>
        <w:ind w:left="2880" w:hanging="360"/>
      </w:pPr>
    </w:lvl>
    <w:lvl w:ilvl="4" w:tplc="54385049" w:tentative="1">
      <w:start w:val="1"/>
      <w:numFmt w:val="lowerLetter"/>
      <w:lvlText w:val="%5."/>
      <w:lvlJc w:val="left"/>
      <w:pPr>
        <w:ind w:left="3600" w:hanging="360"/>
      </w:pPr>
    </w:lvl>
    <w:lvl w:ilvl="5" w:tplc="54385049" w:tentative="1">
      <w:start w:val="1"/>
      <w:numFmt w:val="lowerRoman"/>
      <w:lvlText w:val="%6."/>
      <w:lvlJc w:val="right"/>
      <w:pPr>
        <w:ind w:left="4320" w:hanging="180"/>
      </w:pPr>
    </w:lvl>
    <w:lvl w:ilvl="6" w:tplc="54385049" w:tentative="1">
      <w:start w:val="1"/>
      <w:numFmt w:val="decimal"/>
      <w:lvlText w:val="%7."/>
      <w:lvlJc w:val="left"/>
      <w:pPr>
        <w:ind w:left="5040" w:hanging="360"/>
      </w:pPr>
    </w:lvl>
    <w:lvl w:ilvl="7" w:tplc="54385049" w:tentative="1">
      <w:start w:val="1"/>
      <w:numFmt w:val="lowerLetter"/>
      <w:lvlText w:val="%8."/>
      <w:lvlJc w:val="left"/>
      <w:pPr>
        <w:ind w:left="5760" w:hanging="360"/>
      </w:pPr>
    </w:lvl>
    <w:lvl w:ilvl="8" w:tplc="54385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76">
    <w:multiLevelType w:val="hybridMultilevel"/>
    <w:lvl w:ilvl="0" w:tplc="25054868">
      <w:start w:val="1"/>
      <w:numFmt w:val="decimal"/>
      <w:lvlText w:val="%1."/>
      <w:lvlJc w:val="left"/>
      <w:pPr>
        <w:ind w:left="720" w:hanging="360"/>
      </w:pPr>
    </w:lvl>
    <w:lvl w:ilvl="1" w:tplc="25054868" w:tentative="1">
      <w:start w:val="1"/>
      <w:numFmt w:val="lowerLetter"/>
      <w:lvlText w:val="%2."/>
      <w:lvlJc w:val="left"/>
      <w:pPr>
        <w:ind w:left="1440" w:hanging="360"/>
      </w:pPr>
    </w:lvl>
    <w:lvl w:ilvl="2" w:tplc="25054868" w:tentative="1">
      <w:start w:val="1"/>
      <w:numFmt w:val="lowerRoman"/>
      <w:lvlText w:val="%3."/>
      <w:lvlJc w:val="right"/>
      <w:pPr>
        <w:ind w:left="2160" w:hanging="180"/>
      </w:pPr>
    </w:lvl>
    <w:lvl w:ilvl="3" w:tplc="25054868" w:tentative="1">
      <w:start w:val="1"/>
      <w:numFmt w:val="decimal"/>
      <w:lvlText w:val="%4."/>
      <w:lvlJc w:val="left"/>
      <w:pPr>
        <w:ind w:left="2880" w:hanging="360"/>
      </w:pPr>
    </w:lvl>
    <w:lvl w:ilvl="4" w:tplc="25054868" w:tentative="1">
      <w:start w:val="1"/>
      <w:numFmt w:val="lowerLetter"/>
      <w:lvlText w:val="%5."/>
      <w:lvlJc w:val="left"/>
      <w:pPr>
        <w:ind w:left="3600" w:hanging="360"/>
      </w:pPr>
    </w:lvl>
    <w:lvl w:ilvl="5" w:tplc="25054868" w:tentative="1">
      <w:start w:val="1"/>
      <w:numFmt w:val="lowerRoman"/>
      <w:lvlText w:val="%6."/>
      <w:lvlJc w:val="right"/>
      <w:pPr>
        <w:ind w:left="4320" w:hanging="180"/>
      </w:pPr>
    </w:lvl>
    <w:lvl w:ilvl="6" w:tplc="25054868" w:tentative="1">
      <w:start w:val="1"/>
      <w:numFmt w:val="decimal"/>
      <w:lvlText w:val="%7."/>
      <w:lvlJc w:val="left"/>
      <w:pPr>
        <w:ind w:left="5040" w:hanging="360"/>
      </w:pPr>
    </w:lvl>
    <w:lvl w:ilvl="7" w:tplc="25054868" w:tentative="1">
      <w:start w:val="1"/>
      <w:numFmt w:val="lowerLetter"/>
      <w:lvlText w:val="%8."/>
      <w:lvlJc w:val="left"/>
      <w:pPr>
        <w:ind w:left="5760" w:hanging="360"/>
      </w:pPr>
    </w:lvl>
    <w:lvl w:ilvl="8" w:tplc="25054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75">
    <w:multiLevelType w:val="hybridMultilevel"/>
    <w:lvl w:ilvl="0" w:tplc="89031036">
      <w:start w:val="1"/>
      <w:numFmt w:val="decimal"/>
      <w:lvlText w:val="%1."/>
      <w:lvlJc w:val="left"/>
      <w:pPr>
        <w:ind w:left="720" w:hanging="360"/>
      </w:pPr>
    </w:lvl>
    <w:lvl w:ilvl="1" w:tplc="89031036" w:tentative="1">
      <w:start w:val="1"/>
      <w:numFmt w:val="lowerLetter"/>
      <w:lvlText w:val="%2."/>
      <w:lvlJc w:val="left"/>
      <w:pPr>
        <w:ind w:left="1440" w:hanging="360"/>
      </w:pPr>
    </w:lvl>
    <w:lvl w:ilvl="2" w:tplc="89031036" w:tentative="1">
      <w:start w:val="1"/>
      <w:numFmt w:val="lowerRoman"/>
      <w:lvlText w:val="%3."/>
      <w:lvlJc w:val="right"/>
      <w:pPr>
        <w:ind w:left="2160" w:hanging="180"/>
      </w:pPr>
    </w:lvl>
    <w:lvl w:ilvl="3" w:tplc="89031036" w:tentative="1">
      <w:start w:val="1"/>
      <w:numFmt w:val="decimal"/>
      <w:lvlText w:val="%4."/>
      <w:lvlJc w:val="left"/>
      <w:pPr>
        <w:ind w:left="2880" w:hanging="360"/>
      </w:pPr>
    </w:lvl>
    <w:lvl w:ilvl="4" w:tplc="89031036" w:tentative="1">
      <w:start w:val="1"/>
      <w:numFmt w:val="lowerLetter"/>
      <w:lvlText w:val="%5."/>
      <w:lvlJc w:val="left"/>
      <w:pPr>
        <w:ind w:left="3600" w:hanging="360"/>
      </w:pPr>
    </w:lvl>
    <w:lvl w:ilvl="5" w:tplc="89031036" w:tentative="1">
      <w:start w:val="1"/>
      <w:numFmt w:val="lowerRoman"/>
      <w:lvlText w:val="%6."/>
      <w:lvlJc w:val="right"/>
      <w:pPr>
        <w:ind w:left="4320" w:hanging="180"/>
      </w:pPr>
    </w:lvl>
    <w:lvl w:ilvl="6" w:tplc="89031036" w:tentative="1">
      <w:start w:val="1"/>
      <w:numFmt w:val="decimal"/>
      <w:lvlText w:val="%7."/>
      <w:lvlJc w:val="left"/>
      <w:pPr>
        <w:ind w:left="5040" w:hanging="360"/>
      </w:pPr>
    </w:lvl>
    <w:lvl w:ilvl="7" w:tplc="89031036" w:tentative="1">
      <w:start w:val="1"/>
      <w:numFmt w:val="lowerLetter"/>
      <w:lvlText w:val="%8."/>
      <w:lvlJc w:val="left"/>
      <w:pPr>
        <w:ind w:left="5760" w:hanging="360"/>
      </w:pPr>
    </w:lvl>
    <w:lvl w:ilvl="8" w:tplc="89031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74">
    <w:multiLevelType w:val="hybridMultilevel"/>
    <w:lvl w:ilvl="0" w:tplc="25772119">
      <w:start w:val="1"/>
      <w:numFmt w:val="decimal"/>
      <w:lvlText w:val="%1."/>
      <w:lvlJc w:val="left"/>
      <w:pPr>
        <w:ind w:left="720" w:hanging="360"/>
      </w:pPr>
    </w:lvl>
    <w:lvl w:ilvl="1" w:tplc="25772119" w:tentative="1">
      <w:start w:val="1"/>
      <w:numFmt w:val="lowerLetter"/>
      <w:lvlText w:val="%2."/>
      <w:lvlJc w:val="left"/>
      <w:pPr>
        <w:ind w:left="1440" w:hanging="360"/>
      </w:pPr>
    </w:lvl>
    <w:lvl w:ilvl="2" w:tplc="25772119" w:tentative="1">
      <w:start w:val="1"/>
      <w:numFmt w:val="lowerRoman"/>
      <w:lvlText w:val="%3."/>
      <w:lvlJc w:val="right"/>
      <w:pPr>
        <w:ind w:left="2160" w:hanging="180"/>
      </w:pPr>
    </w:lvl>
    <w:lvl w:ilvl="3" w:tplc="25772119" w:tentative="1">
      <w:start w:val="1"/>
      <w:numFmt w:val="decimal"/>
      <w:lvlText w:val="%4."/>
      <w:lvlJc w:val="left"/>
      <w:pPr>
        <w:ind w:left="2880" w:hanging="360"/>
      </w:pPr>
    </w:lvl>
    <w:lvl w:ilvl="4" w:tplc="25772119" w:tentative="1">
      <w:start w:val="1"/>
      <w:numFmt w:val="lowerLetter"/>
      <w:lvlText w:val="%5."/>
      <w:lvlJc w:val="left"/>
      <w:pPr>
        <w:ind w:left="3600" w:hanging="360"/>
      </w:pPr>
    </w:lvl>
    <w:lvl w:ilvl="5" w:tplc="25772119" w:tentative="1">
      <w:start w:val="1"/>
      <w:numFmt w:val="lowerRoman"/>
      <w:lvlText w:val="%6."/>
      <w:lvlJc w:val="right"/>
      <w:pPr>
        <w:ind w:left="4320" w:hanging="180"/>
      </w:pPr>
    </w:lvl>
    <w:lvl w:ilvl="6" w:tplc="25772119" w:tentative="1">
      <w:start w:val="1"/>
      <w:numFmt w:val="decimal"/>
      <w:lvlText w:val="%7."/>
      <w:lvlJc w:val="left"/>
      <w:pPr>
        <w:ind w:left="5040" w:hanging="360"/>
      </w:pPr>
    </w:lvl>
    <w:lvl w:ilvl="7" w:tplc="25772119" w:tentative="1">
      <w:start w:val="1"/>
      <w:numFmt w:val="lowerLetter"/>
      <w:lvlText w:val="%8."/>
      <w:lvlJc w:val="left"/>
      <w:pPr>
        <w:ind w:left="5760" w:hanging="360"/>
      </w:pPr>
    </w:lvl>
    <w:lvl w:ilvl="8" w:tplc="25772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73">
    <w:multiLevelType w:val="hybridMultilevel"/>
    <w:lvl w:ilvl="0" w:tplc="19765852">
      <w:start w:val="1"/>
      <w:numFmt w:val="decimal"/>
      <w:lvlText w:val="%1."/>
      <w:lvlJc w:val="left"/>
      <w:pPr>
        <w:ind w:left="720" w:hanging="360"/>
      </w:pPr>
    </w:lvl>
    <w:lvl w:ilvl="1" w:tplc="19765852" w:tentative="1">
      <w:start w:val="1"/>
      <w:numFmt w:val="lowerLetter"/>
      <w:lvlText w:val="%2."/>
      <w:lvlJc w:val="left"/>
      <w:pPr>
        <w:ind w:left="1440" w:hanging="360"/>
      </w:pPr>
    </w:lvl>
    <w:lvl w:ilvl="2" w:tplc="19765852" w:tentative="1">
      <w:start w:val="1"/>
      <w:numFmt w:val="lowerRoman"/>
      <w:lvlText w:val="%3."/>
      <w:lvlJc w:val="right"/>
      <w:pPr>
        <w:ind w:left="2160" w:hanging="180"/>
      </w:pPr>
    </w:lvl>
    <w:lvl w:ilvl="3" w:tplc="19765852" w:tentative="1">
      <w:start w:val="1"/>
      <w:numFmt w:val="decimal"/>
      <w:lvlText w:val="%4."/>
      <w:lvlJc w:val="left"/>
      <w:pPr>
        <w:ind w:left="2880" w:hanging="360"/>
      </w:pPr>
    </w:lvl>
    <w:lvl w:ilvl="4" w:tplc="19765852" w:tentative="1">
      <w:start w:val="1"/>
      <w:numFmt w:val="lowerLetter"/>
      <w:lvlText w:val="%5."/>
      <w:lvlJc w:val="left"/>
      <w:pPr>
        <w:ind w:left="3600" w:hanging="360"/>
      </w:pPr>
    </w:lvl>
    <w:lvl w:ilvl="5" w:tplc="19765852" w:tentative="1">
      <w:start w:val="1"/>
      <w:numFmt w:val="lowerRoman"/>
      <w:lvlText w:val="%6."/>
      <w:lvlJc w:val="right"/>
      <w:pPr>
        <w:ind w:left="4320" w:hanging="180"/>
      </w:pPr>
    </w:lvl>
    <w:lvl w:ilvl="6" w:tplc="19765852" w:tentative="1">
      <w:start w:val="1"/>
      <w:numFmt w:val="decimal"/>
      <w:lvlText w:val="%7."/>
      <w:lvlJc w:val="left"/>
      <w:pPr>
        <w:ind w:left="5040" w:hanging="360"/>
      </w:pPr>
    </w:lvl>
    <w:lvl w:ilvl="7" w:tplc="19765852" w:tentative="1">
      <w:start w:val="1"/>
      <w:numFmt w:val="lowerLetter"/>
      <w:lvlText w:val="%8."/>
      <w:lvlJc w:val="left"/>
      <w:pPr>
        <w:ind w:left="5760" w:hanging="360"/>
      </w:pPr>
    </w:lvl>
    <w:lvl w:ilvl="8" w:tplc="19765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72">
    <w:multiLevelType w:val="hybridMultilevel"/>
    <w:lvl w:ilvl="0" w:tplc="20764160">
      <w:start w:val="1"/>
      <w:numFmt w:val="decimal"/>
      <w:lvlText w:val="%1."/>
      <w:lvlJc w:val="left"/>
      <w:pPr>
        <w:ind w:left="720" w:hanging="360"/>
      </w:pPr>
    </w:lvl>
    <w:lvl w:ilvl="1" w:tplc="20764160" w:tentative="1">
      <w:start w:val="1"/>
      <w:numFmt w:val="lowerLetter"/>
      <w:lvlText w:val="%2."/>
      <w:lvlJc w:val="left"/>
      <w:pPr>
        <w:ind w:left="1440" w:hanging="360"/>
      </w:pPr>
    </w:lvl>
    <w:lvl w:ilvl="2" w:tplc="20764160" w:tentative="1">
      <w:start w:val="1"/>
      <w:numFmt w:val="lowerRoman"/>
      <w:lvlText w:val="%3."/>
      <w:lvlJc w:val="right"/>
      <w:pPr>
        <w:ind w:left="2160" w:hanging="180"/>
      </w:pPr>
    </w:lvl>
    <w:lvl w:ilvl="3" w:tplc="20764160" w:tentative="1">
      <w:start w:val="1"/>
      <w:numFmt w:val="decimal"/>
      <w:lvlText w:val="%4."/>
      <w:lvlJc w:val="left"/>
      <w:pPr>
        <w:ind w:left="2880" w:hanging="360"/>
      </w:pPr>
    </w:lvl>
    <w:lvl w:ilvl="4" w:tplc="20764160" w:tentative="1">
      <w:start w:val="1"/>
      <w:numFmt w:val="lowerLetter"/>
      <w:lvlText w:val="%5."/>
      <w:lvlJc w:val="left"/>
      <w:pPr>
        <w:ind w:left="3600" w:hanging="360"/>
      </w:pPr>
    </w:lvl>
    <w:lvl w:ilvl="5" w:tplc="20764160" w:tentative="1">
      <w:start w:val="1"/>
      <w:numFmt w:val="lowerRoman"/>
      <w:lvlText w:val="%6."/>
      <w:lvlJc w:val="right"/>
      <w:pPr>
        <w:ind w:left="4320" w:hanging="180"/>
      </w:pPr>
    </w:lvl>
    <w:lvl w:ilvl="6" w:tplc="20764160" w:tentative="1">
      <w:start w:val="1"/>
      <w:numFmt w:val="decimal"/>
      <w:lvlText w:val="%7."/>
      <w:lvlJc w:val="left"/>
      <w:pPr>
        <w:ind w:left="5040" w:hanging="360"/>
      </w:pPr>
    </w:lvl>
    <w:lvl w:ilvl="7" w:tplc="20764160" w:tentative="1">
      <w:start w:val="1"/>
      <w:numFmt w:val="lowerLetter"/>
      <w:lvlText w:val="%8."/>
      <w:lvlJc w:val="left"/>
      <w:pPr>
        <w:ind w:left="5760" w:hanging="360"/>
      </w:pPr>
    </w:lvl>
    <w:lvl w:ilvl="8" w:tplc="20764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71">
    <w:multiLevelType w:val="hybridMultilevel"/>
    <w:lvl w:ilvl="0" w:tplc="97609731">
      <w:start w:val="1"/>
      <w:numFmt w:val="decimal"/>
      <w:lvlText w:val="%1."/>
      <w:lvlJc w:val="left"/>
      <w:pPr>
        <w:ind w:left="720" w:hanging="360"/>
      </w:pPr>
    </w:lvl>
    <w:lvl w:ilvl="1" w:tplc="97609731" w:tentative="1">
      <w:start w:val="1"/>
      <w:numFmt w:val="lowerLetter"/>
      <w:lvlText w:val="%2."/>
      <w:lvlJc w:val="left"/>
      <w:pPr>
        <w:ind w:left="1440" w:hanging="360"/>
      </w:pPr>
    </w:lvl>
    <w:lvl w:ilvl="2" w:tplc="97609731" w:tentative="1">
      <w:start w:val="1"/>
      <w:numFmt w:val="lowerRoman"/>
      <w:lvlText w:val="%3."/>
      <w:lvlJc w:val="right"/>
      <w:pPr>
        <w:ind w:left="2160" w:hanging="180"/>
      </w:pPr>
    </w:lvl>
    <w:lvl w:ilvl="3" w:tplc="97609731" w:tentative="1">
      <w:start w:val="1"/>
      <w:numFmt w:val="decimal"/>
      <w:lvlText w:val="%4."/>
      <w:lvlJc w:val="left"/>
      <w:pPr>
        <w:ind w:left="2880" w:hanging="360"/>
      </w:pPr>
    </w:lvl>
    <w:lvl w:ilvl="4" w:tplc="97609731" w:tentative="1">
      <w:start w:val="1"/>
      <w:numFmt w:val="lowerLetter"/>
      <w:lvlText w:val="%5."/>
      <w:lvlJc w:val="left"/>
      <w:pPr>
        <w:ind w:left="3600" w:hanging="360"/>
      </w:pPr>
    </w:lvl>
    <w:lvl w:ilvl="5" w:tplc="97609731" w:tentative="1">
      <w:start w:val="1"/>
      <w:numFmt w:val="lowerRoman"/>
      <w:lvlText w:val="%6."/>
      <w:lvlJc w:val="right"/>
      <w:pPr>
        <w:ind w:left="4320" w:hanging="180"/>
      </w:pPr>
    </w:lvl>
    <w:lvl w:ilvl="6" w:tplc="97609731" w:tentative="1">
      <w:start w:val="1"/>
      <w:numFmt w:val="decimal"/>
      <w:lvlText w:val="%7."/>
      <w:lvlJc w:val="left"/>
      <w:pPr>
        <w:ind w:left="5040" w:hanging="360"/>
      </w:pPr>
    </w:lvl>
    <w:lvl w:ilvl="7" w:tplc="97609731" w:tentative="1">
      <w:start w:val="1"/>
      <w:numFmt w:val="lowerLetter"/>
      <w:lvlText w:val="%8."/>
      <w:lvlJc w:val="left"/>
      <w:pPr>
        <w:ind w:left="5760" w:hanging="360"/>
      </w:pPr>
    </w:lvl>
    <w:lvl w:ilvl="8" w:tplc="97609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70">
    <w:multiLevelType w:val="hybridMultilevel"/>
    <w:lvl w:ilvl="0" w:tplc="29171139">
      <w:start w:val="1"/>
      <w:numFmt w:val="decimal"/>
      <w:lvlText w:val="%1."/>
      <w:lvlJc w:val="left"/>
      <w:pPr>
        <w:ind w:left="720" w:hanging="360"/>
      </w:pPr>
    </w:lvl>
    <w:lvl w:ilvl="1" w:tplc="29171139" w:tentative="1">
      <w:start w:val="1"/>
      <w:numFmt w:val="lowerLetter"/>
      <w:lvlText w:val="%2."/>
      <w:lvlJc w:val="left"/>
      <w:pPr>
        <w:ind w:left="1440" w:hanging="360"/>
      </w:pPr>
    </w:lvl>
    <w:lvl w:ilvl="2" w:tplc="29171139" w:tentative="1">
      <w:start w:val="1"/>
      <w:numFmt w:val="lowerRoman"/>
      <w:lvlText w:val="%3."/>
      <w:lvlJc w:val="right"/>
      <w:pPr>
        <w:ind w:left="2160" w:hanging="180"/>
      </w:pPr>
    </w:lvl>
    <w:lvl w:ilvl="3" w:tplc="29171139" w:tentative="1">
      <w:start w:val="1"/>
      <w:numFmt w:val="decimal"/>
      <w:lvlText w:val="%4."/>
      <w:lvlJc w:val="left"/>
      <w:pPr>
        <w:ind w:left="2880" w:hanging="360"/>
      </w:pPr>
    </w:lvl>
    <w:lvl w:ilvl="4" w:tplc="29171139" w:tentative="1">
      <w:start w:val="1"/>
      <w:numFmt w:val="lowerLetter"/>
      <w:lvlText w:val="%5."/>
      <w:lvlJc w:val="left"/>
      <w:pPr>
        <w:ind w:left="3600" w:hanging="360"/>
      </w:pPr>
    </w:lvl>
    <w:lvl w:ilvl="5" w:tplc="29171139" w:tentative="1">
      <w:start w:val="1"/>
      <w:numFmt w:val="lowerRoman"/>
      <w:lvlText w:val="%6."/>
      <w:lvlJc w:val="right"/>
      <w:pPr>
        <w:ind w:left="4320" w:hanging="180"/>
      </w:pPr>
    </w:lvl>
    <w:lvl w:ilvl="6" w:tplc="29171139" w:tentative="1">
      <w:start w:val="1"/>
      <w:numFmt w:val="decimal"/>
      <w:lvlText w:val="%7."/>
      <w:lvlJc w:val="left"/>
      <w:pPr>
        <w:ind w:left="5040" w:hanging="360"/>
      </w:pPr>
    </w:lvl>
    <w:lvl w:ilvl="7" w:tplc="29171139" w:tentative="1">
      <w:start w:val="1"/>
      <w:numFmt w:val="lowerLetter"/>
      <w:lvlText w:val="%8."/>
      <w:lvlJc w:val="left"/>
      <w:pPr>
        <w:ind w:left="5760" w:hanging="360"/>
      </w:pPr>
    </w:lvl>
    <w:lvl w:ilvl="8" w:tplc="29171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69">
    <w:multiLevelType w:val="hybridMultilevel"/>
    <w:lvl w:ilvl="0" w:tplc="61910517">
      <w:start w:val="1"/>
      <w:numFmt w:val="decimal"/>
      <w:lvlText w:val="%1."/>
      <w:lvlJc w:val="left"/>
      <w:pPr>
        <w:ind w:left="720" w:hanging="360"/>
      </w:pPr>
    </w:lvl>
    <w:lvl w:ilvl="1" w:tplc="61910517" w:tentative="1">
      <w:start w:val="1"/>
      <w:numFmt w:val="lowerLetter"/>
      <w:lvlText w:val="%2."/>
      <w:lvlJc w:val="left"/>
      <w:pPr>
        <w:ind w:left="1440" w:hanging="360"/>
      </w:pPr>
    </w:lvl>
    <w:lvl w:ilvl="2" w:tplc="61910517" w:tentative="1">
      <w:start w:val="1"/>
      <w:numFmt w:val="lowerRoman"/>
      <w:lvlText w:val="%3."/>
      <w:lvlJc w:val="right"/>
      <w:pPr>
        <w:ind w:left="2160" w:hanging="180"/>
      </w:pPr>
    </w:lvl>
    <w:lvl w:ilvl="3" w:tplc="61910517" w:tentative="1">
      <w:start w:val="1"/>
      <w:numFmt w:val="decimal"/>
      <w:lvlText w:val="%4."/>
      <w:lvlJc w:val="left"/>
      <w:pPr>
        <w:ind w:left="2880" w:hanging="360"/>
      </w:pPr>
    </w:lvl>
    <w:lvl w:ilvl="4" w:tplc="61910517" w:tentative="1">
      <w:start w:val="1"/>
      <w:numFmt w:val="lowerLetter"/>
      <w:lvlText w:val="%5."/>
      <w:lvlJc w:val="left"/>
      <w:pPr>
        <w:ind w:left="3600" w:hanging="360"/>
      </w:pPr>
    </w:lvl>
    <w:lvl w:ilvl="5" w:tplc="61910517" w:tentative="1">
      <w:start w:val="1"/>
      <w:numFmt w:val="lowerRoman"/>
      <w:lvlText w:val="%6."/>
      <w:lvlJc w:val="right"/>
      <w:pPr>
        <w:ind w:left="4320" w:hanging="180"/>
      </w:pPr>
    </w:lvl>
    <w:lvl w:ilvl="6" w:tplc="61910517" w:tentative="1">
      <w:start w:val="1"/>
      <w:numFmt w:val="decimal"/>
      <w:lvlText w:val="%7."/>
      <w:lvlJc w:val="left"/>
      <w:pPr>
        <w:ind w:left="5040" w:hanging="360"/>
      </w:pPr>
    </w:lvl>
    <w:lvl w:ilvl="7" w:tplc="61910517" w:tentative="1">
      <w:start w:val="1"/>
      <w:numFmt w:val="lowerLetter"/>
      <w:lvlText w:val="%8."/>
      <w:lvlJc w:val="left"/>
      <w:pPr>
        <w:ind w:left="5760" w:hanging="360"/>
      </w:pPr>
    </w:lvl>
    <w:lvl w:ilvl="8" w:tplc="61910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68">
    <w:multiLevelType w:val="hybridMultilevel"/>
    <w:lvl w:ilvl="0" w:tplc="18379995">
      <w:start w:val="1"/>
      <w:numFmt w:val="decimal"/>
      <w:lvlText w:val="%1."/>
      <w:lvlJc w:val="left"/>
      <w:pPr>
        <w:ind w:left="720" w:hanging="360"/>
      </w:pPr>
    </w:lvl>
    <w:lvl w:ilvl="1" w:tplc="18379995" w:tentative="1">
      <w:start w:val="1"/>
      <w:numFmt w:val="lowerLetter"/>
      <w:lvlText w:val="%2."/>
      <w:lvlJc w:val="left"/>
      <w:pPr>
        <w:ind w:left="1440" w:hanging="360"/>
      </w:pPr>
    </w:lvl>
    <w:lvl w:ilvl="2" w:tplc="18379995" w:tentative="1">
      <w:start w:val="1"/>
      <w:numFmt w:val="lowerRoman"/>
      <w:lvlText w:val="%3."/>
      <w:lvlJc w:val="right"/>
      <w:pPr>
        <w:ind w:left="2160" w:hanging="180"/>
      </w:pPr>
    </w:lvl>
    <w:lvl w:ilvl="3" w:tplc="18379995" w:tentative="1">
      <w:start w:val="1"/>
      <w:numFmt w:val="decimal"/>
      <w:lvlText w:val="%4."/>
      <w:lvlJc w:val="left"/>
      <w:pPr>
        <w:ind w:left="2880" w:hanging="360"/>
      </w:pPr>
    </w:lvl>
    <w:lvl w:ilvl="4" w:tplc="18379995" w:tentative="1">
      <w:start w:val="1"/>
      <w:numFmt w:val="lowerLetter"/>
      <w:lvlText w:val="%5."/>
      <w:lvlJc w:val="left"/>
      <w:pPr>
        <w:ind w:left="3600" w:hanging="360"/>
      </w:pPr>
    </w:lvl>
    <w:lvl w:ilvl="5" w:tplc="18379995" w:tentative="1">
      <w:start w:val="1"/>
      <w:numFmt w:val="lowerRoman"/>
      <w:lvlText w:val="%6."/>
      <w:lvlJc w:val="right"/>
      <w:pPr>
        <w:ind w:left="4320" w:hanging="180"/>
      </w:pPr>
    </w:lvl>
    <w:lvl w:ilvl="6" w:tplc="18379995" w:tentative="1">
      <w:start w:val="1"/>
      <w:numFmt w:val="decimal"/>
      <w:lvlText w:val="%7."/>
      <w:lvlJc w:val="left"/>
      <w:pPr>
        <w:ind w:left="5040" w:hanging="360"/>
      </w:pPr>
    </w:lvl>
    <w:lvl w:ilvl="7" w:tplc="18379995" w:tentative="1">
      <w:start w:val="1"/>
      <w:numFmt w:val="lowerLetter"/>
      <w:lvlText w:val="%8."/>
      <w:lvlJc w:val="left"/>
      <w:pPr>
        <w:ind w:left="5760" w:hanging="360"/>
      </w:pPr>
    </w:lvl>
    <w:lvl w:ilvl="8" w:tplc="18379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67">
    <w:multiLevelType w:val="hybridMultilevel"/>
    <w:lvl w:ilvl="0" w:tplc="98268292">
      <w:start w:val="1"/>
      <w:numFmt w:val="decimal"/>
      <w:lvlText w:val="%1."/>
      <w:lvlJc w:val="left"/>
      <w:pPr>
        <w:ind w:left="720" w:hanging="360"/>
      </w:pPr>
    </w:lvl>
    <w:lvl w:ilvl="1" w:tplc="98268292" w:tentative="1">
      <w:start w:val="1"/>
      <w:numFmt w:val="lowerLetter"/>
      <w:lvlText w:val="%2."/>
      <w:lvlJc w:val="left"/>
      <w:pPr>
        <w:ind w:left="1440" w:hanging="360"/>
      </w:pPr>
    </w:lvl>
    <w:lvl w:ilvl="2" w:tplc="98268292" w:tentative="1">
      <w:start w:val="1"/>
      <w:numFmt w:val="lowerRoman"/>
      <w:lvlText w:val="%3."/>
      <w:lvlJc w:val="right"/>
      <w:pPr>
        <w:ind w:left="2160" w:hanging="180"/>
      </w:pPr>
    </w:lvl>
    <w:lvl w:ilvl="3" w:tplc="98268292" w:tentative="1">
      <w:start w:val="1"/>
      <w:numFmt w:val="decimal"/>
      <w:lvlText w:val="%4."/>
      <w:lvlJc w:val="left"/>
      <w:pPr>
        <w:ind w:left="2880" w:hanging="360"/>
      </w:pPr>
    </w:lvl>
    <w:lvl w:ilvl="4" w:tplc="98268292" w:tentative="1">
      <w:start w:val="1"/>
      <w:numFmt w:val="lowerLetter"/>
      <w:lvlText w:val="%5."/>
      <w:lvlJc w:val="left"/>
      <w:pPr>
        <w:ind w:left="3600" w:hanging="360"/>
      </w:pPr>
    </w:lvl>
    <w:lvl w:ilvl="5" w:tplc="98268292" w:tentative="1">
      <w:start w:val="1"/>
      <w:numFmt w:val="lowerRoman"/>
      <w:lvlText w:val="%6."/>
      <w:lvlJc w:val="right"/>
      <w:pPr>
        <w:ind w:left="4320" w:hanging="180"/>
      </w:pPr>
    </w:lvl>
    <w:lvl w:ilvl="6" w:tplc="98268292" w:tentative="1">
      <w:start w:val="1"/>
      <w:numFmt w:val="decimal"/>
      <w:lvlText w:val="%7."/>
      <w:lvlJc w:val="left"/>
      <w:pPr>
        <w:ind w:left="5040" w:hanging="360"/>
      </w:pPr>
    </w:lvl>
    <w:lvl w:ilvl="7" w:tplc="98268292" w:tentative="1">
      <w:start w:val="1"/>
      <w:numFmt w:val="lowerLetter"/>
      <w:lvlText w:val="%8."/>
      <w:lvlJc w:val="left"/>
      <w:pPr>
        <w:ind w:left="5760" w:hanging="360"/>
      </w:pPr>
    </w:lvl>
    <w:lvl w:ilvl="8" w:tplc="98268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66">
    <w:multiLevelType w:val="hybridMultilevel"/>
    <w:lvl w:ilvl="0" w:tplc="51005959">
      <w:start w:val="1"/>
      <w:numFmt w:val="decimal"/>
      <w:lvlText w:val="%1."/>
      <w:lvlJc w:val="left"/>
      <w:pPr>
        <w:ind w:left="720" w:hanging="360"/>
      </w:pPr>
    </w:lvl>
    <w:lvl w:ilvl="1" w:tplc="51005959" w:tentative="1">
      <w:start w:val="1"/>
      <w:numFmt w:val="lowerLetter"/>
      <w:lvlText w:val="%2."/>
      <w:lvlJc w:val="left"/>
      <w:pPr>
        <w:ind w:left="1440" w:hanging="360"/>
      </w:pPr>
    </w:lvl>
    <w:lvl w:ilvl="2" w:tplc="51005959" w:tentative="1">
      <w:start w:val="1"/>
      <w:numFmt w:val="lowerRoman"/>
      <w:lvlText w:val="%3."/>
      <w:lvlJc w:val="right"/>
      <w:pPr>
        <w:ind w:left="2160" w:hanging="180"/>
      </w:pPr>
    </w:lvl>
    <w:lvl w:ilvl="3" w:tplc="51005959" w:tentative="1">
      <w:start w:val="1"/>
      <w:numFmt w:val="decimal"/>
      <w:lvlText w:val="%4."/>
      <w:lvlJc w:val="left"/>
      <w:pPr>
        <w:ind w:left="2880" w:hanging="360"/>
      </w:pPr>
    </w:lvl>
    <w:lvl w:ilvl="4" w:tplc="51005959" w:tentative="1">
      <w:start w:val="1"/>
      <w:numFmt w:val="lowerLetter"/>
      <w:lvlText w:val="%5."/>
      <w:lvlJc w:val="left"/>
      <w:pPr>
        <w:ind w:left="3600" w:hanging="360"/>
      </w:pPr>
    </w:lvl>
    <w:lvl w:ilvl="5" w:tplc="51005959" w:tentative="1">
      <w:start w:val="1"/>
      <w:numFmt w:val="lowerRoman"/>
      <w:lvlText w:val="%6."/>
      <w:lvlJc w:val="right"/>
      <w:pPr>
        <w:ind w:left="4320" w:hanging="180"/>
      </w:pPr>
    </w:lvl>
    <w:lvl w:ilvl="6" w:tplc="51005959" w:tentative="1">
      <w:start w:val="1"/>
      <w:numFmt w:val="decimal"/>
      <w:lvlText w:val="%7."/>
      <w:lvlJc w:val="left"/>
      <w:pPr>
        <w:ind w:left="5040" w:hanging="360"/>
      </w:pPr>
    </w:lvl>
    <w:lvl w:ilvl="7" w:tplc="51005959" w:tentative="1">
      <w:start w:val="1"/>
      <w:numFmt w:val="lowerLetter"/>
      <w:lvlText w:val="%8."/>
      <w:lvlJc w:val="left"/>
      <w:pPr>
        <w:ind w:left="5760" w:hanging="360"/>
      </w:pPr>
    </w:lvl>
    <w:lvl w:ilvl="8" w:tplc="51005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65">
    <w:multiLevelType w:val="hybridMultilevel"/>
    <w:lvl w:ilvl="0" w:tplc="62254810">
      <w:start w:val="1"/>
      <w:numFmt w:val="decimal"/>
      <w:lvlText w:val="%1."/>
      <w:lvlJc w:val="left"/>
      <w:pPr>
        <w:ind w:left="720" w:hanging="360"/>
      </w:pPr>
    </w:lvl>
    <w:lvl w:ilvl="1" w:tplc="62254810" w:tentative="1">
      <w:start w:val="1"/>
      <w:numFmt w:val="lowerLetter"/>
      <w:lvlText w:val="%2."/>
      <w:lvlJc w:val="left"/>
      <w:pPr>
        <w:ind w:left="1440" w:hanging="360"/>
      </w:pPr>
    </w:lvl>
    <w:lvl w:ilvl="2" w:tplc="62254810" w:tentative="1">
      <w:start w:val="1"/>
      <w:numFmt w:val="lowerRoman"/>
      <w:lvlText w:val="%3."/>
      <w:lvlJc w:val="right"/>
      <w:pPr>
        <w:ind w:left="2160" w:hanging="180"/>
      </w:pPr>
    </w:lvl>
    <w:lvl w:ilvl="3" w:tplc="62254810" w:tentative="1">
      <w:start w:val="1"/>
      <w:numFmt w:val="decimal"/>
      <w:lvlText w:val="%4."/>
      <w:lvlJc w:val="left"/>
      <w:pPr>
        <w:ind w:left="2880" w:hanging="360"/>
      </w:pPr>
    </w:lvl>
    <w:lvl w:ilvl="4" w:tplc="62254810" w:tentative="1">
      <w:start w:val="1"/>
      <w:numFmt w:val="lowerLetter"/>
      <w:lvlText w:val="%5."/>
      <w:lvlJc w:val="left"/>
      <w:pPr>
        <w:ind w:left="3600" w:hanging="360"/>
      </w:pPr>
    </w:lvl>
    <w:lvl w:ilvl="5" w:tplc="62254810" w:tentative="1">
      <w:start w:val="1"/>
      <w:numFmt w:val="lowerRoman"/>
      <w:lvlText w:val="%6."/>
      <w:lvlJc w:val="right"/>
      <w:pPr>
        <w:ind w:left="4320" w:hanging="180"/>
      </w:pPr>
    </w:lvl>
    <w:lvl w:ilvl="6" w:tplc="62254810" w:tentative="1">
      <w:start w:val="1"/>
      <w:numFmt w:val="decimal"/>
      <w:lvlText w:val="%7."/>
      <w:lvlJc w:val="left"/>
      <w:pPr>
        <w:ind w:left="5040" w:hanging="360"/>
      </w:pPr>
    </w:lvl>
    <w:lvl w:ilvl="7" w:tplc="62254810" w:tentative="1">
      <w:start w:val="1"/>
      <w:numFmt w:val="lowerLetter"/>
      <w:lvlText w:val="%8."/>
      <w:lvlJc w:val="left"/>
      <w:pPr>
        <w:ind w:left="5760" w:hanging="360"/>
      </w:pPr>
    </w:lvl>
    <w:lvl w:ilvl="8" w:tplc="62254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64">
    <w:multiLevelType w:val="hybridMultilevel"/>
    <w:lvl w:ilvl="0" w:tplc="43312966">
      <w:start w:val="1"/>
      <w:numFmt w:val="decimal"/>
      <w:lvlText w:val="%1."/>
      <w:lvlJc w:val="left"/>
      <w:pPr>
        <w:ind w:left="720" w:hanging="360"/>
      </w:pPr>
    </w:lvl>
    <w:lvl w:ilvl="1" w:tplc="43312966" w:tentative="1">
      <w:start w:val="1"/>
      <w:numFmt w:val="lowerLetter"/>
      <w:lvlText w:val="%2."/>
      <w:lvlJc w:val="left"/>
      <w:pPr>
        <w:ind w:left="1440" w:hanging="360"/>
      </w:pPr>
    </w:lvl>
    <w:lvl w:ilvl="2" w:tplc="43312966" w:tentative="1">
      <w:start w:val="1"/>
      <w:numFmt w:val="lowerRoman"/>
      <w:lvlText w:val="%3."/>
      <w:lvlJc w:val="right"/>
      <w:pPr>
        <w:ind w:left="2160" w:hanging="180"/>
      </w:pPr>
    </w:lvl>
    <w:lvl w:ilvl="3" w:tplc="43312966" w:tentative="1">
      <w:start w:val="1"/>
      <w:numFmt w:val="decimal"/>
      <w:lvlText w:val="%4."/>
      <w:lvlJc w:val="left"/>
      <w:pPr>
        <w:ind w:left="2880" w:hanging="360"/>
      </w:pPr>
    </w:lvl>
    <w:lvl w:ilvl="4" w:tplc="43312966" w:tentative="1">
      <w:start w:val="1"/>
      <w:numFmt w:val="lowerLetter"/>
      <w:lvlText w:val="%5."/>
      <w:lvlJc w:val="left"/>
      <w:pPr>
        <w:ind w:left="3600" w:hanging="360"/>
      </w:pPr>
    </w:lvl>
    <w:lvl w:ilvl="5" w:tplc="43312966" w:tentative="1">
      <w:start w:val="1"/>
      <w:numFmt w:val="lowerRoman"/>
      <w:lvlText w:val="%6."/>
      <w:lvlJc w:val="right"/>
      <w:pPr>
        <w:ind w:left="4320" w:hanging="180"/>
      </w:pPr>
    </w:lvl>
    <w:lvl w:ilvl="6" w:tplc="43312966" w:tentative="1">
      <w:start w:val="1"/>
      <w:numFmt w:val="decimal"/>
      <w:lvlText w:val="%7."/>
      <w:lvlJc w:val="left"/>
      <w:pPr>
        <w:ind w:left="5040" w:hanging="360"/>
      </w:pPr>
    </w:lvl>
    <w:lvl w:ilvl="7" w:tplc="43312966" w:tentative="1">
      <w:start w:val="1"/>
      <w:numFmt w:val="lowerLetter"/>
      <w:lvlText w:val="%8."/>
      <w:lvlJc w:val="left"/>
      <w:pPr>
        <w:ind w:left="5760" w:hanging="360"/>
      </w:pPr>
    </w:lvl>
    <w:lvl w:ilvl="8" w:tplc="43312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63">
    <w:multiLevelType w:val="hybridMultilevel"/>
    <w:lvl w:ilvl="0" w:tplc="77868460">
      <w:start w:val="1"/>
      <w:numFmt w:val="decimal"/>
      <w:lvlText w:val="%1."/>
      <w:lvlJc w:val="left"/>
      <w:pPr>
        <w:ind w:left="720" w:hanging="360"/>
      </w:pPr>
    </w:lvl>
    <w:lvl w:ilvl="1" w:tplc="77868460" w:tentative="1">
      <w:start w:val="1"/>
      <w:numFmt w:val="lowerLetter"/>
      <w:lvlText w:val="%2."/>
      <w:lvlJc w:val="left"/>
      <w:pPr>
        <w:ind w:left="1440" w:hanging="360"/>
      </w:pPr>
    </w:lvl>
    <w:lvl w:ilvl="2" w:tplc="77868460" w:tentative="1">
      <w:start w:val="1"/>
      <w:numFmt w:val="lowerRoman"/>
      <w:lvlText w:val="%3."/>
      <w:lvlJc w:val="right"/>
      <w:pPr>
        <w:ind w:left="2160" w:hanging="180"/>
      </w:pPr>
    </w:lvl>
    <w:lvl w:ilvl="3" w:tplc="77868460" w:tentative="1">
      <w:start w:val="1"/>
      <w:numFmt w:val="decimal"/>
      <w:lvlText w:val="%4."/>
      <w:lvlJc w:val="left"/>
      <w:pPr>
        <w:ind w:left="2880" w:hanging="360"/>
      </w:pPr>
    </w:lvl>
    <w:lvl w:ilvl="4" w:tplc="77868460" w:tentative="1">
      <w:start w:val="1"/>
      <w:numFmt w:val="lowerLetter"/>
      <w:lvlText w:val="%5."/>
      <w:lvlJc w:val="left"/>
      <w:pPr>
        <w:ind w:left="3600" w:hanging="360"/>
      </w:pPr>
    </w:lvl>
    <w:lvl w:ilvl="5" w:tplc="77868460" w:tentative="1">
      <w:start w:val="1"/>
      <w:numFmt w:val="lowerRoman"/>
      <w:lvlText w:val="%6."/>
      <w:lvlJc w:val="right"/>
      <w:pPr>
        <w:ind w:left="4320" w:hanging="180"/>
      </w:pPr>
    </w:lvl>
    <w:lvl w:ilvl="6" w:tplc="77868460" w:tentative="1">
      <w:start w:val="1"/>
      <w:numFmt w:val="decimal"/>
      <w:lvlText w:val="%7."/>
      <w:lvlJc w:val="left"/>
      <w:pPr>
        <w:ind w:left="5040" w:hanging="360"/>
      </w:pPr>
    </w:lvl>
    <w:lvl w:ilvl="7" w:tplc="77868460" w:tentative="1">
      <w:start w:val="1"/>
      <w:numFmt w:val="lowerLetter"/>
      <w:lvlText w:val="%8."/>
      <w:lvlJc w:val="left"/>
      <w:pPr>
        <w:ind w:left="5760" w:hanging="360"/>
      </w:pPr>
    </w:lvl>
    <w:lvl w:ilvl="8" w:tplc="77868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62">
    <w:multiLevelType w:val="hybridMultilevel"/>
    <w:lvl w:ilvl="0" w:tplc="60828038">
      <w:start w:val="1"/>
      <w:numFmt w:val="decimal"/>
      <w:lvlText w:val="%1."/>
      <w:lvlJc w:val="left"/>
      <w:pPr>
        <w:ind w:left="720" w:hanging="360"/>
      </w:pPr>
    </w:lvl>
    <w:lvl w:ilvl="1" w:tplc="60828038" w:tentative="1">
      <w:start w:val="1"/>
      <w:numFmt w:val="lowerLetter"/>
      <w:lvlText w:val="%2."/>
      <w:lvlJc w:val="left"/>
      <w:pPr>
        <w:ind w:left="1440" w:hanging="360"/>
      </w:pPr>
    </w:lvl>
    <w:lvl w:ilvl="2" w:tplc="60828038" w:tentative="1">
      <w:start w:val="1"/>
      <w:numFmt w:val="lowerRoman"/>
      <w:lvlText w:val="%3."/>
      <w:lvlJc w:val="right"/>
      <w:pPr>
        <w:ind w:left="2160" w:hanging="180"/>
      </w:pPr>
    </w:lvl>
    <w:lvl w:ilvl="3" w:tplc="60828038" w:tentative="1">
      <w:start w:val="1"/>
      <w:numFmt w:val="decimal"/>
      <w:lvlText w:val="%4."/>
      <w:lvlJc w:val="left"/>
      <w:pPr>
        <w:ind w:left="2880" w:hanging="360"/>
      </w:pPr>
    </w:lvl>
    <w:lvl w:ilvl="4" w:tplc="60828038" w:tentative="1">
      <w:start w:val="1"/>
      <w:numFmt w:val="lowerLetter"/>
      <w:lvlText w:val="%5."/>
      <w:lvlJc w:val="left"/>
      <w:pPr>
        <w:ind w:left="3600" w:hanging="360"/>
      </w:pPr>
    </w:lvl>
    <w:lvl w:ilvl="5" w:tplc="60828038" w:tentative="1">
      <w:start w:val="1"/>
      <w:numFmt w:val="lowerRoman"/>
      <w:lvlText w:val="%6."/>
      <w:lvlJc w:val="right"/>
      <w:pPr>
        <w:ind w:left="4320" w:hanging="180"/>
      </w:pPr>
    </w:lvl>
    <w:lvl w:ilvl="6" w:tplc="60828038" w:tentative="1">
      <w:start w:val="1"/>
      <w:numFmt w:val="decimal"/>
      <w:lvlText w:val="%7."/>
      <w:lvlJc w:val="left"/>
      <w:pPr>
        <w:ind w:left="5040" w:hanging="360"/>
      </w:pPr>
    </w:lvl>
    <w:lvl w:ilvl="7" w:tplc="60828038" w:tentative="1">
      <w:start w:val="1"/>
      <w:numFmt w:val="lowerLetter"/>
      <w:lvlText w:val="%8."/>
      <w:lvlJc w:val="left"/>
      <w:pPr>
        <w:ind w:left="5760" w:hanging="360"/>
      </w:pPr>
    </w:lvl>
    <w:lvl w:ilvl="8" w:tplc="60828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61">
    <w:multiLevelType w:val="hybridMultilevel"/>
    <w:lvl w:ilvl="0" w:tplc="47664841">
      <w:start w:val="1"/>
      <w:numFmt w:val="decimal"/>
      <w:lvlText w:val="%1."/>
      <w:lvlJc w:val="left"/>
      <w:pPr>
        <w:ind w:left="720" w:hanging="360"/>
      </w:pPr>
    </w:lvl>
    <w:lvl w:ilvl="1" w:tplc="47664841" w:tentative="1">
      <w:start w:val="1"/>
      <w:numFmt w:val="lowerLetter"/>
      <w:lvlText w:val="%2."/>
      <w:lvlJc w:val="left"/>
      <w:pPr>
        <w:ind w:left="1440" w:hanging="360"/>
      </w:pPr>
    </w:lvl>
    <w:lvl w:ilvl="2" w:tplc="47664841" w:tentative="1">
      <w:start w:val="1"/>
      <w:numFmt w:val="lowerRoman"/>
      <w:lvlText w:val="%3."/>
      <w:lvlJc w:val="right"/>
      <w:pPr>
        <w:ind w:left="2160" w:hanging="180"/>
      </w:pPr>
    </w:lvl>
    <w:lvl w:ilvl="3" w:tplc="47664841" w:tentative="1">
      <w:start w:val="1"/>
      <w:numFmt w:val="decimal"/>
      <w:lvlText w:val="%4."/>
      <w:lvlJc w:val="left"/>
      <w:pPr>
        <w:ind w:left="2880" w:hanging="360"/>
      </w:pPr>
    </w:lvl>
    <w:lvl w:ilvl="4" w:tplc="47664841" w:tentative="1">
      <w:start w:val="1"/>
      <w:numFmt w:val="lowerLetter"/>
      <w:lvlText w:val="%5."/>
      <w:lvlJc w:val="left"/>
      <w:pPr>
        <w:ind w:left="3600" w:hanging="360"/>
      </w:pPr>
    </w:lvl>
    <w:lvl w:ilvl="5" w:tplc="47664841" w:tentative="1">
      <w:start w:val="1"/>
      <w:numFmt w:val="lowerRoman"/>
      <w:lvlText w:val="%6."/>
      <w:lvlJc w:val="right"/>
      <w:pPr>
        <w:ind w:left="4320" w:hanging="180"/>
      </w:pPr>
    </w:lvl>
    <w:lvl w:ilvl="6" w:tplc="47664841" w:tentative="1">
      <w:start w:val="1"/>
      <w:numFmt w:val="decimal"/>
      <w:lvlText w:val="%7."/>
      <w:lvlJc w:val="left"/>
      <w:pPr>
        <w:ind w:left="5040" w:hanging="360"/>
      </w:pPr>
    </w:lvl>
    <w:lvl w:ilvl="7" w:tplc="47664841" w:tentative="1">
      <w:start w:val="1"/>
      <w:numFmt w:val="lowerLetter"/>
      <w:lvlText w:val="%8."/>
      <w:lvlJc w:val="left"/>
      <w:pPr>
        <w:ind w:left="5760" w:hanging="360"/>
      </w:pPr>
    </w:lvl>
    <w:lvl w:ilvl="8" w:tplc="47664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60">
    <w:multiLevelType w:val="hybridMultilevel"/>
    <w:lvl w:ilvl="0" w:tplc="37650191">
      <w:start w:val="1"/>
      <w:numFmt w:val="decimal"/>
      <w:lvlText w:val="%1."/>
      <w:lvlJc w:val="left"/>
      <w:pPr>
        <w:ind w:left="720" w:hanging="360"/>
      </w:pPr>
    </w:lvl>
    <w:lvl w:ilvl="1" w:tplc="37650191" w:tentative="1">
      <w:start w:val="1"/>
      <w:numFmt w:val="lowerLetter"/>
      <w:lvlText w:val="%2."/>
      <w:lvlJc w:val="left"/>
      <w:pPr>
        <w:ind w:left="1440" w:hanging="360"/>
      </w:pPr>
    </w:lvl>
    <w:lvl w:ilvl="2" w:tplc="37650191" w:tentative="1">
      <w:start w:val="1"/>
      <w:numFmt w:val="lowerRoman"/>
      <w:lvlText w:val="%3."/>
      <w:lvlJc w:val="right"/>
      <w:pPr>
        <w:ind w:left="2160" w:hanging="180"/>
      </w:pPr>
    </w:lvl>
    <w:lvl w:ilvl="3" w:tplc="37650191" w:tentative="1">
      <w:start w:val="1"/>
      <w:numFmt w:val="decimal"/>
      <w:lvlText w:val="%4."/>
      <w:lvlJc w:val="left"/>
      <w:pPr>
        <w:ind w:left="2880" w:hanging="360"/>
      </w:pPr>
    </w:lvl>
    <w:lvl w:ilvl="4" w:tplc="37650191" w:tentative="1">
      <w:start w:val="1"/>
      <w:numFmt w:val="lowerLetter"/>
      <w:lvlText w:val="%5."/>
      <w:lvlJc w:val="left"/>
      <w:pPr>
        <w:ind w:left="3600" w:hanging="360"/>
      </w:pPr>
    </w:lvl>
    <w:lvl w:ilvl="5" w:tplc="37650191" w:tentative="1">
      <w:start w:val="1"/>
      <w:numFmt w:val="lowerRoman"/>
      <w:lvlText w:val="%6."/>
      <w:lvlJc w:val="right"/>
      <w:pPr>
        <w:ind w:left="4320" w:hanging="180"/>
      </w:pPr>
    </w:lvl>
    <w:lvl w:ilvl="6" w:tplc="37650191" w:tentative="1">
      <w:start w:val="1"/>
      <w:numFmt w:val="decimal"/>
      <w:lvlText w:val="%7."/>
      <w:lvlJc w:val="left"/>
      <w:pPr>
        <w:ind w:left="5040" w:hanging="360"/>
      </w:pPr>
    </w:lvl>
    <w:lvl w:ilvl="7" w:tplc="37650191" w:tentative="1">
      <w:start w:val="1"/>
      <w:numFmt w:val="lowerLetter"/>
      <w:lvlText w:val="%8."/>
      <w:lvlJc w:val="left"/>
      <w:pPr>
        <w:ind w:left="5760" w:hanging="360"/>
      </w:pPr>
    </w:lvl>
    <w:lvl w:ilvl="8" w:tplc="37650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59">
    <w:multiLevelType w:val="hybridMultilevel"/>
    <w:lvl w:ilvl="0" w:tplc="97961885">
      <w:start w:val="1"/>
      <w:numFmt w:val="decimal"/>
      <w:lvlText w:val="%1."/>
      <w:lvlJc w:val="left"/>
      <w:pPr>
        <w:ind w:left="720" w:hanging="360"/>
      </w:pPr>
    </w:lvl>
    <w:lvl w:ilvl="1" w:tplc="97961885" w:tentative="1">
      <w:start w:val="1"/>
      <w:numFmt w:val="lowerLetter"/>
      <w:lvlText w:val="%2."/>
      <w:lvlJc w:val="left"/>
      <w:pPr>
        <w:ind w:left="1440" w:hanging="360"/>
      </w:pPr>
    </w:lvl>
    <w:lvl w:ilvl="2" w:tplc="97961885" w:tentative="1">
      <w:start w:val="1"/>
      <w:numFmt w:val="lowerRoman"/>
      <w:lvlText w:val="%3."/>
      <w:lvlJc w:val="right"/>
      <w:pPr>
        <w:ind w:left="2160" w:hanging="180"/>
      </w:pPr>
    </w:lvl>
    <w:lvl w:ilvl="3" w:tplc="97961885" w:tentative="1">
      <w:start w:val="1"/>
      <w:numFmt w:val="decimal"/>
      <w:lvlText w:val="%4."/>
      <w:lvlJc w:val="left"/>
      <w:pPr>
        <w:ind w:left="2880" w:hanging="360"/>
      </w:pPr>
    </w:lvl>
    <w:lvl w:ilvl="4" w:tplc="97961885" w:tentative="1">
      <w:start w:val="1"/>
      <w:numFmt w:val="lowerLetter"/>
      <w:lvlText w:val="%5."/>
      <w:lvlJc w:val="left"/>
      <w:pPr>
        <w:ind w:left="3600" w:hanging="360"/>
      </w:pPr>
    </w:lvl>
    <w:lvl w:ilvl="5" w:tplc="97961885" w:tentative="1">
      <w:start w:val="1"/>
      <w:numFmt w:val="lowerRoman"/>
      <w:lvlText w:val="%6."/>
      <w:lvlJc w:val="right"/>
      <w:pPr>
        <w:ind w:left="4320" w:hanging="180"/>
      </w:pPr>
    </w:lvl>
    <w:lvl w:ilvl="6" w:tplc="97961885" w:tentative="1">
      <w:start w:val="1"/>
      <w:numFmt w:val="decimal"/>
      <w:lvlText w:val="%7."/>
      <w:lvlJc w:val="left"/>
      <w:pPr>
        <w:ind w:left="5040" w:hanging="360"/>
      </w:pPr>
    </w:lvl>
    <w:lvl w:ilvl="7" w:tplc="97961885" w:tentative="1">
      <w:start w:val="1"/>
      <w:numFmt w:val="lowerLetter"/>
      <w:lvlText w:val="%8."/>
      <w:lvlJc w:val="left"/>
      <w:pPr>
        <w:ind w:left="5760" w:hanging="360"/>
      </w:pPr>
    </w:lvl>
    <w:lvl w:ilvl="8" w:tplc="97961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58">
    <w:multiLevelType w:val="hybridMultilevel"/>
    <w:lvl w:ilvl="0" w:tplc="67499375">
      <w:start w:val="1"/>
      <w:numFmt w:val="decimal"/>
      <w:lvlText w:val="%1."/>
      <w:lvlJc w:val="left"/>
      <w:pPr>
        <w:ind w:left="720" w:hanging="360"/>
      </w:pPr>
    </w:lvl>
    <w:lvl w:ilvl="1" w:tplc="67499375" w:tentative="1">
      <w:start w:val="1"/>
      <w:numFmt w:val="lowerLetter"/>
      <w:lvlText w:val="%2."/>
      <w:lvlJc w:val="left"/>
      <w:pPr>
        <w:ind w:left="1440" w:hanging="360"/>
      </w:pPr>
    </w:lvl>
    <w:lvl w:ilvl="2" w:tplc="67499375" w:tentative="1">
      <w:start w:val="1"/>
      <w:numFmt w:val="lowerRoman"/>
      <w:lvlText w:val="%3."/>
      <w:lvlJc w:val="right"/>
      <w:pPr>
        <w:ind w:left="2160" w:hanging="180"/>
      </w:pPr>
    </w:lvl>
    <w:lvl w:ilvl="3" w:tplc="67499375" w:tentative="1">
      <w:start w:val="1"/>
      <w:numFmt w:val="decimal"/>
      <w:lvlText w:val="%4."/>
      <w:lvlJc w:val="left"/>
      <w:pPr>
        <w:ind w:left="2880" w:hanging="360"/>
      </w:pPr>
    </w:lvl>
    <w:lvl w:ilvl="4" w:tplc="67499375" w:tentative="1">
      <w:start w:val="1"/>
      <w:numFmt w:val="lowerLetter"/>
      <w:lvlText w:val="%5."/>
      <w:lvlJc w:val="left"/>
      <w:pPr>
        <w:ind w:left="3600" w:hanging="360"/>
      </w:pPr>
    </w:lvl>
    <w:lvl w:ilvl="5" w:tplc="67499375" w:tentative="1">
      <w:start w:val="1"/>
      <w:numFmt w:val="lowerRoman"/>
      <w:lvlText w:val="%6."/>
      <w:lvlJc w:val="right"/>
      <w:pPr>
        <w:ind w:left="4320" w:hanging="180"/>
      </w:pPr>
    </w:lvl>
    <w:lvl w:ilvl="6" w:tplc="67499375" w:tentative="1">
      <w:start w:val="1"/>
      <w:numFmt w:val="decimal"/>
      <w:lvlText w:val="%7."/>
      <w:lvlJc w:val="left"/>
      <w:pPr>
        <w:ind w:left="5040" w:hanging="360"/>
      </w:pPr>
    </w:lvl>
    <w:lvl w:ilvl="7" w:tplc="67499375" w:tentative="1">
      <w:start w:val="1"/>
      <w:numFmt w:val="lowerLetter"/>
      <w:lvlText w:val="%8."/>
      <w:lvlJc w:val="left"/>
      <w:pPr>
        <w:ind w:left="5760" w:hanging="360"/>
      </w:pPr>
    </w:lvl>
    <w:lvl w:ilvl="8" w:tplc="67499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57">
    <w:multiLevelType w:val="hybridMultilevel"/>
    <w:lvl w:ilvl="0" w:tplc="81293070">
      <w:start w:val="1"/>
      <w:numFmt w:val="decimal"/>
      <w:lvlText w:val="%1."/>
      <w:lvlJc w:val="left"/>
      <w:pPr>
        <w:ind w:left="720" w:hanging="360"/>
      </w:pPr>
    </w:lvl>
    <w:lvl w:ilvl="1" w:tplc="81293070" w:tentative="1">
      <w:start w:val="1"/>
      <w:numFmt w:val="lowerLetter"/>
      <w:lvlText w:val="%2."/>
      <w:lvlJc w:val="left"/>
      <w:pPr>
        <w:ind w:left="1440" w:hanging="360"/>
      </w:pPr>
    </w:lvl>
    <w:lvl w:ilvl="2" w:tplc="81293070" w:tentative="1">
      <w:start w:val="1"/>
      <w:numFmt w:val="lowerRoman"/>
      <w:lvlText w:val="%3."/>
      <w:lvlJc w:val="right"/>
      <w:pPr>
        <w:ind w:left="2160" w:hanging="180"/>
      </w:pPr>
    </w:lvl>
    <w:lvl w:ilvl="3" w:tplc="81293070" w:tentative="1">
      <w:start w:val="1"/>
      <w:numFmt w:val="decimal"/>
      <w:lvlText w:val="%4."/>
      <w:lvlJc w:val="left"/>
      <w:pPr>
        <w:ind w:left="2880" w:hanging="360"/>
      </w:pPr>
    </w:lvl>
    <w:lvl w:ilvl="4" w:tplc="81293070" w:tentative="1">
      <w:start w:val="1"/>
      <w:numFmt w:val="lowerLetter"/>
      <w:lvlText w:val="%5."/>
      <w:lvlJc w:val="left"/>
      <w:pPr>
        <w:ind w:left="3600" w:hanging="360"/>
      </w:pPr>
    </w:lvl>
    <w:lvl w:ilvl="5" w:tplc="81293070" w:tentative="1">
      <w:start w:val="1"/>
      <w:numFmt w:val="lowerRoman"/>
      <w:lvlText w:val="%6."/>
      <w:lvlJc w:val="right"/>
      <w:pPr>
        <w:ind w:left="4320" w:hanging="180"/>
      </w:pPr>
    </w:lvl>
    <w:lvl w:ilvl="6" w:tplc="81293070" w:tentative="1">
      <w:start w:val="1"/>
      <w:numFmt w:val="decimal"/>
      <w:lvlText w:val="%7."/>
      <w:lvlJc w:val="left"/>
      <w:pPr>
        <w:ind w:left="5040" w:hanging="360"/>
      </w:pPr>
    </w:lvl>
    <w:lvl w:ilvl="7" w:tplc="81293070" w:tentative="1">
      <w:start w:val="1"/>
      <w:numFmt w:val="lowerLetter"/>
      <w:lvlText w:val="%8."/>
      <w:lvlJc w:val="left"/>
      <w:pPr>
        <w:ind w:left="5760" w:hanging="360"/>
      </w:pPr>
    </w:lvl>
    <w:lvl w:ilvl="8" w:tplc="81293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56">
    <w:multiLevelType w:val="hybridMultilevel"/>
    <w:lvl w:ilvl="0" w:tplc="18930532">
      <w:start w:val="1"/>
      <w:numFmt w:val="decimal"/>
      <w:lvlText w:val="%1."/>
      <w:lvlJc w:val="left"/>
      <w:pPr>
        <w:ind w:left="720" w:hanging="360"/>
      </w:pPr>
    </w:lvl>
    <w:lvl w:ilvl="1" w:tplc="18930532" w:tentative="1">
      <w:start w:val="1"/>
      <w:numFmt w:val="lowerLetter"/>
      <w:lvlText w:val="%2."/>
      <w:lvlJc w:val="left"/>
      <w:pPr>
        <w:ind w:left="1440" w:hanging="360"/>
      </w:pPr>
    </w:lvl>
    <w:lvl w:ilvl="2" w:tplc="18930532" w:tentative="1">
      <w:start w:val="1"/>
      <w:numFmt w:val="lowerRoman"/>
      <w:lvlText w:val="%3."/>
      <w:lvlJc w:val="right"/>
      <w:pPr>
        <w:ind w:left="2160" w:hanging="180"/>
      </w:pPr>
    </w:lvl>
    <w:lvl w:ilvl="3" w:tplc="18930532" w:tentative="1">
      <w:start w:val="1"/>
      <w:numFmt w:val="decimal"/>
      <w:lvlText w:val="%4."/>
      <w:lvlJc w:val="left"/>
      <w:pPr>
        <w:ind w:left="2880" w:hanging="360"/>
      </w:pPr>
    </w:lvl>
    <w:lvl w:ilvl="4" w:tplc="18930532" w:tentative="1">
      <w:start w:val="1"/>
      <w:numFmt w:val="lowerLetter"/>
      <w:lvlText w:val="%5."/>
      <w:lvlJc w:val="left"/>
      <w:pPr>
        <w:ind w:left="3600" w:hanging="360"/>
      </w:pPr>
    </w:lvl>
    <w:lvl w:ilvl="5" w:tplc="18930532" w:tentative="1">
      <w:start w:val="1"/>
      <w:numFmt w:val="lowerRoman"/>
      <w:lvlText w:val="%6."/>
      <w:lvlJc w:val="right"/>
      <w:pPr>
        <w:ind w:left="4320" w:hanging="180"/>
      </w:pPr>
    </w:lvl>
    <w:lvl w:ilvl="6" w:tplc="18930532" w:tentative="1">
      <w:start w:val="1"/>
      <w:numFmt w:val="decimal"/>
      <w:lvlText w:val="%7."/>
      <w:lvlJc w:val="left"/>
      <w:pPr>
        <w:ind w:left="5040" w:hanging="360"/>
      </w:pPr>
    </w:lvl>
    <w:lvl w:ilvl="7" w:tplc="18930532" w:tentative="1">
      <w:start w:val="1"/>
      <w:numFmt w:val="lowerLetter"/>
      <w:lvlText w:val="%8."/>
      <w:lvlJc w:val="left"/>
      <w:pPr>
        <w:ind w:left="5760" w:hanging="360"/>
      </w:pPr>
    </w:lvl>
    <w:lvl w:ilvl="8" w:tplc="18930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55">
    <w:multiLevelType w:val="hybridMultilevel"/>
    <w:lvl w:ilvl="0" w:tplc="74837796">
      <w:start w:val="1"/>
      <w:numFmt w:val="decimal"/>
      <w:lvlText w:val="%1."/>
      <w:lvlJc w:val="left"/>
      <w:pPr>
        <w:ind w:left="720" w:hanging="360"/>
      </w:pPr>
    </w:lvl>
    <w:lvl w:ilvl="1" w:tplc="74837796" w:tentative="1">
      <w:start w:val="1"/>
      <w:numFmt w:val="lowerLetter"/>
      <w:lvlText w:val="%2."/>
      <w:lvlJc w:val="left"/>
      <w:pPr>
        <w:ind w:left="1440" w:hanging="360"/>
      </w:pPr>
    </w:lvl>
    <w:lvl w:ilvl="2" w:tplc="74837796" w:tentative="1">
      <w:start w:val="1"/>
      <w:numFmt w:val="lowerRoman"/>
      <w:lvlText w:val="%3."/>
      <w:lvlJc w:val="right"/>
      <w:pPr>
        <w:ind w:left="2160" w:hanging="180"/>
      </w:pPr>
    </w:lvl>
    <w:lvl w:ilvl="3" w:tplc="74837796" w:tentative="1">
      <w:start w:val="1"/>
      <w:numFmt w:val="decimal"/>
      <w:lvlText w:val="%4."/>
      <w:lvlJc w:val="left"/>
      <w:pPr>
        <w:ind w:left="2880" w:hanging="360"/>
      </w:pPr>
    </w:lvl>
    <w:lvl w:ilvl="4" w:tplc="74837796" w:tentative="1">
      <w:start w:val="1"/>
      <w:numFmt w:val="lowerLetter"/>
      <w:lvlText w:val="%5."/>
      <w:lvlJc w:val="left"/>
      <w:pPr>
        <w:ind w:left="3600" w:hanging="360"/>
      </w:pPr>
    </w:lvl>
    <w:lvl w:ilvl="5" w:tplc="74837796" w:tentative="1">
      <w:start w:val="1"/>
      <w:numFmt w:val="lowerRoman"/>
      <w:lvlText w:val="%6."/>
      <w:lvlJc w:val="right"/>
      <w:pPr>
        <w:ind w:left="4320" w:hanging="180"/>
      </w:pPr>
    </w:lvl>
    <w:lvl w:ilvl="6" w:tplc="74837796" w:tentative="1">
      <w:start w:val="1"/>
      <w:numFmt w:val="decimal"/>
      <w:lvlText w:val="%7."/>
      <w:lvlJc w:val="left"/>
      <w:pPr>
        <w:ind w:left="5040" w:hanging="360"/>
      </w:pPr>
    </w:lvl>
    <w:lvl w:ilvl="7" w:tplc="74837796" w:tentative="1">
      <w:start w:val="1"/>
      <w:numFmt w:val="lowerLetter"/>
      <w:lvlText w:val="%8."/>
      <w:lvlJc w:val="left"/>
      <w:pPr>
        <w:ind w:left="5760" w:hanging="360"/>
      </w:pPr>
    </w:lvl>
    <w:lvl w:ilvl="8" w:tplc="74837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54">
    <w:multiLevelType w:val="hybridMultilevel"/>
    <w:lvl w:ilvl="0" w:tplc="27733500">
      <w:start w:val="1"/>
      <w:numFmt w:val="decimal"/>
      <w:lvlText w:val="%1."/>
      <w:lvlJc w:val="left"/>
      <w:pPr>
        <w:ind w:left="720" w:hanging="360"/>
      </w:pPr>
    </w:lvl>
    <w:lvl w:ilvl="1" w:tplc="27733500" w:tentative="1">
      <w:start w:val="1"/>
      <w:numFmt w:val="lowerLetter"/>
      <w:lvlText w:val="%2."/>
      <w:lvlJc w:val="left"/>
      <w:pPr>
        <w:ind w:left="1440" w:hanging="360"/>
      </w:pPr>
    </w:lvl>
    <w:lvl w:ilvl="2" w:tplc="27733500" w:tentative="1">
      <w:start w:val="1"/>
      <w:numFmt w:val="lowerRoman"/>
      <w:lvlText w:val="%3."/>
      <w:lvlJc w:val="right"/>
      <w:pPr>
        <w:ind w:left="2160" w:hanging="180"/>
      </w:pPr>
    </w:lvl>
    <w:lvl w:ilvl="3" w:tplc="27733500" w:tentative="1">
      <w:start w:val="1"/>
      <w:numFmt w:val="decimal"/>
      <w:lvlText w:val="%4."/>
      <w:lvlJc w:val="left"/>
      <w:pPr>
        <w:ind w:left="2880" w:hanging="360"/>
      </w:pPr>
    </w:lvl>
    <w:lvl w:ilvl="4" w:tplc="27733500" w:tentative="1">
      <w:start w:val="1"/>
      <w:numFmt w:val="lowerLetter"/>
      <w:lvlText w:val="%5."/>
      <w:lvlJc w:val="left"/>
      <w:pPr>
        <w:ind w:left="3600" w:hanging="360"/>
      </w:pPr>
    </w:lvl>
    <w:lvl w:ilvl="5" w:tplc="27733500" w:tentative="1">
      <w:start w:val="1"/>
      <w:numFmt w:val="lowerRoman"/>
      <w:lvlText w:val="%6."/>
      <w:lvlJc w:val="right"/>
      <w:pPr>
        <w:ind w:left="4320" w:hanging="180"/>
      </w:pPr>
    </w:lvl>
    <w:lvl w:ilvl="6" w:tplc="27733500" w:tentative="1">
      <w:start w:val="1"/>
      <w:numFmt w:val="decimal"/>
      <w:lvlText w:val="%7."/>
      <w:lvlJc w:val="left"/>
      <w:pPr>
        <w:ind w:left="5040" w:hanging="360"/>
      </w:pPr>
    </w:lvl>
    <w:lvl w:ilvl="7" w:tplc="27733500" w:tentative="1">
      <w:start w:val="1"/>
      <w:numFmt w:val="lowerLetter"/>
      <w:lvlText w:val="%8."/>
      <w:lvlJc w:val="left"/>
      <w:pPr>
        <w:ind w:left="5760" w:hanging="360"/>
      </w:pPr>
    </w:lvl>
    <w:lvl w:ilvl="8" w:tplc="27733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53">
    <w:multiLevelType w:val="hybridMultilevel"/>
    <w:lvl w:ilvl="0" w:tplc="86337929">
      <w:start w:val="1"/>
      <w:numFmt w:val="decimal"/>
      <w:lvlText w:val="%1."/>
      <w:lvlJc w:val="left"/>
      <w:pPr>
        <w:ind w:left="720" w:hanging="360"/>
      </w:pPr>
    </w:lvl>
    <w:lvl w:ilvl="1" w:tplc="86337929" w:tentative="1">
      <w:start w:val="1"/>
      <w:numFmt w:val="lowerLetter"/>
      <w:lvlText w:val="%2."/>
      <w:lvlJc w:val="left"/>
      <w:pPr>
        <w:ind w:left="1440" w:hanging="360"/>
      </w:pPr>
    </w:lvl>
    <w:lvl w:ilvl="2" w:tplc="86337929" w:tentative="1">
      <w:start w:val="1"/>
      <w:numFmt w:val="lowerRoman"/>
      <w:lvlText w:val="%3."/>
      <w:lvlJc w:val="right"/>
      <w:pPr>
        <w:ind w:left="2160" w:hanging="180"/>
      </w:pPr>
    </w:lvl>
    <w:lvl w:ilvl="3" w:tplc="86337929" w:tentative="1">
      <w:start w:val="1"/>
      <w:numFmt w:val="decimal"/>
      <w:lvlText w:val="%4."/>
      <w:lvlJc w:val="left"/>
      <w:pPr>
        <w:ind w:left="2880" w:hanging="360"/>
      </w:pPr>
    </w:lvl>
    <w:lvl w:ilvl="4" w:tplc="86337929" w:tentative="1">
      <w:start w:val="1"/>
      <w:numFmt w:val="lowerLetter"/>
      <w:lvlText w:val="%5."/>
      <w:lvlJc w:val="left"/>
      <w:pPr>
        <w:ind w:left="3600" w:hanging="360"/>
      </w:pPr>
    </w:lvl>
    <w:lvl w:ilvl="5" w:tplc="86337929" w:tentative="1">
      <w:start w:val="1"/>
      <w:numFmt w:val="lowerRoman"/>
      <w:lvlText w:val="%6."/>
      <w:lvlJc w:val="right"/>
      <w:pPr>
        <w:ind w:left="4320" w:hanging="180"/>
      </w:pPr>
    </w:lvl>
    <w:lvl w:ilvl="6" w:tplc="86337929" w:tentative="1">
      <w:start w:val="1"/>
      <w:numFmt w:val="decimal"/>
      <w:lvlText w:val="%7."/>
      <w:lvlJc w:val="left"/>
      <w:pPr>
        <w:ind w:left="5040" w:hanging="360"/>
      </w:pPr>
    </w:lvl>
    <w:lvl w:ilvl="7" w:tplc="86337929" w:tentative="1">
      <w:start w:val="1"/>
      <w:numFmt w:val="lowerLetter"/>
      <w:lvlText w:val="%8."/>
      <w:lvlJc w:val="left"/>
      <w:pPr>
        <w:ind w:left="5760" w:hanging="360"/>
      </w:pPr>
    </w:lvl>
    <w:lvl w:ilvl="8" w:tplc="86337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52">
    <w:multiLevelType w:val="hybridMultilevel"/>
    <w:lvl w:ilvl="0" w:tplc="12446165">
      <w:start w:val="1"/>
      <w:numFmt w:val="decimal"/>
      <w:lvlText w:val="%1."/>
      <w:lvlJc w:val="left"/>
      <w:pPr>
        <w:ind w:left="720" w:hanging="360"/>
      </w:pPr>
    </w:lvl>
    <w:lvl w:ilvl="1" w:tplc="12446165" w:tentative="1">
      <w:start w:val="1"/>
      <w:numFmt w:val="lowerLetter"/>
      <w:lvlText w:val="%2."/>
      <w:lvlJc w:val="left"/>
      <w:pPr>
        <w:ind w:left="1440" w:hanging="360"/>
      </w:pPr>
    </w:lvl>
    <w:lvl w:ilvl="2" w:tplc="12446165" w:tentative="1">
      <w:start w:val="1"/>
      <w:numFmt w:val="lowerRoman"/>
      <w:lvlText w:val="%3."/>
      <w:lvlJc w:val="right"/>
      <w:pPr>
        <w:ind w:left="2160" w:hanging="180"/>
      </w:pPr>
    </w:lvl>
    <w:lvl w:ilvl="3" w:tplc="12446165" w:tentative="1">
      <w:start w:val="1"/>
      <w:numFmt w:val="decimal"/>
      <w:lvlText w:val="%4."/>
      <w:lvlJc w:val="left"/>
      <w:pPr>
        <w:ind w:left="2880" w:hanging="360"/>
      </w:pPr>
    </w:lvl>
    <w:lvl w:ilvl="4" w:tplc="12446165" w:tentative="1">
      <w:start w:val="1"/>
      <w:numFmt w:val="lowerLetter"/>
      <w:lvlText w:val="%5."/>
      <w:lvlJc w:val="left"/>
      <w:pPr>
        <w:ind w:left="3600" w:hanging="360"/>
      </w:pPr>
    </w:lvl>
    <w:lvl w:ilvl="5" w:tplc="12446165" w:tentative="1">
      <w:start w:val="1"/>
      <w:numFmt w:val="lowerRoman"/>
      <w:lvlText w:val="%6."/>
      <w:lvlJc w:val="right"/>
      <w:pPr>
        <w:ind w:left="4320" w:hanging="180"/>
      </w:pPr>
    </w:lvl>
    <w:lvl w:ilvl="6" w:tplc="12446165" w:tentative="1">
      <w:start w:val="1"/>
      <w:numFmt w:val="decimal"/>
      <w:lvlText w:val="%7."/>
      <w:lvlJc w:val="left"/>
      <w:pPr>
        <w:ind w:left="5040" w:hanging="360"/>
      </w:pPr>
    </w:lvl>
    <w:lvl w:ilvl="7" w:tplc="12446165" w:tentative="1">
      <w:start w:val="1"/>
      <w:numFmt w:val="lowerLetter"/>
      <w:lvlText w:val="%8."/>
      <w:lvlJc w:val="left"/>
      <w:pPr>
        <w:ind w:left="5760" w:hanging="360"/>
      </w:pPr>
    </w:lvl>
    <w:lvl w:ilvl="8" w:tplc="12446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51">
    <w:multiLevelType w:val="hybridMultilevel"/>
    <w:lvl w:ilvl="0" w:tplc="40454571">
      <w:start w:val="1"/>
      <w:numFmt w:val="decimal"/>
      <w:lvlText w:val="%1."/>
      <w:lvlJc w:val="left"/>
      <w:pPr>
        <w:ind w:left="720" w:hanging="360"/>
      </w:pPr>
    </w:lvl>
    <w:lvl w:ilvl="1" w:tplc="40454571" w:tentative="1">
      <w:start w:val="1"/>
      <w:numFmt w:val="lowerLetter"/>
      <w:lvlText w:val="%2."/>
      <w:lvlJc w:val="left"/>
      <w:pPr>
        <w:ind w:left="1440" w:hanging="360"/>
      </w:pPr>
    </w:lvl>
    <w:lvl w:ilvl="2" w:tplc="40454571" w:tentative="1">
      <w:start w:val="1"/>
      <w:numFmt w:val="lowerRoman"/>
      <w:lvlText w:val="%3."/>
      <w:lvlJc w:val="right"/>
      <w:pPr>
        <w:ind w:left="2160" w:hanging="180"/>
      </w:pPr>
    </w:lvl>
    <w:lvl w:ilvl="3" w:tplc="40454571" w:tentative="1">
      <w:start w:val="1"/>
      <w:numFmt w:val="decimal"/>
      <w:lvlText w:val="%4."/>
      <w:lvlJc w:val="left"/>
      <w:pPr>
        <w:ind w:left="2880" w:hanging="360"/>
      </w:pPr>
    </w:lvl>
    <w:lvl w:ilvl="4" w:tplc="40454571" w:tentative="1">
      <w:start w:val="1"/>
      <w:numFmt w:val="lowerLetter"/>
      <w:lvlText w:val="%5."/>
      <w:lvlJc w:val="left"/>
      <w:pPr>
        <w:ind w:left="3600" w:hanging="360"/>
      </w:pPr>
    </w:lvl>
    <w:lvl w:ilvl="5" w:tplc="40454571" w:tentative="1">
      <w:start w:val="1"/>
      <w:numFmt w:val="lowerRoman"/>
      <w:lvlText w:val="%6."/>
      <w:lvlJc w:val="right"/>
      <w:pPr>
        <w:ind w:left="4320" w:hanging="180"/>
      </w:pPr>
    </w:lvl>
    <w:lvl w:ilvl="6" w:tplc="40454571" w:tentative="1">
      <w:start w:val="1"/>
      <w:numFmt w:val="decimal"/>
      <w:lvlText w:val="%7."/>
      <w:lvlJc w:val="left"/>
      <w:pPr>
        <w:ind w:left="5040" w:hanging="360"/>
      </w:pPr>
    </w:lvl>
    <w:lvl w:ilvl="7" w:tplc="40454571" w:tentative="1">
      <w:start w:val="1"/>
      <w:numFmt w:val="lowerLetter"/>
      <w:lvlText w:val="%8."/>
      <w:lvlJc w:val="left"/>
      <w:pPr>
        <w:ind w:left="5760" w:hanging="360"/>
      </w:pPr>
    </w:lvl>
    <w:lvl w:ilvl="8" w:tplc="40454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50">
    <w:multiLevelType w:val="hybridMultilevel"/>
    <w:lvl w:ilvl="0" w:tplc="12500443">
      <w:start w:val="1"/>
      <w:numFmt w:val="decimal"/>
      <w:lvlText w:val="%1."/>
      <w:lvlJc w:val="left"/>
      <w:pPr>
        <w:ind w:left="720" w:hanging="360"/>
      </w:pPr>
    </w:lvl>
    <w:lvl w:ilvl="1" w:tplc="12500443" w:tentative="1">
      <w:start w:val="1"/>
      <w:numFmt w:val="lowerLetter"/>
      <w:lvlText w:val="%2."/>
      <w:lvlJc w:val="left"/>
      <w:pPr>
        <w:ind w:left="1440" w:hanging="360"/>
      </w:pPr>
    </w:lvl>
    <w:lvl w:ilvl="2" w:tplc="12500443" w:tentative="1">
      <w:start w:val="1"/>
      <w:numFmt w:val="lowerRoman"/>
      <w:lvlText w:val="%3."/>
      <w:lvlJc w:val="right"/>
      <w:pPr>
        <w:ind w:left="2160" w:hanging="180"/>
      </w:pPr>
    </w:lvl>
    <w:lvl w:ilvl="3" w:tplc="12500443" w:tentative="1">
      <w:start w:val="1"/>
      <w:numFmt w:val="decimal"/>
      <w:lvlText w:val="%4."/>
      <w:lvlJc w:val="left"/>
      <w:pPr>
        <w:ind w:left="2880" w:hanging="360"/>
      </w:pPr>
    </w:lvl>
    <w:lvl w:ilvl="4" w:tplc="12500443" w:tentative="1">
      <w:start w:val="1"/>
      <w:numFmt w:val="lowerLetter"/>
      <w:lvlText w:val="%5."/>
      <w:lvlJc w:val="left"/>
      <w:pPr>
        <w:ind w:left="3600" w:hanging="360"/>
      </w:pPr>
    </w:lvl>
    <w:lvl w:ilvl="5" w:tplc="12500443" w:tentative="1">
      <w:start w:val="1"/>
      <w:numFmt w:val="lowerRoman"/>
      <w:lvlText w:val="%6."/>
      <w:lvlJc w:val="right"/>
      <w:pPr>
        <w:ind w:left="4320" w:hanging="180"/>
      </w:pPr>
    </w:lvl>
    <w:lvl w:ilvl="6" w:tplc="12500443" w:tentative="1">
      <w:start w:val="1"/>
      <w:numFmt w:val="decimal"/>
      <w:lvlText w:val="%7."/>
      <w:lvlJc w:val="left"/>
      <w:pPr>
        <w:ind w:left="5040" w:hanging="360"/>
      </w:pPr>
    </w:lvl>
    <w:lvl w:ilvl="7" w:tplc="12500443" w:tentative="1">
      <w:start w:val="1"/>
      <w:numFmt w:val="lowerLetter"/>
      <w:lvlText w:val="%8."/>
      <w:lvlJc w:val="left"/>
      <w:pPr>
        <w:ind w:left="5760" w:hanging="360"/>
      </w:pPr>
    </w:lvl>
    <w:lvl w:ilvl="8" w:tplc="12500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9">
    <w:multiLevelType w:val="hybridMultilevel"/>
    <w:lvl w:ilvl="0" w:tplc="89407127">
      <w:start w:val="1"/>
      <w:numFmt w:val="decimal"/>
      <w:lvlText w:val="%1."/>
      <w:lvlJc w:val="left"/>
      <w:pPr>
        <w:ind w:left="720" w:hanging="360"/>
      </w:pPr>
    </w:lvl>
    <w:lvl w:ilvl="1" w:tplc="89407127" w:tentative="1">
      <w:start w:val="1"/>
      <w:numFmt w:val="lowerLetter"/>
      <w:lvlText w:val="%2."/>
      <w:lvlJc w:val="left"/>
      <w:pPr>
        <w:ind w:left="1440" w:hanging="360"/>
      </w:pPr>
    </w:lvl>
    <w:lvl w:ilvl="2" w:tplc="89407127" w:tentative="1">
      <w:start w:val="1"/>
      <w:numFmt w:val="lowerRoman"/>
      <w:lvlText w:val="%3."/>
      <w:lvlJc w:val="right"/>
      <w:pPr>
        <w:ind w:left="2160" w:hanging="180"/>
      </w:pPr>
    </w:lvl>
    <w:lvl w:ilvl="3" w:tplc="89407127" w:tentative="1">
      <w:start w:val="1"/>
      <w:numFmt w:val="decimal"/>
      <w:lvlText w:val="%4."/>
      <w:lvlJc w:val="left"/>
      <w:pPr>
        <w:ind w:left="2880" w:hanging="360"/>
      </w:pPr>
    </w:lvl>
    <w:lvl w:ilvl="4" w:tplc="89407127" w:tentative="1">
      <w:start w:val="1"/>
      <w:numFmt w:val="lowerLetter"/>
      <w:lvlText w:val="%5."/>
      <w:lvlJc w:val="left"/>
      <w:pPr>
        <w:ind w:left="3600" w:hanging="360"/>
      </w:pPr>
    </w:lvl>
    <w:lvl w:ilvl="5" w:tplc="89407127" w:tentative="1">
      <w:start w:val="1"/>
      <w:numFmt w:val="lowerRoman"/>
      <w:lvlText w:val="%6."/>
      <w:lvlJc w:val="right"/>
      <w:pPr>
        <w:ind w:left="4320" w:hanging="180"/>
      </w:pPr>
    </w:lvl>
    <w:lvl w:ilvl="6" w:tplc="89407127" w:tentative="1">
      <w:start w:val="1"/>
      <w:numFmt w:val="decimal"/>
      <w:lvlText w:val="%7."/>
      <w:lvlJc w:val="left"/>
      <w:pPr>
        <w:ind w:left="5040" w:hanging="360"/>
      </w:pPr>
    </w:lvl>
    <w:lvl w:ilvl="7" w:tplc="89407127" w:tentative="1">
      <w:start w:val="1"/>
      <w:numFmt w:val="lowerLetter"/>
      <w:lvlText w:val="%8."/>
      <w:lvlJc w:val="left"/>
      <w:pPr>
        <w:ind w:left="5760" w:hanging="360"/>
      </w:pPr>
    </w:lvl>
    <w:lvl w:ilvl="8" w:tplc="89407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8">
    <w:multiLevelType w:val="hybridMultilevel"/>
    <w:lvl w:ilvl="0" w:tplc="69694720">
      <w:start w:val="1"/>
      <w:numFmt w:val="decimal"/>
      <w:lvlText w:val="%1."/>
      <w:lvlJc w:val="left"/>
      <w:pPr>
        <w:ind w:left="720" w:hanging="360"/>
      </w:pPr>
    </w:lvl>
    <w:lvl w:ilvl="1" w:tplc="69694720" w:tentative="1">
      <w:start w:val="1"/>
      <w:numFmt w:val="lowerLetter"/>
      <w:lvlText w:val="%2."/>
      <w:lvlJc w:val="left"/>
      <w:pPr>
        <w:ind w:left="1440" w:hanging="360"/>
      </w:pPr>
    </w:lvl>
    <w:lvl w:ilvl="2" w:tplc="69694720" w:tentative="1">
      <w:start w:val="1"/>
      <w:numFmt w:val="lowerRoman"/>
      <w:lvlText w:val="%3."/>
      <w:lvlJc w:val="right"/>
      <w:pPr>
        <w:ind w:left="2160" w:hanging="180"/>
      </w:pPr>
    </w:lvl>
    <w:lvl w:ilvl="3" w:tplc="69694720" w:tentative="1">
      <w:start w:val="1"/>
      <w:numFmt w:val="decimal"/>
      <w:lvlText w:val="%4."/>
      <w:lvlJc w:val="left"/>
      <w:pPr>
        <w:ind w:left="2880" w:hanging="360"/>
      </w:pPr>
    </w:lvl>
    <w:lvl w:ilvl="4" w:tplc="69694720" w:tentative="1">
      <w:start w:val="1"/>
      <w:numFmt w:val="lowerLetter"/>
      <w:lvlText w:val="%5."/>
      <w:lvlJc w:val="left"/>
      <w:pPr>
        <w:ind w:left="3600" w:hanging="360"/>
      </w:pPr>
    </w:lvl>
    <w:lvl w:ilvl="5" w:tplc="69694720" w:tentative="1">
      <w:start w:val="1"/>
      <w:numFmt w:val="lowerRoman"/>
      <w:lvlText w:val="%6."/>
      <w:lvlJc w:val="right"/>
      <w:pPr>
        <w:ind w:left="4320" w:hanging="180"/>
      </w:pPr>
    </w:lvl>
    <w:lvl w:ilvl="6" w:tplc="69694720" w:tentative="1">
      <w:start w:val="1"/>
      <w:numFmt w:val="decimal"/>
      <w:lvlText w:val="%7."/>
      <w:lvlJc w:val="left"/>
      <w:pPr>
        <w:ind w:left="5040" w:hanging="360"/>
      </w:pPr>
    </w:lvl>
    <w:lvl w:ilvl="7" w:tplc="69694720" w:tentative="1">
      <w:start w:val="1"/>
      <w:numFmt w:val="lowerLetter"/>
      <w:lvlText w:val="%8."/>
      <w:lvlJc w:val="left"/>
      <w:pPr>
        <w:ind w:left="5760" w:hanging="360"/>
      </w:pPr>
    </w:lvl>
    <w:lvl w:ilvl="8" w:tplc="69694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7">
    <w:multiLevelType w:val="hybridMultilevel"/>
    <w:lvl w:ilvl="0" w:tplc="86956084">
      <w:start w:val="1"/>
      <w:numFmt w:val="decimal"/>
      <w:lvlText w:val="%1."/>
      <w:lvlJc w:val="left"/>
      <w:pPr>
        <w:ind w:left="720" w:hanging="360"/>
      </w:pPr>
    </w:lvl>
    <w:lvl w:ilvl="1" w:tplc="86956084" w:tentative="1">
      <w:start w:val="1"/>
      <w:numFmt w:val="lowerLetter"/>
      <w:lvlText w:val="%2."/>
      <w:lvlJc w:val="left"/>
      <w:pPr>
        <w:ind w:left="1440" w:hanging="360"/>
      </w:pPr>
    </w:lvl>
    <w:lvl w:ilvl="2" w:tplc="86956084" w:tentative="1">
      <w:start w:val="1"/>
      <w:numFmt w:val="lowerRoman"/>
      <w:lvlText w:val="%3."/>
      <w:lvlJc w:val="right"/>
      <w:pPr>
        <w:ind w:left="2160" w:hanging="180"/>
      </w:pPr>
    </w:lvl>
    <w:lvl w:ilvl="3" w:tplc="86956084" w:tentative="1">
      <w:start w:val="1"/>
      <w:numFmt w:val="decimal"/>
      <w:lvlText w:val="%4."/>
      <w:lvlJc w:val="left"/>
      <w:pPr>
        <w:ind w:left="2880" w:hanging="360"/>
      </w:pPr>
    </w:lvl>
    <w:lvl w:ilvl="4" w:tplc="86956084" w:tentative="1">
      <w:start w:val="1"/>
      <w:numFmt w:val="lowerLetter"/>
      <w:lvlText w:val="%5."/>
      <w:lvlJc w:val="left"/>
      <w:pPr>
        <w:ind w:left="3600" w:hanging="360"/>
      </w:pPr>
    </w:lvl>
    <w:lvl w:ilvl="5" w:tplc="86956084" w:tentative="1">
      <w:start w:val="1"/>
      <w:numFmt w:val="lowerRoman"/>
      <w:lvlText w:val="%6."/>
      <w:lvlJc w:val="right"/>
      <w:pPr>
        <w:ind w:left="4320" w:hanging="180"/>
      </w:pPr>
    </w:lvl>
    <w:lvl w:ilvl="6" w:tplc="86956084" w:tentative="1">
      <w:start w:val="1"/>
      <w:numFmt w:val="decimal"/>
      <w:lvlText w:val="%7."/>
      <w:lvlJc w:val="left"/>
      <w:pPr>
        <w:ind w:left="5040" w:hanging="360"/>
      </w:pPr>
    </w:lvl>
    <w:lvl w:ilvl="7" w:tplc="86956084" w:tentative="1">
      <w:start w:val="1"/>
      <w:numFmt w:val="lowerLetter"/>
      <w:lvlText w:val="%8."/>
      <w:lvlJc w:val="left"/>
      <w:pPr>
        <w:ind w:left="5760" w:hanging="360"/>
      </w:pPr>
    </w:lvl>
    <w:lvl w:ilvl="8" w:tplc="86956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6">
    <w:multiLevelType w:val="hybridMultilevel"/>
    <w:lvl w:ilvl="0" w:tplc="41113413">
      <w:start w:val="1"/>
      <w:numFmt w:val="decimal"/>
      <w:lvlText w:val="%1."/>
      <w:lvlJc w:val="left"/>
      <w:pPr>
        <w:ind w:left="720" w:hanging="360"/>
      </w:pPr>
    </w:lvl>
    <w:lvl w:ilvl="1" w:tplc="41113413" w:tentative="1">
      <w:start w:val="1"/>
      <w:numFmt w:val="lowerLetter"/>
      <w:lvlText w:val="%2."/>
      <w:lvlJc w:val="left"/>
      <w:pPr>
        <w:ind w:left="1440" w:hanging="360"/>
      </w:pPr>
    </w:lvl>
    <w:lvl w:ilvl="2" w:tplc="41113413" w:tentative="1">
      <w:start w:val="1"/>
      <w:numFmt w:val="lowerRoman"/>
      <w:lvlText w:val="%3."/>
      <w:lvlJc w:val="right"/>
      <w:pPr>
        <w:ind w:left="2160" w:hanging="180"/>
      </w:pPr>
    </w:lvl>
    <w:lvl w:ilvl="3" w:tplc="41113413" w:tentative="1">
      <w:start w:val="1"/>
      <w:numFmt w:val="decimal"/>
      <w:lvlText w:val="%4."/>
      <w:lvlJc w:val="left"/>
      <w:pPr>
        <w:ind w:left="2880" w:hanging="360"/>
      </w:pPr>
    </w:lvl>
    <w:lvl w:ilvl="4" w:tplc="41113413" w:tentative="1">
      <w:start w:val="1"/>
      <w:numFmt w:val="lowerLetter"/>
      <w:lvlText w:val="%5."/>
      <w:lvlJc w:val="left"/>
      <w:pPr>
        <w:ind w:left="3600" w:hanging="360"/>
      </w:pPr>
    </w:lvl>
    <w:lvl w:ilvl="5" w:tplc="41113413" w:tentative="1">
      <w:start w:val="1"/>
      <w:numFmt w:val="lowerRoman"/>
      <w:lvlText w:val="%6."/>
      <w:lvlJc w:val="right"/>
      <w:pPr>
        <w:ind w:left="4320" w:hanging="180"/>
      </w:pPr>
    </w:lvl>
    <w:lvl w:ilvl="6" w:tplc="41113413" w:tentative="1">
      <w:start w:val="1"/>
      <w:numFmt w:val="decimal"/>
      <w:lvlText w:val="%7."/>
      <w:lvlJc w:val="left"/>
      <w:pPr>
        <w:ind w:left="5040" w:hanging="360"/>
      </w:pPr>
    </w:lvl>
    <w:lvl w:ilvl="7" w:tplc="41113413" w:tentative="1">
      <w:start w:val="1"/>
      <w:numFmt w:val="lowerLetter"/>
      <w:lvlText w:val="%8."/>
      <w:lvlJc w:val="left"/>
      <w:pPr>
        <w:ind w:left="5760" w:hanging="360"/>
      </w:pPr>
    </w:lvl>
    <w:lvl w:ilvl="8" w:tplc="41113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5">
    <w:multiLevelType w:val="hybridMultilevel"/>
    <w:lvl w:ilvl="0" w:tplc="66905793">
      <w:start w:val="1"/>
      <w:numFmt w:val="decimal"/>
      <w:lvlText w:val="%1."/>
      <w:lvlJc w:val="left"/>
      <w:pPr>
        <w:ind w:left="720" w:hanging="360"/>
      </w:pPr>
    </w:lvl>
    <w:lvl w:ilvl="1" w:tplc="66905793" w:tentative="1">
      <w:start w:val="1"/>
      <w:numFmt w:val="lowerLetter"/>
      <w:lvlText w:val="%2."/>
      <w:lvlJc w:val="left"/>
      <w:pPr>
        <w:ind w:left="1440" w:hanging="360"/>
      </w:pPr>
    </w:lvl>
    <w:lvl w:ilvl="2" w:tplc="66905793" w:tentative="1">
      <w:start w:val="1"/>
      <w:numFmt w:val="lowerRoman"/>
      <w:lvlText w:val="%3."/>
      <w:lvlJc w:val="right"/>
      <w:pPr>
        <w:ind w:left="2160" w:hanging="180"/>
      </w:pPr>
    </w:lvl>
    <w:lvl w:ilvl="3" w:tplc="66905793" w:tentative="1">
      <w:start w:val="1"/>
      <w:numFmt w:val="decimal"/>
      <w:lvlText w:val="%4."/>
      <w:lvlJc w:val="left"/>
      <w:pPr>
        <w:ind w:left="2880" w:hanging="360"/>
      </w:pPr>
    </w:lvl>
    <w:lvl w:ilvl="4" w:tplc="66905793" w:tentative="1">
      <w:start w:val="1"/>
      <w:numFmt w:val="lowerLetter"/>
      <w:lvlText w:val="%5."/>
      <w:lvlJc w:val="left"/>
      <w:pPr>
        <w:ind w:left="3600" w:hanging="360"/>
      </w:pPr>
    </w:lvl>
    <w:lvl w:ilvl="5" w:tplc="66905793" w:tentative="1">
      <w:start w:val="1"/>
      <w:numFmt w:val="lowerRoman"/>
      <w:lvlText w:val="%6."/>
      <w:lvlJc w:val="right"/>
      <w:pPr>
        <w:ind w:left="4320" w:hanging="180"/>
      </w:pPr>
    </w:lvl>
    <w:lvl w:ilvl="6" w:tplc="66905793" w:tentative="1">
      <w:start w:val="1"/>
      <w:numFmt w:val="decimal"/>
      <w:lvlText w:val="%7."/>
      <w:lvlJc w:val="left"/>
      <w:pPr>
        <w:ind w:left="5040" w:hanging="360"/>
      </w:pPr>
    </w:lvl>
    <w:lvl w:ilvl="7" w:tplc="66905793" w:tentative="1">
      <w:start w:val="1"/>
      <w:numFmt w:val="lowerLetter"/>
      <w:lvlText w:val="%8."/>
      <w:lvlJc w:val="left"/>
      <w:pPr>
        <w:ind w:left="5760" w:hanging="360"/>
      </w:pPr>
    </w:lvl>
    <w:lvl w:ilvl="8" w:tplc="66905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4">
    <w:multiLevelType w:val="hybridMultilevel"/>
    <w:lvl w:ilvl="0" w:tplc="92284459">
      <w:start w:val="1"/>
      <w:numFmt w:val="decimal"/>
      <w:lvlText w:val="%1."/>
      <w:lvlJc w:val="left"/>
      <w:pPr>
        <w:ind w:left="720" w:hanging="360"/>
      </w:pPr>
    </w:lvl>
    <w:lvl w:ilvl="1" w:tplc="92284459" w:tentative="1">
      <w:start w:val="1"/>
      <w:numFmt w:val="lowerLetter"/>
      <w:lvlText w:val="%2."/>
      <w:lvlJc w:val="left"/>
      <w:pPr>
        <w:ind w:left="1440" w:hanging="360"/>
      </w:pPr>
    </w:lvl>
    <w:lvl w:ilvl="2" w:tplc="92284459" w:tentative="1">
      <w:start w:val="1"/>
      <w:numFmt w:val="lowerRoman"/>
      <w:lvlText w:val="%3."/>
      <w:lvlJc w:val="right"/>
      <w:pPr>
        <w:ind w:left="2160" w:hanging="180"/>
      </w:pPr>
    </w:lvl>
    <w:lvl w:ilvl="3" w:tplc="92284459" w:tentative="1">
      <w:start w:val="1"/>
      <w:numFmt w:val="decimal"/>
      <w:lvlText w:val="%4."/>
      <w:lvlJc w:val="left"/>
      <w:pPr>
        <w:ind w:left="2880" w:hanging="360"/>
      </w:pPr>
    </w:lvl>
    <w:lvl w:ilvl="4" w:tplc="92284459" w:tentative="1">
      <w:start w:val="1"/>
      <w:numFmt w:val="lowerLetter"/>
      <w:lvlText w:val="%5."/>
      <w:lvlJc w:val="left"/>
      <w:pPr>
        <w:ind w:left="3600" w:hanging="360"/>
      </w:pPr>
    </w:lvl>
    <w:lvl w:ilvl="5" w:tplc="92284459" w:tentative="1">
      <w:start w:val="1"/>
      <w:numFmt w:val="lowerRoman"/>
      <w:lvlText w:val="%6."/>
      <w:lvlJc w:val="right"/>
      <w:pPr>
        <w:ind w:left="4320" w:hanging="180"/>
      </w:pPr>
    </w:lvl>
    <w:lvl w:ilvl="6" w:tplc="92284459" w:tentative="1">
      <w:start w:val="1"/>
      <w:numFmt w:val="decimal"/>
      <w:lvlText w:val="%7."/>
      <w:lvlJc w:val="left"/>
      <w:pPr>
        <w:ind w:left="5040" w:hanging="360"/>
      </w:pPr>
    </w:lvl>
    <w:lvl w:ilvl="7" w:tplc="92284459" w:tentative="1">
      <w:start w:val="1"/>
      <w:numFmt w:val="lowerLetter"/>
      <w:lvlText w:val="%8."/>
      <w:lvlJc w:val="left"/>
      <w:pPr>
        <w:ind w:left="5760" w:hanging="360"/>
      </w:pPr>
    </w:lvl>
    <w:lvl w:ilvl="8" w:tplc="92284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3">
    <w:multiLevelType w:val="hybridMultilevel"/>
    <w:lvl w:ilvl="0" w:tplc="12690528">
      <w:start w:val="1"/>
      <w:numFmt w:val="decimal"/>
      <w:lvlText w:val="%1."/>
      <w:lvlJc w:val="left"/>
      <w:pPr>
        <w:ind w:left="720" w:hanging="360"/>
      </w:pPr>
    </w:lvl>
    <w:lvl w:ilvl="1" w:tplc="12690528" w:tentative="1">
      <w:start w:val="1"/>
      <w:numFmt w:val="lowerLetter"/>
      <w:lvlText w:val="%2."/>
      <w:lvlJc w:val="left"/>
      <w:pPr>
        <w:ind w:left="1440" w:hanging="360"/>
      </w:pPr>
    </w:lvl>
    <w:lvl w:ilvl="2" w:tplc="12690528" w:tentative="1">
      <w:start w:val="1"/>
      <w:numFmt w:val="lowerRoman"/>
      <w:lvlText w:val="%3."/>
      <w:lvlJc w:val="right"/>
      <w:pPr>
        <w:ind w:left="2160" w:hanging="180"/>
      </w:pPr>
    </w:lvl>
    <w:lvl w:ilvl="3" w:tplc="12690528" w:tentative="1">
      <w:start w:val="1"/>
      <w:numFmt w:val="decimal"/>
      <w:lvlText w:val="%4."/>
      <w:lvlJc w:val="left"/>
      <w:pPr>
        <w:ind w:left="2880" w:hanging="360"/>
      </w:pPr>
    </w:lvl>
    <w:lvl w:ilvl="4" w:tplc="12690528" w:tentative="1">
      <w:start w:val="1"/>
      <w:numFmt w:val="lowerLetter"/>
      <w:lvlText w:val="%5."/>
      <w:lvlJc w:val="left"/>
      <w:pPr>
        <w:ind w:left="3600" w:hanging="360"/>
      </w:pPr>
    </w:lvl>
    <w:lvl w:ilvl="5" w:tplc="12690528" w:tentative="1">
      <w:start w:val="1"/>
      <w:numFmt w:val="lowerRoman"/>
      <w:lvlText w:val="%6."/>
      <w:lvlJc w:val="right"/>
      <w:pPr>
        <w:ind w:left="4320" w:hanging="180"/>
      </w:pPr>
    </w:lvl>
    <w:lvl w:ilvl="6" w:tplc="12690528" w:tentative="1">
      <w:start w:val="1"/>
      <w:numFmt w:val="decimal"/>
      <w:lvlText w:val="%7."/>
      <w:lvlJc w:val="left"/>
      <w:pPr>
        <w:ind w:left="5040" w:hanging="360"/>
      </w:pPr>
    </w:lvl>
    <w:lvl w:ilvl="7" w:tplc="12690528" w:tentative="1">
      <w:start w:val="1"/>
      <w:numFmt w:val="lowerLetter"/>
      <w:lvlText w:val="%8."/>
      <w:lvlJc w:val="left"/>
      <w:pPr>
        <w:ind w:left="5760" w:hanging="360"/>
      </w:pPr>
    </w:lvl>
    <w:lvl w:ilvl="8" w:tplc="12690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2">
    <w:multiLevelType w:val="hybridMultilevel"/>
    <w:lvl w:ilvl="0" w:tplc="19708182">
      <w:start w:val="1"/>
      <w:numFmt w:val="decimal"/>
      <w:lvlText w:val="%1."/>
      <w:lvlJc w:val="left"/>
      <w:pPr>
        <w:ind w:left="720" w:hanging="360"/>
      </w:pPr>
    </w:lvl>
    <w:lvl w:ilvl="1" w:tplc="19708182" w:tentative="1">
      <w:start w:val="1"/>
      <w:numFmt w:val="lowerLetter"/>
      <w:lvlText w:val="%2."/>
      <w:lvlJc w:val="left"/>
      <w:pPr>
        <w:ind w:left="1440" w:hanging="360"/>
      </w:pPr>
    </w:lvl>
    <w:lvl w:ilvl="2" w:tplc="19708182" w:tentative="1">
      <w:start w:val="1"/>
      <w:numFmt w:val="lowerRoman"/>
      <w:lvlText w:val="%3."/>
      <w:lvlJc w:val="right"/>
      <w:pPr>
        <w:ind w:left="2160" w:hanging="180"/>
      </w:pPr>
    </w:lvl>
    <w:lvl w:ilvl="3" w:tplc="19708182" w:tentative="1">
      <w:start w:val="1"/>
      <w:numFmt w:val="decimal"/>
      <w:lvlText w:val="%4."/>
      <w:lvlJc w:val="left"/>
      <w:pPr>
        <w:ind w:left="2880" w:hanging="360"/>
      </w:pPr>
    </w:lvl>
    <w:lvl w:ilvl="4" w:tplc="19708182" w:tentative="1">
      <w:start w:val="1"/>
      <w:numFmt w:val="lowerLetter"/>
      <w:lvlText w:val="%5."/>
      <w:lvlJc w:val="left"/>
      <w:pPr>
        <w:ind w:left="3600" w:hanging="360"/>
      </w:pPr>
    </w:lvl>
    <w:lvl w:ilvl="5" w:tplc="19708182" w:tentative="1">
      <w:start w:val="1"/>
      <w:numFmt w:val="lowerRoman"/>
      <w:lvlText w:val="%6."/>
      <w:lvlJc w:val="right"/>
      <w:pPr>
        <w:ind w:left="4320" w:hanging="180"/>
      </w:pPr>
    </w:lvl>
    <w:lvl w:ilvl="6" w:tplc="19708182" w:tentative="1">
      <w:start w:val="1"/>
      <w:numFmt w:val="decimal"/>
      <w:lvlText w:val="%7."/>
      <w:lvlJc w:val="left"/>
      <w:pPr>
        <w:ind w:left="5040" w:hanging="360"/>
      </w:pPr>
    </w:lvl>
    <w:lvl w:ilvl="7" w:tplc="19708182" w:tentative="1">
      <w:start w:val="1"/>
      <w:numFmt w:val="lowerLetter"/>
      <w:lvlText w:val="%8."/>
      <w:lvlJc w:val="left"/>
      <w:pPr>
        <w:ind w:left="5760" w:hanging="360"/>
      </w:pPr>
    </w:lvl>
    <w:lvl w:ilvl="8" w:tplc="19708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1">
    <w:multiLevelType w:val="hybridMultilevel"/>
    <w:lvl w:ilvl="0" w:tplc="64989182">
      <w:start w:val="1"/>
      <w:numFmt w:val="decimal"/>
      <w:lvlText w:val="%1."/>
      <w:lvlJc w:val="left"/>
      <w:pPr>
        <w:ind w:left="720" w:hanging="360"/>
      </w:pPr>
    </w:lvl>
    <w:lvl w:ilvl="1" w:tplc="64989182" w:tentative="1">
      <w:start w:val="1"/>
      <w:numFmt w:val="lowerLetter"/>
      <w:lvlText w:val="%2."/>
      <w:lvlJc w:val="left"/>
      <w:pPr>
        <w:ind w:left="1440" w:hanging="360"/>
      </w:pPr>
    </w:lvl>
    <w:lvl w:ilvl="2" w:tplc="64989182" w:tentative="1">
      <w:start w:val="1"/>
      <w:numFmt w:val="lowerRoman"/>
      <w:lvlText w:val="%3."/>
      <w:lvlJc w:val="right"/>
      <w:pPr>
        <w:ind w:left="2160" w:hanging="180"/>
      </w:pPr>
    </w:lvl>
    <w:lvl w:ilvl="3" w:tplc="64989182" w:tentative="1">
      <w:start w:val="1"/>
      <w:numFmt w:val="decimal"/>
      <w:lvlText w:val="%4."/>
      <w:lvlJc w:val="left"/>
      <w:pPr>
        <w:ind w:left="2880" w:hanging="360"/>
      </w:pPr>
    </w:lvl>
    <w:lvl w:ilvl="4" w:tplc="64989182" w:tentative="1">
      <w:start w:val="1"/>
      <w:numFmt w:val="lowerLetter"/>
      <w:lvlText w:val="%5."/>
      <w:lvlJc w:val="left"/>
      <w:pPr>
        <w:ind w:left="3600" w:hanging="360"/>
      </w:pPr>
    </w:lvl>
    <w:lvl w:ilvl="5" w:tplc="64989182" w:tentative="1">
      <w:start w:val="1"/>
      <w:numFmt w:val="lowerRoman"/>
      <w:lvlText w:val="%6."/>
      <w:lvlJc w:val="right"/>
      <w:pPr>
        <w:ind w:left="4320" w:hanging="180"/>
      </w:pPr>
    </w:lvl>
    <w:lvl w:ilvl="6" w:tplc="64989182" w:tentative="1">
      <w:start w:val="1"/>
      <w:numFmt w:val="decimal"/>
      <w:lvlText w:val="%7."/>
      <w:lvlJc w:val="left"/>
      <w:pPr>
        <w:ind w:left="5040" w:hanging="360"/>
      </w:pPr>
    </w:lvl>
    <w:lvl w:ilvl="7" w:tplc="64989182" w:tentative="1">
      <w:start w:val="1"/>
      <w:numFmt w:val="lowerLetter"/>
      <w:lvlText w:val="%8."/>
      <w:lvlJc w:val="left"/>
      <w:pPr>
        <w:ind w:left="5760" w:hanging="360"/>
      </w:pPr>
    </w:lvl>
    <w:lvl w:ilvl="8" w:tplc="64989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40">
    <w:multiLevelType w:val="hybridMultilevel"/>
    <w:lvl w:ilvl="0" w:tplc="90543744">
      <w:start w:val="1"/>
      <w:numFmt w:val="decimal"/>
      <w:lvlText w:val="%1."/>
      <w:lvlJc w:val="left"/>
      <w:pPr>
        <w:ind w:left="720" w:hanging="360"/>
      </w:pPr>
    </w:lvl>
    <w:lvl w:ilvl="1" w:tplc="90543744" w:tentative="1">
      <w:start w:val="1"/>
      <w:numFmt w:val="lowerLetter"/>
      <w:lvlText w:val="%2."/>
      <w:lvlJc w:val="left"/>
      <w:pPr>
        <w:ind w:left="1440" w:hanging="360"/>
      </w:pPr>
    </w:lvl>
    <w:lvl w:ilvl="2" w:tplc="90543744" w:tentative="1">
      <w:start w:val="1"/>
      <w:numFmt w:val="lowerRoman"/>
      <w:lvlText w:val="%3."/>
      <w:lvlJc w:val="right"/>
      <w:pPr>
        <w:ind w:left="2160" w:hanging="180"/>
      </w:pPr>
    </w:lvl>
    <w:lvl w:ilvl="3" w:tplc="90543744" w:tentative="1">
      <w:start w:val="1"/>
      <w:numFmt w:val="decimal"/>
      <w:lvlText w:val="%4."/>
      <w:lvlJc w:val="left"/>
      <w:pPr>
        <w:ind w:left="2880" w:hanging="360"/>
      </w:pPr>
    </w:lvl>
    <w:lvl w:ilvl="4" w:tplc="90543744" w:tentative="1">
      <w:start w:val="1"/>
      <w:numFmt w:val="lowerLetter"/>
      <w:lvlText w:val="%5."/>
      <w:lvlJc w:val="left"/>
      <w:pPr>
        <w:ind w:left="3600" w:hanging="360"/>
      </w:pPr>
    </w:lvl>
    <w:lvl w:ilvl="5" w:tplc="90543744" w:tentative="1">
      <w:start w:val="1"/>
      <w:numFmt w:val="lowerRoman"/>
      <w:lvlText w:val="%6."/>
      <w:lvlJc w:val="right"/>
      <w:pPr>
        <w:ind w:left="4320" w:hanging="180"/>
      </w:pPr>
    </w:lvl>
    <w:lvl w:ilvl="6" w:tplc="90543744" w:tentative="1">
      <w:start w:val="1"/>
      <w:numFmt w:val="decimal"/>
      <w:lvlText w:val="%7."/>
      <w:lvlJc w:val="left"/>
      <w:pPr>
        <w:ind w:left="5040" w:hanging="360"/>
      </w:pPr>
    </w:lvl>
    <w:lvl w:ilvl="7" w:tplc="90543744" w:tentative="1">
      <w:start w:val="1"/>
      <w:numFmt w:val="lowerLetter"/>
      <w:lvlText w:val="%8."/>
      <w:lvlJc w:val="left"/>
      <w:pPr>
        <w:ind w:left="5760" w:hanging="360"/>
      </w:pPr>
    </w:lvl>
    <w:lvl w:ilvl="8" w:tplc="90543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9">
    <w:multiLevelType w:val="hybridMultilevel"/>
    <w:lvl w:ilvl="0" w:tplc="31470497">
      <w:start w:val="1"/>
      <w:numFmt w:val="decimal"/>
      <w:lvlText w:val="%1."/>
      <w:lvlJc w:val="left"/>
      <w:pPr>
        <w:ind w:left="720" w:hanging="360"/>
      </w:pPr>
    </w:lvl>
    <w:lvl w:ilvl="1" w:tplc="31470497" w:tentative="1">
      <w:start w:val="1"/>
      <w:numFmt w:val="lowerLetter"/>
      <w:lvlText w:val="%2."/>
      <w:lvlJc w:val="left"/>
      <w:pPr>
        <w:ind w:left="1440" w:hanging="360"/>
      </w:pPr>
    </w:lvl>
    <w:lvl w:ilvl="2" w:tplc="31470497" w:tentative="1">
      <w:start w:val="1"/>
      <w:numFmt w:val="lowerRoman"/>
      <w:lvlText w:val="%3."/>
      <w:lvlJc w:val="right"/>
      <w:pPr>
        <w:ind w:left="2160" w:hanging="180"/>
      </w:pPr>
    </w:lvl>
    <w:lvl w:ilvl="3" w:tplc="31470497" w:tentative="1">
      <w:start w:val="1"/>
      <w:numFmt w:val="decimal"/>
      <w:lvlText w:val="%4."/>
      <w:lvlJc w:val="left"/>
      <w:pPr>
        <w:ind w:left="2880" w:hanging="360"/>
      </w:pPr>
    </w:lvl>
    <w:lvl w:ilvl="4" w:tplc="31470497" w:tentative="1">
      <w:start w:val="1"/>
      <w:numFmt w:val="lowerLetter"/>
      <w:lvlText w:val="%5."/>
      <w:lvlJc w:val="left"/>
      <w:pPr>
        <w:ind w:left="3600" w:hanging="360"/>
      </w:pPr>
    </w:lvl>
    <w:lvl w:ilvl="5" w:tplc="31470497" w:tentative="1">
      <w:start w:val="1"/>
      <w:numFmt w:val="lowerRoman"/>
      <w:lvlText w:val="%6."/>
      <w:lvlJc w:val="right"/>
      <w:pPr>
        <w:ind w:left="4320" w:hanging="180"/>
      </w:pPr>
    </w:lvl>
    <w:lvl w:ilvl="6" w:tplc="31470497" w:tentative="1">
      <w:start w:val="1"/>
      <w:numFmt w:val="decimal"/>
      <w:lvlText w:val="%7."/>
      <w:lvlJc w:val="left"/>
      <w:pPr>
        <w:ind w:left="5040" w:hanging="360"/>
      </w:pPr>
    </w:lvl>
    <w:lvl w:ilvl="7" w:tplc="31470497" w:tentative="1">
      <w:start w:val="1"/>
      <w:numFmt w:val="lowerLetter"/>
      <w:lvlText w:val="%8."/>
      <w:lvlJc w:val="left"/>
      <w:pPr>
        <w:ind w:left="5760" w:hanging="360"/>
      </w:pPr>
    </w:lvl>
    <w:lvl w:ilvl="8" w:tplc="31470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8">
    <w:multiLevelType w:val="hybridMultilevel"/>
    <w:lvl w:ilvl="0" w:tplc="59066474">
      <w:start w:val="1"/>
      <w:numFmt w:val="decimal"/>
      <w:lvlText w:val="%1."/>
      <w:lvlJc w:val="left"/>
      <w:pPr>
        <w:ind w:left="720" w:hanging="360"/>
      </w:pPr>
    </w:lvl>
    <w:lvl w:ilvl="1" w:tplc="59066474" w:tentative="1">
      <w:start w:val="1"/>
      <w:numFmt w:val="lowerLetter"/>
      <w:lvlText w:val="%2."/>
      <w:lvlJc w:val="left"/>
      <w:pPr>
        <w:ind w:left="1440" w:hanging="360"/>
      </w:pPr>
    </w:lvl>
    <w:lvl w:ilvl="2" w:tplc="59066474" w:tentative="1">
      <w:start w:val="1"/>
      <w:numFmt w:val="lowerRoman"/>
      <w:lvlText w:val="%3."/>
      <w:lvlJc w:val="right"/>
      <w:pPr>
        <w:ind w:left="2160" w:hanging="180"/>
      </w:pPr>
    </w:lvl>
    <w:lvl w:ilvl="3" w:tplc="59066474" w:tentative="1">
      <w:start w:val="1"/>
      <w:numFmt w:val="decimal"/>
      <w:lvlText w:val="%4."/>
      <w:lvlJc w:val="left"/>
      <w:pPr>
        <w:ind w:left="2880" w:hanging="360"/>
      </w:pPr>
    </w:lvl>
    <w:lvl w:ilvl="4" w:tplc="59066474" w:tentative="1">
      <w:start w:val="1"/>
      <w:numFmt w:val="lowerLetter"/>
      <w:lvlText w:val="%5."/>
      <w:lvlJc w:val="left"/>
      <w:pPr>
        <w:ind w:left="3600" w:hanging="360"/>
      </w:pPr>
    </w:lvl>
    <w:lvl w:ilvl="5" w:tplc="59066474" w:tentative="1">
      <w:start w:val="1"/>
      <w:numFmt w:val="lowerRoman"/>
      <w:lvlText w:val="%6."/>
      <w:lvlJc w:val="right"/>
      <w:pPr>
        <w:ind w:left="4320" w:hanging="180"/>
      </w:pPr>
    </w:lvl>
    <w:lvl w:ilvl="6" w:tplc="59066474" w:tentative="1">
      <w:start w:val="1"/>
      <w:numFmt w:val="decimal"/>
      <w:lvlText w:val="%7."/>
      <w:lvlJc w:val="left"/>
      <w:pPr>
        <w:ind w:left="5040" w:hanging="360"/>
      </w:pPr>
    </w:lvl>
    <w:lvl w:ilvl="7" w:tplc="59066474" w:tentative="1">
      <w:start w:val="1"/>
      <w:numFmt w:val="lowerLetter"/>
      <w:lvlText w:val="%8."/>
      <w:lvlJc w:val="left"/>
      <w:pPr>
        <w:ind w:left="5760" w:hanging="360"/>
      </w:pPr>
    </w:lvl>
    <w:lvl w:ilvl="8" w:tplc="5906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7">
    <w:multiLevelType w:val="hybridMultilevel"/>
    <w:lvl w:ilvl="0" w:tplc="59106920">
      <w:start w:val="1"/>
      <w:numFmt w:val="decimal"/>
      <w:lvlText w:val="%1."/>
      <w:lvlJc w:val="left"/>
      <w:pPr>
        <w:ind w:left="720" w:hanging="360"/>
      </w:pPr>
    </w:lvl>
    <w:lvl w:ilvl="1" w:tplc="59106920" w:tentative="1">
      <w:start w:val="1"/>
      <w:numFmt w:val="lowerLetter"/>
      <w:lvlText w:val="%2."/>
      <w:lvlJc w:val="left"/>
      <w:pPr>
        <w:ind w:left="1440" w:hanging="360"/>
      </w:pPr>
    </w:lvl>
    <w:lvl w:ilvl="2" w:tplc="59106920" w:tentative="1">
      <w:start w:val="1"/>
      <w:numFmt w:val="lowerRoman"/>
      <w:lvlText w:val="%3."/>
      <w:lvlJc w:val="right"/>
      <w:pPr>
        <w:ind w:left="2160" w:hanging="180"/>
      </w:pPr>
    </w:lvl>
    <w:lvl w:ilvl="3" w:tplc="59106920" w:tentative="1">
      <w:start w:val="1"/>
      <w:numFmt w:val="decimal"/>
      <w:lvlText w:val="%4."/>
      <w:lvlJc w:val="left"/>
      <w:pPr>
        <w:ind w:left="2880" w:hanging="360"/>
      </w:pPr>
    </w:lvl>
    <w:lvl w:ilvl="4" w:tplc="59106920" w:tentative="1">
      <w:start w:val="1"/>
      <w:numFmt w:val="lowerLetter"/>
      <w:lvlText w:val="%5."/>
      <w:lvlJc w:val="left"/>
      <w:pPr>
        <w:ind w:left="3600" w:hanging="360"/>
      </w:pPr>
    </w:lvl>
    <w:lvl w:ilvl="5" w:tplc="59106920" w:tentative="1">
      <w:start w:val="1"/>
      <w:numFmt w:val="lowerRoman"/>
      <w:lvlText w:val="%6."/>
      <w:lvlJc w:val="right"/>
      <w:pPr>
        <w:ind w:left="4320" w:hanging="180"/>
      </w:pPr>
    </w:lvl>
    <w:lvl w:ilvl="6" w:tplc="59106920" w:tentative="1">
      <w:start w:val="1"/>
      <w:numFmt w:val="decimal"/>
      <w:lvlText w:val="%7."/>
      <w:lvlJc w:val="left"/>
      <w:pPr>
        <w:ind w:left="5040" w:hanging="360"/>
      </w:pPr>
    </w:lvl>
    <w:lvl w:ilvl="7" w:tplc="59106920" w:tentative="1">
      <w:start w:val="1"/>
      <w:numFmt w:val="lowerLetter"/>
      <w:lvlText w:val="%8."/>
      <w:lvlJc w:val="left"/>
      <w:pPr>
        <w:ind w:left="5760" w:hanging="360"/>
      </w:pPr>
    </w:lvl>
    <w:lvl w:ilvl="8" w:tplc="59106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6">
    <w:multiLevelType w:val="hybridMultilevel"/>
    <w:lvl w:ilvl="0" w:tplc="99496055">
      <w:start w:val="1"/>
      <w:numFmt w:val="decimal"/>
      <w:lvlText w:val="%1."/>
      <w:lvlJc w:val="left"/>
      <w:pPr>
        <w:ind w:left="720" w:hanging="360"/>
      </w:pPr>
    </w:lvl>
    <w:lvl w:ilvl="1" w:tplc="99496055" w:tentative="1">
      <w:start w:val="1"/>
      <w:numFmt w:val="lowerLetter"/>
      <w:lvlText w:val="%2."/>
      <w:lvlJc w:val="left"/>
      <w:pPr>
        <w:ind w:left="1440" w:hanging="360"/>
      </w:pPr>
    </w:lvl>
    <w:lvl w:ilvl="2" w:tplc="99496055" w:tentative="1">
      <w:start w:val="1"/>
      <w:numFmt w:val="lowerRoman"/>
      <w:lvlText w:val="%3."/>
      <w:lvlJc w:val="right"/>
      <w:pPr>
        <w:ind w:left="2160" w:hanging="180"/>
      </w:pPr>
    </w:lvl>
    <w:lvl w:ilvl="3" w:tplc="99496055" w:tentative="1">
      <w:start w:val="1"/>
      <w:numFmt w:val="decimal"/>
      <w:lvlText w:val="%4."/>
      <w:lvlJc w:val="left"/>
      <w:pPr>
        <w:ind w:left="2880" w:hanging="360"/>
      </w:pPr>
    </w:lvl>
    <w:lvl w:ilvl="4" w:tplc="99496055" w:tentative="1">
      <w:start w:val="1"/>
      <w:numFmt w:val="lowerLetter"/>
      <w:lvlText w:val="%5."/>
      <w:lvlJc w:val="left"/>
      <w:pPr>
        <w:ind w:left="3600" w:hanging="360"/>
      </w:pPr>
    </w:lvl>
    <w:lvl w:ilvl="5" w:tplc="99496055" w:tentative="1">
      <w:start w:val="1"/>
      <w:numFmt w:val="lowerRoman"/>
      <w:lvlText w:val="%6."/>
      <w:lvlJc w:val="right"/>
      <w:pPr>
        <w:ind w:left="4320" w:hanging="180"/>
      </w:pPr>
    </w:lvl>
    <w:lvl w:ilvl="6" w:tplc="99496055" w:tentative="1">
      <w:start w:val="1"/>
      <w:numFmt w:val="decimal"/>
      <w:lvlText w:val="%7."/>
      <w:lvlJc w:val="left"/>
      <w:pPr>
        <w:ind w:left="5040" w:hanging="360"/>
      </w:pPr>
    </w:lvl>
    <w:lvl w:ilvl="7" w:tplc="99496055" w:tentative="1">
      <w:start w:val="1"/>
      <w:numFmt w:val="lowerLetter"/>
      <w:lvlText w:val="%8."/>
      <w:lvlJc w:val="left"/>
      <w:pPr>
        <w:ind w:left="5760" w:hanging="360"/>
      </w:pPr>
    </w:lvl>
    <w:lvl w:ilvl="8" w:tplc="99496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5">
    <w:multiLevelType w:val="hybridMultilevel"/>
    <w:lvl w:ilvl="0" w:tplc="26237575">
      <w:start w:val="1"/>
      <w:numFmt w:val="decimal"/>
      <w:lvlText w:val="%1."/>
      <w:lvlJc w:val="left"/>
      <w:pPr>
        <w:ind w:left="720" w:hanging="360"/>
      </w:pPr>
    </w:lvl>
    <w:lvl w:ilvl="1" w:tplc="26237575" w:tentative="1">
      <w:start w:val="1"/>
      <w:numFmt w:val="lowerLetter"/>
      <w:lvlText w:val="%2."/>
      <w:lvlJc w:val="left"/>
      <w:pPr>
        <w:ind w:left="1440" w:hanging="360"/>
      </w:pPr>
    </w:lvl>
    <w:lvl w:ilvl="2" w:tplc="26237575" w:tentative="1">
      <w:start w:val="1"/>
      <w:numFmt w:val="lowerRoman"/>
      <w:lvlText w:val="%3."/>
      <w:lvlJc w:val="right"/>
      <w:pPr>
        <w:ind w:left="2160" w:hanging="180"/>
      </w:pPr>
    </w:lvl>
    <w:lvl w:ilvl="3" w:tplc="26237575" w:tentative="1">
      <w:start w:val="1"/>
      <w:numFmt w:val="decimal"/>
      <w:lvlText w:val="%4."/>
      <w:lvlJc w:val="left"/>
      <w:pPr>
        <w:ind w:left="2880" w:hanging="360"/>
      </w:pPr>
    </w:lvl>
    <w:lvl w:ilvl="4" w:tplc="26237575" w:tentative="1">
      <w:start w:val="1"/>
      <w:numFmt w:val="lowerLetter"/>
      <w:lvlText w:val="%5."/>
      <w:lvlJc w:val="left"/>
      <w:pPr>
        <w:ind w:left="3600" w:hanging="360"/>
      </w:pPr>
    </w:lvl>
    <w:lvl w:ilvl="5" w:tplc="26237575" w:tentative="1">
      <w:start w:val="1"/>
      <w:numFmt w:val="lowerRoman"/>
      <w:lvlText w:val="%6."/>
      <w:lvlJc w:val="right"/>
      <w:pPr>
        <w:ind w:left="4320" w:hanging="180"/>
      </w:pPr>
    </w:lvl>
    <w:lvl w:ilvl="6" w:tplc="26237575" w:tentative="1">
      <w:start w:val="1"/>
      <w:numFmt w:val="decimal"/>
      <w:lvlText w:val="%7."/>
      <w:lvlJc w:val="left"/>
      <w:pPr>
        <w:ind w:left="5040" w:hanging="360"/>
      </w:pPr>
    </w:lvl>
    <w:lvl w:ilvl="7" w:tplc="26237575" w:tentative="1">
      <w:start w:val="1"/>
      <w:numFmt w:val="lowerLetter"/>
      <w:lvlText w:val="%8."/>
      <w:lvlJc w:val="left"/>
      <w:pPr>
        <w:ind w:left="5760" w:hanging="360"/>
      </w:pPr>
    </w:lvl>
    <w:lvl w:ilvl="8" w:tplc="26237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4">
    <w:multiLevelType w:val="hybridMultilevel"/>
    <w:lvl w:ilvl="0" w:tplc="29540619">
      <w:start w:val="1"/>
      <w:numFmt w:val="decimal"/>
      <w:lvlText w:val="%1."/>
      <w:lvlJc w:val="left"/>
      <w:pPr>
        <w:ind w:left="720" w:hanging="360"/>
      </w:pPr>
    </w:lvl>
    <w:lvl w:ilvl="1" w:tplc="29540619" w:tentative="1">
      <w:start w:val="1"/>
      <w:numFmt w:val="lowerLetter"/>
      <w:lvlText w:val="%2."/>
      <w:lvlJc w:val="left"/>
      <w:pPr>
        <w:ind w:left="1440" w:hanging="360"/>
      </w:pPr>
    </w:lvl>
    <w:lvl w:ilvl="2" w:tplc="29540619" w:tentative="1">
      <w:start w:val="1"/>
      <w:numFmt w:val="lowerRoman"/>
      <w:lvlText w:val="%3."/>
      <w:lvlJc w:val="right"/>
      <w:pPr>
        <w:ind w:left="2160" w:hanging="180"/>
      </w:pPr>
    </w:lvl>
    <w:lvl w:ilvl="3" w:tplc="29540619" w:tentative="1">
      <w:start w:val="1"/>
      <w:numFmt w:val="decimal"/>
      <w:lvlText w:val="%4."/>
      <w:lvlJc w:val="left"/>
      <w:pPr>
        <w:ind w:left="2880" w:hanging="360"/>
      </w:pPr>
    </w:lvl>
    <w:lvl w:ilvl="4" w:tplc="29540619" w:tentative="1">
      <w:start w:val="1"/>
      <w:numFmt w:val="lowerLetter"/>
      <w:lvlText w:val="%5."/>
      <w:lvlJc w:val="left"/>
      <w:pPr>
        <w:ind w:left="3600" w:hanging="360"/>
      </w:pPr>
    </w:lvl>
    <w:lvl w:ilvl="5" w:tplc="29540619" w:tentative="1">
      <w:start w:val="1"/>
      <w:numFmt w:val="lowerRoman"/>
      <w:lvlText w:val="%6."/>
      <w:lvlJc w:val="right"/>
      <w:pPr>
        <w:ind w:left="4320" w:hanging="180"/>
      </w:pPr>
    </w:lvl>
    <w:lvl w:ilvl="6" w:tplc="29540619" w:tentative="1">
      <w:start w:val="1"/>
      <w:numFmt w:val="decimal"/>
      <w:lvlText w:val="%7."/>
      <w:lvlJc w:val="left"/>
      <w:pPr>
        <w:ind w:left="5040" w:hanging="360"/>
      </w:pPr>
    </w:lvl>
    <w:lvl w:ilvl="7" w:tplc="29540619" w:tentative="1">
      <w:start w:val="1"/>
      <w:numFmt w:val="lowerLetter"/>
      <w:lvlText w:val="%8."/>
      <w:lvlJc w:val="left"/>
      <w:pPr>
        <w:ind w:left="5760" w:hanging="360"/>
      </w:pPr>
    </w:lvl>
    <w:lvl w:ilvl="8" w:tplc="29540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3">
    <w:multiLevelType w:val="hybridMultilevel"/>
    <w:lvl w:ilvl="0" w:tplc="80520098">
      <w:start w:val="1"/>
      <w:numFmt w:val="decimal"/>
      <w:lvlText w:val="%1."/>
      <w:lvlJc w:val="left"/>
      <w:pPr>
        <w:ind w:left="720" w:hanging="360"/>
      </w:pPr>
    </w:lvl>
    <w:lvl w:ilvl="1" w:tplc="80520098" w:tentative="1">
      <w:start w:val="1"/>
      <w:numFmt w:val="lowerLetter"/>
      <w:lvlText w:val="%2."/>
      <w:lvlJc w:val="left"/>
      <w:pPr>
        <w:ind w:left="1440" w:hanging="360"/>
      </w:pPr>
    </w:lvl>
    <w:lvl w:ilvl="2" w:tplc="80520098" w:tentative="1">
      <w:start w:val="1"/>
      <w:numFmt w:val="lowerRoman"/>
      <w:lvlText w:val="%3."/>
      <w:lvlJc w:val="right"/>
      <w:pPr>
        <w:ind w:left="2160" w:hanging="180"/>
      </w:pPr>
    </w:lvl>
    <w:lvl w:ilvl="3" w:tplc="80520098" w:tentative="1">
      <w:start w:val="1"/>
      <w:numFmt w:val="decimal"/>
      <w:lvlText w:val="%4."/>
      <w:lvlJc w:val="left"/>
      <w:pPr>
        <w:ind w:left="2880" w:hanging="360"/>
      </w:pPr>
    </w:lvl>
    <w:lvl w:ilvl="4" w:tplc="80520098" w:tentative="1">
      <w:start w:val="1"/>
      <w:numFmt w:val="lowerLetter"/>
      <w:lvlText w:val="%5."/>
      <w:lvlJc w:val="left"/>
      <w:pPr>
        <w:ind w:left="3600" w:hanging="360"/>
      </w:pPr>
    </w:lvl>
    <w:lvl w:ilvl="5" w:tplc="80520098" w:tentative="1">
      <w:start w:val="1"/>
      <w:numFmt w:val="lowerRoman"/>
      <w:lvlText w:val="%6."/>
      <w:lvlJc w:val="right"/>
      <w:pPr>
        <w:ind w:left="4320" w:hanging="180"/>
      </w:pPr>
    </w:lvl>
    <w:lvl w:ilvl="6" w:tplc="80520098" w:tentative="1">
      <w:start w:val="1"/>
      <w:numFmt w:val="decimal"/>
      <w:lvlText w:val="%7."/>
      <w:lvlJc w:val="left"/>
      <w:pPr>
        <w:ind w:left="5040" w:hanging="360"/>
      </w:pPr>
    </w:lvl>
    <w:lvl w:ilvl="7" w:tplc="80520098" w:tentative="1">
      <w:start w:val="1"/>
      <w:numFmt w:val="lowerLetter"/>
      <w:lvlText w:val="%8."/>
      <w:lvlJc w:val="left"/>
      <w:pPr>
        <w:ind w:left="5760" w:hanging="360"/>
      </w:pPr>
    </w:lvl>
    <w:lvl w:ilvl="8" w:tplc="80520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2">
    <w:multiLevelType w:val="hybridMultilevel"/>
    <w:lvl w:ilvl="0" w:tplc="99248500">
      <w:start w:val="1"/>
      <w:numFmt w:val="decimal"/>
      <w:lvlText w:val="%1."/>
      <w:lvlJc w:val="left"/>
      <w:pPr>
        <w:ind w:left="720" w:hanging="360"/>
      </w:pPr>
    </w:lvl>
    <w:lvl w:ilvl="1" w:tplc="99248500" w:tentative="1">
      <w:start w:val="1"/>
      <w:numFmt w:val="lowerLetter"/>
      <w:lvlText w:val="%2."/>
      <w:lvlJc w:val="left"/>
      <w:pPr>
        <w:ind w:left="1440" w:hanging="360"/>
      </w:pPr>
    </w:lvl>
    <w:lvl w:ilvl="2" w:tplc="99248500" w:tentative="1">
      <w:start w:val="1"/>
      <w:numFmt w:val="lowerRoman"/>
      <w:lvlText w:val="%3."/>
      <w:lvlJc w:val="right"/>
      <w:pPr>
        <w:ind w:left="2160" w:hanging="180"/>
      </w:pPr>
    </w:lvl>
    <w:lvl w:ilvl="3" w:tplc="99248500" w:tentative="1">
      <w:start w:val="1"/>
      <w:numFmt w:val="decimal"/>
      <w:lvlText w:val="%4."/>
      <w:lvlJc w:val="left"/>
      <w:pPr>
        <w:ind w:left="2880" w:hanging="360"/>
      </w:pPr>
    </w:lvl>
    <w:lvl w:ilvl="4" w:tplc="99248500" w:tentative="1">
      <w:start w:val="1"/>
      <w:numFmt w:val="lowerLetter"/>
      <w:lvlText w:val="%5."/>
      <w:lvlJc w:val="left"/>
      <w:pPr>
        <w:ind w:left="3600" w:hanging="360"/>
      </w:pPr>
    </w:lvl>
    <w:lvl w:ilvl="5" w:tplc="99248500" w:tentative="1">
      <w:start w:val="1"/>
      <w:numFmt w:val="lowerRoman"/>
      <w:lvlText w:val="%6."/>
      <w:lvlJc w:val="right"/>
      <w:pPr>
        <w:ind w:left="4320" w:hanging="180"/>
      </w:pPr>
    </w:lvl>
    <w:lvl w:ilvl="6" w:tplc="99248500" w:tentative="1">
      <w:start w:val="1"/>
      <w:numFmt w:val="decimal"/>
      <w:lvlText w:val="%7."/>
      <w:lvlJc w:val="left"/>
      <w:pPr>
        <w:ind w:left="5040" w:hanging="360"/>
      </w:pPr>
    </w:lvl>
    <w:lvl w:ilvl="7" w:tplc="99248500" w:tentative="1">
      <w:start w:val="1"/>
      <w:numFmt w:val="lowerLetter"/>
      <w:lvlText w:val="%8."/>
      <w:lvlJc w:val="left"/>
      <w:pPr>
        <w:ind w:left="5760" w:hanging="360"/>
      </w:pPr>
    </w:lvl>
    <w:lvl w:ilvl="8" w:tplc="99248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1">
    <w:multiLevelType w:val="hybridMultilevel"/>
    <w:lvl w:ilvl="0" w:tplc="75706520">
      <w:start w:val="1"/>
      <w:numFmt w:val="decimal"/>
      <w:lvlText w:val="%1."/>
      <w:lvlJc w:val="left"/>
      <w:pPr>
        <w:ind w:left="720" w:hanging="360"/>
      </w:pPr>
    </w:lvl>
    <w:lvl w:ilvl="1" w:tplc="75706520" w:tentative="1">
      <w:start w:val="1"/>
      <w:numFmt w:val="lowerLetter"/>
      <w:lvlText w:val="%2."/>
      <w:lvlJc w:val="left"/>
      <w:pPr>
        <w:ind w:left="1440" w:hanging="360"/>
      </w:pPr>
    </w:lvl>
    <w:lvl w:ilvl="2" w:tplc="75706520" w:tentative="1">
      <w:start w:val="1"/>
      <w:numFmt w:val="lowerRoman"/>
      <w:lvlText w:val="%3."/>
      <w:lvlJc w:val="right"/>
      <w:pPr>
        <w:ind w:left="2160" w:hanging="180"/>
      </w:pPr>
    </w:lvl>
    <w:lvl w:ilvl="3" w:tplc="75706520" w:tentative="1">
      <w:start w:val="1"/>
      <w:numFmt w:val="decimal"/>
      <w:lvlText w:val="%4."/>
      <w:lvlJc w:val="left"/>
      <w:pPr>
        <w:ind w:left="2880" w:hanging="360"/>
      </w:pPr>
    </w:lvl>
    <w:lvl w:ilvl="4" w:tplc="75706520" w:tentative="1">
      <w:start w:val="1"/>
      <w:numFmt w:val="lowerLetter"/>
      <w:lvlText w:val="%5."/>
      <w:lvlJc w:val="left"/>
      <w:pPr>
        <w:ind w:left="3600" w:hanging="360"/>
      </w:pPr>
    </w:lvl>
    <w:lvl w:ilvl="5" w:tplc="75706520" w:tentative="1">
      <w:start w:val="1"/>
      <w:numFmt w:val="lowerRoman"/>
      <w:lvlText w:val="%6."/>
      <w:lvlJc w:val="right"/>
      <w:pPr>
        <w:ind w:left="4320" w:hanging="180"/>
      </w:pPr>
    </w:lvl>
    <w:lvl w:ilvl="6" w:tplc="75706520" w:tentative="1">
      <w:start w:val="1"/>
      <w:numFmt w:val="decimal"/>
      <w:lvlText w:val="%7."/>
      <w:lvlJc w:val="left"/>
      <w:pPr>
        <w:ind w:left="5040" w:hanging="360"/>
      </w:pPr>
    </w:lvl>
    <w:lvl w:ilvl="7" w:tplc="75706520" w:tentative="1">
      <w:start w:val="1"/>
      <w:numFmt w:val="lowerLetter"/>
      <w:lvlText w:val="%8."/>
      <w:lvlJc w:val="left"/>
      <w:pPr>
        <w:ind w:left="5760" w:hanging="360"/>
      </w:pPr>
    </w:lvl>
    <w:lvl w:ilvl="8" w:tplc="75706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30">
    <w:multiLevelType w:val="hybridMultilevel"/>
    <w:lvl w:ilvl="0" w:tplc="33694946">
      <w:start w:val="1"/>
      <w:numFmt w:val="decimal"/>
      <w:lvlText w:val="%1."/>
      <w:lvlJc w:val="left"/>
      <w:pPr>
        <w:ind w:left="720" w:hanging="360"/>
      </w:pPr>
    </w:lvl>
    <w:lvl w:ilvl="1" w:tplc="33694946" w:tentative="1">
      <w:start w:val="1"/>
      <w:numFmt w:val="lowerLetter"/>
      <w:lvlText w:val="%2."/>
      <w:lvlJc w:val="left"/>
      <w:pPr>
        <w:ind w:left="1440" w:hanging="360"/>
      </w:pPr>
    </w:lvl>
    <w:lvl w:ilvl="2" w:tplc="33694946" w:tentative="1">
      <w:start w:val="1"/>
      <w:numFmt w:val="lowerRoman"/>
      <w:lvlText w:val="%3."/>
      <w:lvlJc w:val="right"/>
      <w:pPr>
        <w:ind w:left="2160" w:hanging="180"/>
      </w:pPr>
    </w:lvl>
    <w:lvl w:ilvl="3" w:tplc="33694946" w:tentative="1">
      <w:start w:val="1"/>
      <w:numFmt w:val="decimal"/>
      <w:lvlText w:val="%4."/>
      <w:lvlJc w:val="left"/>
      <w:pPr>
        <w:ind w:left="2880" w:hanging="360"/>
      </w:pPr>
    </w:lvl>
    <w:lvl w:ilvl="4" w:tplc="33694946" w:tentative="1">
      <w:start w:val="1"/>
      <w:numFmt w:val="lowerLetter"/>
      <w:lvlText w:val="%5."/>
      <w:lvlJc w:val="left"/>
      <w:pPr>
        <w:ind w:left="3600" w:hanging="360"/>
      </w:pPr>
    </w:lvl>
    <w:lvl w:ilvl="5" w:tplc="33694946" w:tentative="1">
      <w:start w:val="1"/>
      <w:numFmt w:val="lowerRoman"/>
      <w:lvlText w:val="%6."/>
      <w:lvlJc w:val="right"/>
      <w:pPr>
        <w:ind w:left="4320" w:hanging="180"/>
      </w:pPr>
    </w:lvl>
    <w:lvl w:ilvl="6" w:tplc="33694946" w:tentative="1">
      <w:start w:val="1"/>
      <w:numFmt w:val="decimal"/>
      <w:lvlText w:val="%7."/>
      <w:lvlJc w:val="left"/>
      <w:pPr>
        <w:ind w:left="5040" w:hanging="360"/>
      </w:pPr>
    </w:lvl>
    <w:lvl w:ilvl="7" w:tplc="33694946" w:tentative="1">
      <w:start w:val="1"/>
      <w:numFmt w:val="lowerLetter"/>
      <w:lvlText w:val="%8."/>
      <w:lvlJc w:val="left"/>
      <w:pPr>
        <w:ind w:left="5760" w:hanging="360"/>
      </w:pPr>
    </w:lvl>
    <w:lvl w:ilvl="8" w:tplc="33694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9">
    <w:multiLevelType w:val="hybridMultilevel"/>
    <w:lvl w:ilvl="0" w:tplc="91333691">
      <w:start w:val="1"/>
      <w:numFmt w:val="decimal"/>
      <w:lvlText w:val="%1."/>
      <w:lvlJc w:val="left"/>
      <w:pPr>
        <w:ind w:left="720" w:hanging="360"/>
      </w:pPr>
    </w:lvl>
    <w:lvl w:ilvl="1" w:tplc="91333691" w:tentative="1">
      <w:start w:val="1"/>
      <w:numFmt w:val="lowerLetter"/>
      <w:lvlText w:val="%2."/>
      <w:lvlJc w:val="left"/>
      <w:pPr>
        <w:ind w:left="1440" w:hanging="360"/>
      </w:pPr>
    </w:lvl>
    <w:lvl w:ilvl="2" w:tplc="91333691" w:tentative="1">
      <w:start w:val="1"/>
      <w:numFmt w:val="lowerRoman"/>
      <w:lvlText w:val="%3."/>
      <w:lvlJc w:val="right"/>
      <w:pPr>
        <w:ind w:left="2160" w:hanging="180"/>
      </w:pPr>
    </w:lvl>
    <w:lvl w:ilvl="3" w:tplc="91333691" w:tentative="1">
      <w:start w:val="1"/>
      <w:numFmt w:val="decimal"/>
      <w:lvlText w:val="%4."/>
      <w:lvlJc w:val="left"/>
      <w:pPr>
        <w:ind w:left="2880" w:hanging="360"/>
      </w:pPr>
    </w:lvl>
    <w:lvl w:ilvl="4" w:tplc="91333691" w:tentative="1">
      <w:start w:val="1"/>
      <w:numFmt w:val="lowerLetter"/>
      <w:lvlText w:val="%5."/>
      <w:lvlJc w:val="left"/>
      <w:pPr>
        <w:ind w:left="3600" w:hanging="360"/>
      </w:pPr>
    </w:lvl>
    <w:lvl w:ilvl="5" w:tplc="91333691" w:tentative="1">
      <w:start w:val="1"/>
      <w:numFmt w:val="lowerRoman"/>
      <w:lvlText w:val="%6."/>
      <w:lvlJc w:val="right"/>
      <w:pPr>
        <w:ind w:left="4320" w:hanging="180"/>
      </w:pPr>
    </w:lvl>
    <w:lvl w:ilvl="6" w:tplc="91333691" w:tentative="1">
      <w:start w:val="1"/>
      <w:numFmt w:val="decimal"/>
      <w:lvlText w:val="%7."/>
      <w:lvlJc w:val="left"/>
      <w:pPr>
        <w:ind w:left="5040" w:hanging="360"/>
      </w:pPr>
    </w:lvl>
    <w:lvl w:ilvl="7" w:tplc="91333691" w:tentative="1">
      <w:start w:val="1"/>
      <w:numFmt w:val="lowerLetter"/>
      <w:lvlText w:val="%8."/>
      <w:lvlJc w:val="left"/>
      <w:pPr>
        <w:ind w:left="5760" w:hanging="360"/>
      </w:pPr>
    </w:lvl>
    <w:lvl w:ilvl="8" w:tplc="91333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8">
    <w:multiLevelType w:val="hybridMultilevel"/>
    <w:lvl w:ilvl="0" w:tplc="28623044">
      <w:start w:val="1"/>
      <w:numFmt w:val="decimal"/>
      <w:lvlText w:val="%1."/>
      <w:lvlJc w:val="left"/>
      <w:pPr>
        <w:ind w:left="720" w:hanging="360"/>
      </w:pPr>
    </w:lvl>
    <w:lvl w:ilvl="1" w:tplc="28623044" w:tentative="1">
      <w:start w:val="1"/>
      <w:numFmt w:val="lowerLetter"/>
      <w:lvlText w:val="%2."/>
      <w:lvlJc w:val="left"/>
      <w:pPr>
        <w:ind w:left="1440" w:hanging="360"/>
      </w:pPr>
    </w:lvl>
    <w:lvl w:ilvl="2" w:tplc="28623044" w:tentative="1">
      <w:start w:val="1"/>
      <w:numFmt w:val="lowerRoman"/>
      <w:lvlText w:val="%3."/>
      <w:lvlJc w:val="right"/>
      <w:pPr>
        <w:ind w:left="2160" w:hanging="180"/>
      </w:pPr>
    </w:lvl>
    <w:lvl w:ilvl="3" w:tplc="28623044" w:tentative="1">
      <w:start w:val="1"/>
      <w:numFmt w:val="decimal"/>
      <w:lvlText w:val="%4."/>
      <w:lvlJc w:val="left"/>
      <w:pPr>
        <w:ind w:left="2880" w:hanging="360"/>
      </w:pPr>
    </w:lvl>
    <w:lvl w:ilvl="4" w:tplc="28623044" w:tentative="1">
      <w:start w:val="1"/>
      <w:numFmt w:val="lowerLetter"/>
      <w:lvlText w:val="%5."/>
      <w:lvlJc w:val="left"/>
      <w:pPr>
        <w:ind w:left="3600" w:hanging="360"/>
      </w:pPr>
    </w:lvl>
    <w:lvl w:ilvl="5" w:tplc="28623044" w:tentative="1">
      <w:start w:val="1"/>
      <w:numFmt w:val="lowerRoman"/>
      <w:lvlText w:val="%6."/>
      <w:lvlJc w:val="right"/>
      <w:pPr>
        <w:ind w:left="4320" w:hanging="180"/>
      </w:pPr>
    </w:lvl>
    <w:lvl w:ilvl="6" w:tplc="28623044" w:tentative="1">
      <w:start w:val="1"/>
      <w:numFmt w:val="decimal"/>
      <w:lvlText w:val="%7."/>
      <w:lvlJc w:val="left"/>
      <w:pPr>
        <w:ind w:left="5040" w:hanging="360"/>
      </w:pPr>
    </w:lvl>
    <w:lvl w:ilvl="7" w:tplc="28623044" w:tentative="1">
      <w:start w:val="1"/>
      <w:numFmt w:val="lowerLetter"/>
      <w:lvlText w:val="%8."/>
      <w:lvlJc w:val="left"/>
      <w:pPr>
        <w:ind w:left="5760" w:hanging="360"/>
      </w:pPr>
    </w:lvl>
    <w:lvl w:ilvl="8" w:tplc="28623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7">
    <w:multiLevelType w:val="hybridMultilevel"/>
    <w:lvl w:ilvl="0" w:tplc="21382464">
      <w:start w:val="1"/>
      <w:numFmt w:val="decimal"/>
      <w:lvlText w:val="%1."/>
      <w:lvlJc w:val="left"/>
      <w:pPr>
        <w:ind w:left="720" w:hanging="360"/>
      </w:pPr>
    </w:lvl>
    <w:lvl w:ilvl="1" w:tplc="21382464" w:tentative="1">
      <w:start w:val="1"/>
      <w:numFmt w:val="lowerLetter"/>
      <w:lvlText w:val="%2."/>
      <w:lvlJc w:val="left"/>
      <w:pPr>
        <w:ind w:left="1440" w:hanging="360"/>
      </w:pPr>
    </w:lvl>
    <w:lvl w:ilvl="2" w:tplc="21382464" w:tentative="1">
      <w:start w:val="1"/>
      <w:numFmt w:val="lowerRoman"/>
      <w:lvlText w:val="%3."/>
      <w:lvlJc w:val="right"/>
      <w:pPr>
        <w:ind w:left="2160" w:hanging="180"/>
      </w:pPr>
    </w:lvl>
    <w:lvl w:ilvl="3" w:tplc="21382464" w:tentative="1">
      <w:start w:val="1"/>
      <w:numFmt w:val="decimal"/>
      <w:lvlText w:val="%4."/>
      <w:lvlJc w:val="left"/>
      <w:pPr>
        <w:ind w:left="2880" w:hanging="360"/>
      </w:pPr>
    </w:lvl>
    <w:lvl w:ilvl="4" w:tplc="21382464" w:tentative="1">
      <w:start w:val="1"/>
      <w:numFmt w:val="lowerLetter"/>
      <w:lvlText w:val="%5."/>
      <w:lvlJc w:val="left"/>
      <w:pPr>
        <w:ind w:left="3600" w:hanging="360"/>
      </w:pPr>
    </w:lvl>
    <w:lvl w:ilvl="5" w:tplc="21382464" w:tentative="1">
      <w:start w:val="1"/>
      <w:numFmt w:val="lowerRoman"/>
      <w:lvlText w:val="%6."/>
      <w:lvlJc w:val="right"/>
      <w:pPr>
        <w:ind w:left="4320" w:hanging="180"/>
      </w:pPr>
    </w:lvl>
    <w:lvl w:ilvl="6" w:tplc="21382464" w:tentative="1">
      <w:start w:val="1"/>
      <w:numFmt w:val="decimal"/>
      <w:lvlText w:val="%7."/>
      <w:lvlJc w:val="left"/>
      <w:pPr>
        <w:ind w:left="5040" w:hanging="360"/>
      </w:pPr>
    </w:lvl>
    <w:lvl w:ilvl="7" w:tplc="21382464" w:tentative="1">
      <w:start w:val="1"/>
      <w:numFmt w:val="lowerLetter"/>
      <w:lvlText w:val="%8."/>
      <w:lvlJc w:val="left"/>
      <w:pPr>
        <w:ind w:left="5760" w:hanging="360"/>
      </w:pPr>
    </w:lvl>
    <w:lvl w:ilvl="8" w:tplc="21382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6">
    <w:multiLevelType w:val="hybridMultilevel"/>
    <w:lvl w:ilvl="0" w:tplc="62927137">
      <w:start w:val="1"/>
      <w:numFmt w:val="decimal"/>
      <w:lvlText w:val="%1."/>
      <w:lvlJc w:val="left"/>
      <w:pPr>
        <w:ind w:left="720" w:hanging="360"/>
      </w:pPr>
    </w:lvl>
    <w:lvl w:ilvl="1" w:tplc="62927137" w:tentative="1">
      <w:start w:val="1"/>
      <w:numFmt w:val="lowerLetter"/>
      <w:lvlText w:val="%2."/>
      <w:lvlJc w:val="left"/>
      <w:pPr>
        <w:ind w:left="1440" w:hanging="360"/>
      </w:pPr>
    </w:lvl>
    <w:lvl w:ilvl="2" w:tplc="62927137" w:tentative="1">
      <w:start w:val="1"/>
      <w:numFmt w:val="lowerRoman"/>
      <w:lvlText w:val="%3."/>
      <w:lvlJc w:val="right"/>
      <w:pPr>
        <w:ind w:left="2160" w:hanging="180"/>
      </w:pPr>
    </w:lvl>
    <w:lvl w:ilvl="3" w:tplc="62927137" w:tentative="1">
      <w:start w:val="1"/>
      <w:numFmt w:val="decimal"/>
      <w:lvlText w:val="%4."/>
      <w:lvlJc w:val="left"/>
      <w:pPr>
        <w:ind w:left="2880" w:hanging="360"/>
      </w:pPr>
    </w:lvl>
    <w:lvl w:ilvl="4" w:tplc="62927137" w:tentative="1">
      <w:start w:val="1"/>
      <w:numFmt w:val="lowerLetter"/>
      <w:lvlText w:val="%5."/>
      <w:lvlJc w:val="left"/>
      <w:pPr>
        <w:ind w:left="3600" w:hanging="360"/>
      </w:pPr>
    </w:lvl>
    <w:lvl w:ilvl="5" w:tplc="62927137" w:tentative="1">
      <w:start w:val="1"/>
      <w:numFmt w:val="lowerRoman"/>
      <w:lvlText w:val="%6."/>
      <w:lvlJc w:val="right"/>
      <w:pPr>
        <w:ind w:left="4320" w:hanging="180"/>
      </w:pPr>
    </w:lvl>
    <w:lvl w:ilvl="6" w:tplc="62927137" w:tentative="1">
      <w:start w:val="1"/>
      <w:numFmt w:val="decimal"/>
      <w:lvlText w:val="%7."/>
      <w:lvlJc w:val="left"/>
      <w:pPr>
        <w:ind w:left="5040" w:hanging="360"/>
      </w:pPr>
    </w:lvl>
    <w:lvl w:ilvl="7" w:tplc="62927137" w:tentative="1">
      <w:start w:val="1"/>
      <w:numFmt w:val="lowerLetter"/>
      <w:lvlText w:val="%8."/>
      <w:lvlJc w:val="left"/>
      <w:pPr>
        <w:ind w:left="5760" w:hanging="360"/>
      </w:pPr>
    </w:lvl>
    <w:lvl w:ilvl="8" w:tplc="62927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5">
    <w:multiLevelType w:val="hybridMultilevel"/>
    <w:lvl w:ilvl="0" w:tplc="73505306">
      <w:start w:val="1"/>
      <w:numFmt w:val="decimal"/>
      <w:lvlText w:val="%1."/>
      <w:lvlJc w:val="left"/>
      <w:pPr>
        <w:ind w:left="720" w:hanging="360"/>
      </w:pPr>
    </w:lvl>
    <w:lvl w:ilvl="1" w:tplc="73505306" w:tentative="1">
      <w:start w:val="1"/>
      <w:numFmt w:val="lowerLetter"/>
      <w:lvlText w:val="%2."/>
      <w:lvlJc w:val="left"/>
      <w:pPr>
        <w:ind w:left="1440" w:hanging="360"/>
      </w:pPr>
    </w:lvl>
    <w:lvl w:ilvl="2" w:tplc="73505306" w:tentative="1">
      <w:start w:val="1"/>
      <w:numFmt w:val="lowerRoman"/>
      <w:lvlText w:val="%3."/>
      <w:lvlJc w:val="right"/>
      <w:pPr>
        <w:ind w:left="2160" w:hanging="180"/>
      </w:pPr>
    </w:lvl>
    <w:lvl w:ilvl="3" w:tplc="73505306" w:tentative="1">
      <w:start w:val="1"/>
      <w:numFmt w:val="decimal"/>
      <w:lvlText w:val="%4."/>
      <w:lvlJc w:val="left"/>
      <w:pPr>
        <w:ind w:left="2880" w:hanging="360"/>
      </w:pPr>
    </w:lvl>
    <w:lvl w:ilvl="4" w:tplc="73505306" w:tentative="1">
      <w:start w:val="1"/>
      <w:numFmt w:val="lowerLetter"/>
      <w:lvlText w:val="%5."/>
      <w:lvlJc w:val="left"/>
      <w:pPr>
        <w:ind w:left="3600" w:hanging="360"/>
      </w:pPr>
    </w:lvl>
    <w:lvl w:ilvl="5" w:tplc="73505306" w:tentative="1">
      <w:start w:val="1"/>
      <w:numFmt w:val="lowerRoman"/>
      <w:lvlText w:val="%6."/>
      <w:lvlJc w:val="right"/>
      <w:pPr>
        <w:ind w:left="4320" w:hanging="180"/>
      </w:pPr>
    </w:lvl>
    <w:lvl w:ilvl="6" w:tplc="73505306" w:tentative="1">
      <w:start w:val="1"/>
      <w:numFmt w:val="decimal"/>
      <w:lvlText w:val="%7."/>
      <w:lvlJc w:val="left"/>
      <w:pPr>
        <w:ind w:left="5040" w:hanging="360"/>
      </w:pPr>
    </w:lvl>
    <w:lvl w:ilvl="7" w:tplc="73505306" w:tentative="1">
      <w:start w:val="1"/>
      <w:numFmt w:val="lowerLetter"/>
      <w:lvlText w:val="%8."/>
      <w:lvlJc w:val="left"/>
      <w:pPr>
        <w:ind w:left="5760" w:hanging="360"/>
      </w:pPr>
    </w:lvl>
    <w:lvl w:ilvl="8" w:tplc="73505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4">
    <w:multiLevelType w:val="hybridMultilevel"/>
    <w:lvl w:ilvl="0" w:tplc="87643460">
      <w:start w:val="1"/>
      <w:numFmt w:val="decimal"/>
      <w:lvlText w:val="%1."/>
      <w:lvlJc w:val="left"/>
      <w:pPr>
        <w:ind w:left="720" w:hanging="360"/>
      </w:pPr>
    </w:lvl>
    <w:lvl w:ilvl="1" w:tplc="87643460" w:tentative="1">
      <w:start w:val="1"/>
      <w:numFmt w:val="lowerLetter"/>
      <w:lvlText w:val="%2."/>
      <w:lvlJc w:val="left"/>
      <w:pPr>
        <w:ind w:left="1440" w:hanging="360"/>
      </w:pPr>
    </w:lvl>
    <w:lvl w:ilvl="2" w:tplc="87643460" w:tentative="1">
      <w:start w:val="1"/>
      <w:numFmt w:val="lowerRoman"/>
      <w:lvlText w:val="%3."/>
      <w:lvlJc w:val="right"/>
      <w:pPr>
        <w:ind w:left="2160" w:hanging="180"/>
      </w:pPr>
    </w:lvl>
    <w:lvl w:ilvl="3" w:tplc="87643460" w:tentative="1">
      <w:start w:val="1"/>
      <w:numFmt w:val="decimal"/>
      <w:lvlText w:val="%4."/>
      <w:lvlJc w:val="left"/>
      <w:pPr>
        <w:ind w:left="2880" w:hanging="360"/>
      </w:pPr>
    </w:lvl>
    <w:lvl w:ilvl="4" w:tplc="87643460" w:tentative="1">
      <w:start w:val="1"/>
      <w:numFmt w:val="lowerLetter"/>
      <w:lvlText w:val="%5."/>
      <w:lvlJc w:val="left"/>
      <w:pPr>
        <w:ind w:left="3600" w:hanging="360"/>
      </w:pPr>
    </w:lvl>
    <w:lvl w:ilvl="5" w:tplc="87643460" w:tentative="1">
      <w:start w:val="1"/>
      <w:numFmt w:val="lowerRoman"/>
      <w:lvlText w:val="%6."/>
      <w:lvlJc w:val="right"/>
      <w:pPr>
        <w:ind w:left="4320" w:hanging="180"/>
      </w:pPr>
    </w:lvl>
    <w:lvl w:ilvl="6" w:tplc="87643460" w:tentative="1">
      <w:start w:val="1"/>
      <w:numFmt w:val="decimal"/>
      <w:lvlText w:val="%7."/>
      <w:lvlJc w:val="left"/>
      <w:pPr>
        <w:ind w:left="5040" w:hanging="360"/>
      </w:pPr>
    </w:lvl>
    <w:lvl w:ilvl="7" w:tplc="87643460" w:tentative="1">
      <w:start w:val="1"/>
      <w:numFmt w:val="lowerLetter"/>
      <w:lvlText w:val="%8."/>
      <w:lvlJc w:val="left"/>
      <w:pPr>
        <w:ind w:left="5760" w:hanging="360"/>
      </w:pPr>
    </w:lvl>
    <w:lvl w:ilvl="8" w:tplc="87643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3">
    <w:multiLevelType w:val="hybridMultilevel"/>
    <w:lvl w:ilvl="0" w:tplc="81265281">
      <w:start w:val="1"/>
      <w:numFmt w:val="decimal"/>
      <w:lvlText w:val="%1."/>
      <w:lvlJc w:val="left"/>
      <w:pPr>
        <w:ind w:left="720" w:hanging="360"/>
      </w:pPr>
    </w:lvl>
    <w:lvl w:ilvl="1" w:tplc="81265281" w:tentative="1">
      <w:start w:val="1"/>
      <w:numFmt w:val="lowerLetter"/>
      <w:lvlText w:val="%2."/>
      <w:lvlJc w:val="left"/>
      <w:pPr>
        <w:ind w:left="1440" w:hanging="360"/>
      </w:pPr>
    </w:lvl>
    <w:lvl w:ilvl="2" w:tplc="81265281" w:tentative="1">
      <w:start w:val="1"/>
      <w:numFmt w:val="lowerRoman"/>
      <w:lvlText w:val="%3."/>
      <w:lvlJc w:val="right"/>
      <w:pPr>
        <w:ind w:left="2160" w:hanging="180"/>
      </w:pPr>
    </w:lvl>
    <w:lvl w:ilvl="3" w:tplc="81265281" w:tentative="1">
      <w:start w:val="1"/>
      <w:numFmt w:val="decimal"/>
      <w:lvlText w:val="%4."/>
      <w:lvlJc w:val="left"/>
      <w:pPr>
        <w:ind w:left="2880" w:hanging="360"/>
      </w:pPr>
    </w:lvl>
    <w:lvl w:ilvl="4" w:tplc="81265281" w:tentative="1">
      <w:start w:val="1"/>
      <w:numFmt w:val="lowerLetter"/>
      <w:lvlText w:val="%5."/>
      <w:lvlJc w:val="left"/>
      <w:pPr>
        <w:ind w:left="3600" w:hanging="360"/>
      </w:pPr>
    </w:lvl>
    <w:lvl w:ilvl="5" w:tplc="81265281" w:tentative="1">
      <w:start w:val="1"/>
      <w:numFmt w:val="lowerRoman"/>
      <w:lvlText w:val="%6."/>
      <w:lvlJc w:val="right"/>
      <w:pPr>
        <w:ind w:left="4320" w:hanging="180"/>
      </w:pPr>
    </w:lvl>
    <w:lvl w:ilvl="6" w:tplc="81265281" w:tentative="1">
      <w:start w:val="1"/>
      <w:numFmt w:val="decimal"/>
      <w:lvlText w:val="%7."/>
      <w:lvlJc w:val="left"/>
      <w:pPr>
        <w:ind w:left="5040" w:hanging="360"/>
      </w:pPr>
    </w:lvl>
    <w:lvl w:ilvl="7" w:tplc="81265281" w:tentative="1">
      <w:start w:val="1"/>
      <w:numFmt w:val="lowerLetter"/>
      <w:lvlText w:val="%8."/>
      <w:lvlJc w:val="left"/>
      <w:pPr>
        <w:ind w:left="5760" w:hanging="360"/>
      </w:pPr>
    </w:lvl>
    <w:lvl w:ilvl="8" w:tplc="81265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2">
    <w:multiLevelType w:val="hybridMultilevel"/>
    <w:lvl w:ilvl="0" w:tplc="78967674">
      <w:start w:val="1"/>
      <w:numFmt w:val="decimal"/>
      <w:lvlText w:val="%1."/>
      <w:lvlJc w:val="left"/>
      <w:pPr>
        <w:ind w:left="720" w:hanging="360"/>
      </w:pPr>
    </w:lvl>
    <w:lvl w:ilvl="1" w:tplc="78967674" w:tentative="1">
      <w:start w:val="1"/>
      <w:numFmt w:val="lowerLetter"/>
      <w:lvlText w:val="%2."/>
      <w:lvlJc w:val="left"/>
      <w:pPr>
        <w:ind w:left="1440" w:hanging="360"/>
      </w:pPr>
    </w:lvl>
    <w:lvl w:ilvl="2" w:tplc="78967674" w:tentative="1">
      <w:start w:val="1"/>
      <w:numFmt w:val="lowerRoman"/>
      <w:lvlText w:val="%3."/>
      <w:lvlJc w:val="right"/>
      <w:pPr>
        <w:ind w:left="2160" w:hanging="180"/>
      </w:pPr>
    </w:lvl>
    <w:lvl w:ilvl="3" w:tplc="78967674" w:tentative="1">
      <w:start w:val="1"/>
      <w:numFmt w:val="decimal"/>
      <w:lvlText w:val="%4."/>
      <w:lvlJc w:val="left"/>
      <w:pPr>
        <w:ind w:left="2880" w:hanging="360"/>
      </w:pPr>
    </w:lvl>
    <w:lvl w:ilvl="4" w:tplc="78967674" w:tentative="1">
      <w:start w:val="1"/>
      <w:numFmt w:val="lowerLetter"/>
      <w:lvlText w:val="%5."/>
      <w:lvlJc w:val="left"/>
      <w:pPr>
        <w:ind w:left="3600" w:hanging="360"/>
      </w:pPr>
    </w:lvl>
    <w:lvl w:ilvl="5" w:tplc="78967674" w:tentative="1">
      <w:start w:val="1"/>
      <w:numFmt w:val="lowerRoman"/>
      <w:lvlText w:val="%6."/>
      <w:lvlJc w:val="right"/>
      <w:pPr>
        <w:ind w:left="4320" w:hanging="180"/>
      </w:pPr>
    </w:lvl>
    <w:lvl w:ilvl="6" w:tplc="78967674" w:tentative="1">
      <w:start w:val="1"/>
      <w:numFmt w:val="decimal"/>
      <w:lvlText w:val="%7."/>
      <w:lvlJc w:val="left"/>
      <w:pPr>
        <w:ind w:left="5040" w:hanging="360"/>
      </w:pPr>
    </w:lvl>
    <w:lvl w:ilvl="7" w:tplc="78967674" w:tentative="1">
      <w:start w:val="1"/>
      <w:numFmt w:val="lowerLetter"/>
      <w:lvlText w:val="%8."/>
      <w:lvlJc w:val="left"/>
      <w:pPr>
        <w:ind w:left="5760" w:hanging="360"/>
      </w:pPr>
    </w:lvl>
    <w:lvl w:ilvl="8" w:tplc="78967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1">
    <w:multiLevelType w:val="hybridMultilevel"/>
    <w:lvl w:ilvl="0" w:tplc="82780315">
      <w:start w:val="1"/>
      <w:numFmt w:val="decimal"/>
      <w:lvlText w:val="%1."/>
      <w:lvlJc w:val="left"/>
      <w:pPr>
        <w:ind w:left="720" w:hanging="360"/>
      </w:pPr>
    </w:lvl>
    <w:lvl w:ilvl="1" w:tplc="82780315" w:tentative="1">
      <w:start w:val="1"/>
      <w:numFmt w:val="lowerLetter"/>
      <w:lvlText w:val="%2."/>
      <w:lvlJc w:val="left"/>
      <w:pPr>
        <w:ind w:left="1440" w:hanging="360"/>
      </w:pPr>
    </w:lvl>
    <w:lvl w:ilvl="2" w:tplc="82780315" w:tentative="1">
      <w:start w:val="1"/>
      <w:numFmt w:val="lowerRoman"/>
      <w:lvlText w:val="%3."/>
      <w:lvlJc w:val="right"/>
      <w:pPr>
        <w:ind w:left="2160" w:hanging="180"/>
      </w:pPr>
    </w:lvl>
    <w:lvl w:ilvl="3" w:tplc="82780315" w:tentative="1">
      <w:start w:val="1"/>
      <w:numFmt w:val="decimal"/>
      <w:lvlText w:val="%4."/>
      <w:lvlJc w:val="left"/>
      <w:pPr>
        <w:ind w:left="2880" w:hanging="360"/>
      </w:pPr>
    </w:lvl>
    <w:lvl w:ilvl="4" w:tplc="82780315" w:tentative="1">
      <w:start w:val="1"/>
      <w:numFmt w:val="lowerLetter"/>
      <w:lvlText w:val="%5."/>
      <w:lvlJc w:val="left"/>
      <w:pPr>
        <w:ind w:left="3600" w:hanging="360"/>
      </w:pPr>
    </w:lvl>
    <w:lvl w:ilvl="5" w:tplc="82780315" w:tentative="1">
      <w:start w:val="1"/>
      <w:numFmt w:val="lowerRoman"/>
      <w:lvlText w:val="%6."/>
      <w:lvlJc w:val="right"/>
      <w:pPr>
        <w:ind w:left="4320" w:hanging="180"/>
      </w:pPr>
    </w:lvl>
    <w:lvl w:ilvl="6" w:tplc="82780315" w:tentative="1">
      <w:start w:val="1"/>
      <w:numFmt w:val="decimal"/>
      <w:lvlText w:val="%7."/>
      <w:lvlJc w:val="left"/>
      <w:pPr>
        <w:ind w:left="5040" w:hanging="360"/>
      </w:pPr>
    </w:lvl>
    <w:lvl w:ilvl="7" w:tplc="82780315" w:tentative="1">
      <w:start w:val="1"/>
      <w:numFmt w:val="lowerLetter"/>
      <w:lvlText w:val="%8."/>
      <w:lvlJc w:val="left"/>
      <w:pPr>
        <w:ind w:left="5760" w:hanging="360"/>
      </w:pPr>
    </w:lvl>
    <w:lvl w:ilvl="8" w:tplc="82780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20">
    <w:multiLevelType w:val="hybridMultilevel"/>
    <w:lvl w:ilvl="0" w:tplc="24249858">
      <w:start w:val="1"/>
      <w:numFmt w:val="decimal"/>
      <w:lvlText w:val="%1."/>
      <w:lvlJc w:val="left"/>
      <w:pPr>
        <w:ind w:left="720" w:hanging="360"/>
      </w:pPr>
    </w:lvl>
    <w:lvl w:ilvl="1" w:tplc="24249858" w:tentative="1">
      <w:start w:val="1"/>
      <w:numFmt w:val="lowerLetter"/>
      <w:lvlText w:val="%2."/>
      <w:lvlJc w:val="left"/>
      <w:pPr>
        <w:ind w:left="1440" w:hanging="360"/>
      </w:pPr>
    </w:lvl>
    <w:lvl w:ilvl="2" w:tplc="24249858" w:tentative="1">
      <w:start w:val="1"/>
      <w:numFmt w:val="lowerRoman"/>
      <w:lvlText w:val="%3."/>
      <w:lvlJc w:val="right"/>
      <w:pPr>
        <w:ind w:left="2160" w:hanging="180"/>
      </w:pPr>
    </w:lvl>
    <w:lvl w:ilvl="3" w:tplc="24249858" w:tentative="1">
      <w:start w:val="1"/>
      <w:numFmt w:val="decimal"/>
      <w:lvlText w:val="%4."/>
      <w:lvlJc w:val="left"/>
      <w:pPr>
        <w:ind w:left="2880" w:hanging="360"/>
      </w:pPr>
    </w:lvl>
    <w:lvl w:ilvl="4" w:tplc="24249858" w:tentative="1">
      <w:start w:val="1"/>
      <w:numFmt w:val="lowerLetter"/>
      <w:lvlText w:val="%5."/>
      <w:lvlJc w:val="left"/>
      <w:pPr>
        <w:ind w:left="3600" w:hanging="360"/>
      </w:pPr>
    </w:lvl>
    <w:lvl w:ilvl="5" w:tplc="24249858" w:tentative="1">
      <w:start w:val="1"/>
      <w:numFmt w:val="lowerRoman"/>
      <w:lvlText w:val="%6."/>
      <w:lvlJc w:val="right"/>
      <w:pPr>
        <w:ind w:left="4320" w:hanging="180"/>
      </w:pPr>
    </w:lvl>
    <w:lvl w:ilvl="6" w:tplc="24249858" w:tentative="1">
      <w:start w:val="1"/>
      <w:numFmt w:val="decimal"/>
      <w:lvlText w:val="%7."/>
      <w:lvlJc w:val="left"/>
      <w:pPr>
        <w:ind w:left="5040" w:hanging="360"/>
      </w:pPr>
    </w:lvl>
    <w:lvl w:ilvl="7" w:tplc="24249858" w:tentative="1">
      <w:start w:val="1"/>
      <w:numFmt w:val="lowerLetter"/>
      <w:lvlText w:val="%8."/>
      <w:lvlJc w:val="left"/>
      <w:pPr>
        <w:ind w:left="5760" w:hanging="360"/>
      </w:pPr>
    </w:lvl>
    <w:lvl w:ilvl="8" w:tplc="24249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9">
    <w:multiLevelType w:val="hybridMultilevel"/>
    <w:lvl w:ilvl="0" w:tplc="13068264">
      <w:start w:val="1"/>
      <w:numFmt w:val="decimal"/>
      <w:lvlText w:val="%1."/>
      <w:lvlJc w:val="left"/>
      <w:pPr>
        <w:ind w:left="720" w:hanging="360"/>
      </w:pPr>
    </w:lvl>
    <w:lvl w:ilvl="1" w:tplc="13068264" w:tentative="1">
      <w:start w:val="1"/>
      <w:numFmt w:val="lowerLetter"/>
      <w:lvlText w:val="%2."/>
      <w:lvlJc w:val="left"/>
      <w:pPr>
        <w:ind w:left="1440" w:hanging="360"/>
      </w:pPr>
    </w:lvl>
    <w:lvl w:ilvl="2" w:tplc="13068264" w:tentative="1">
      <w:start w:val="1"/>
      <w:numFmt w:val="lowerRoman"/>
      <w:lvlText w:val="%3."/>
      <w:lvlJc w:val="right"/>
      <w:pPr>
        <w:ind w:left="2160" w:hanging="180"/>
      </w:pPr>
    </w:lvl>
    <w:lvl w:ilvl="3" w:tplc="13068264" w:tentative="1">
      <w:start w:val="1"/>
      <w:numFmt w:val="decimal"/>
      <w:lvlText w:val="%4."/>
      <w:lvlJc w:val="left"/>
      <w:pPr>
        <w:ind w:left="2880" w:hanging="360"/>
      </w:pPr>
    </w:lvl>
    <w:lvl w:ilvl="4" w:tplc="13068264" w:tentative="1">
      <w:start w:val="1"/>
      <w:numFmt w:val="lowerLetter"/>
      <w:lvlText w:val="%5."/>
      <w:lvlJc w:val="left"/>
      <w:pPr>
        <w:ind w:left="3600" w:hanging="360"/>
      </w:pPr>
    </w:lvl>
    <w:lvl w:ilvl="5" w:tplc="13068264" w:tentative="1">
      <w:start w:val="1"/>
      <w:numFmt w:val="lowerRoman"/>
      <w:lvlText w:val="%6."/>
      <w:lvlJc w:val="right"/>
      <w:pPr>
        <w:ind w:left="4320" w:hanging="180"/>
      </w:pPr>
    </w:lvl>
    <w:lvl w:ilvl="6" w:tplc="13068264" w:tentative="1">
      <w:start w:val="1"/>
      <w:numFmt w:val="decimal"/>
      <w:lvlText w:val="%7."/>
      <w:lvlJc w:val="left"/>
      <w:pPr>
        <w:ind w:left="5040" w:hanging="360"/>
      </w:pPr>
    </w:lvl>
    <w:lvl w:ilvl="7" w:tplc="13068264" w:tentative="1">
      <w:start w:val="1"/>
      <w:numFmt w:val="lowerLetter"/>
      <w:lvlText w:val="%8."/>
      <w:lvlJc w:val="left"/>
      <w:pPr>
        <w:ind w:left="5760" w:hanging="360"/>
      </w:pPr>
    </w:lvl>
    <w:lvl w:ilvl="8" w:tplc="13068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8">
    <w:multiLevelType w:val="hybridMultilevel"/>
    <w:lvl w:ilvl="0" w:tplc="45790786">
      <w:start w:val="1"/>
      <w:numFmt w:val="decimal"/>
      <w:lvlText w:val="%1."/>
      <w:lvlJc w:val="left"/>
      <w:pPr>
        <w:ind w:left="720" w:hanging="360"/>
      </w:pPr>
    </w:lvl>
    <w:lvl w:ilvl="1" w:tplc="45790786" w:tentative="1">
      <w:start w:val="1"/>
      <w:numFmt w:val="lowerLetter"/>
      <w:lvlText w:val="%2."/>
      <w:lvlJc w:val="left"/>
      <w:pPr>
        <w:ind w:left="1440" w:hanging="360"/>
      </w:pPr>
    </w:lvl>
    <w:lvl w:ilvl="2" w:tplc="45790786" w:tentative="1">
      <w:start w:val="1"/>
      <w:numFmt w:val="lowerRoman"/>
      <w:lvlText w:val="%3."/>
      <w:lvlJc w:val="right"/>
      <w:pPr>
        <w:ind w:left="2160" w:hanging="180"/>
      </w:pPr>
    </w:lvl>
    <w:lvl w:ilvl="3" w:tplc="45790786" w:tentative="1">
      <w:start w:val="1"/>
      <w:numFmt w:val="decimal"/>
      <w:lvlText w:val="%4."/>
      <w:lvlJc w:val="left"/>
      <w:pPr>
        <w:ind w:left="2880" w:hanging="360"/>
      </w:pPr>
    </w:lvl>
    <w:lvl w:ilvl="4" w:tplc="45790786" w:tentative="1">
      <w:start w:val="1"/>
      <w:numFmt w:val="lowerLetter"/>
      <w:lvlText w:val="%5."/>
      <w:lvlJc w:val="left"/>
      <w:pPr>
        <w:ind w:left="3600" w:hanging="360"/>
      </w:pPr>
    </w:lvl>
    <w:lvl w:ilvl="5" w:tplc="45790786" w:tentative="1">
      <w:start w:val="1"/>
      <w:numFmt w:val="lowerRoman"/>
      <w:lvlText w:val="%6."/>
      <w:lvlJc w:val="right"/>
      <w:pPr>
        <w:ind w:left="4320" w:hanging="180"/>
      </w:pPr>
    </w:lvl>
    <w:lvl w:ilvl="6" w:tplc="45790786" w:tentative="1">
      <w:start w:val="1"/>
      <w:numFmt w:val="decimal"/>
      <w:lvlText w:val="%7."/>
      <w:lvlJc w:val="left"/>
      <w:pPr>
        <w:ind w:left="5040" w:hanging="360"/>
      </w:pPr>
    </w:lvl>
    <w:lvl w:ilvl="7" w:tplc="45790786" w:tentative="1">
      <w:start w:val="1"/>
      <w:numFmt w:val="lowerLetter"/>
      <w:lvlText w:val="%8."/>
      <w:lvlJc w:val="left"/>
      <w:pPr>
        <w:ind w:left="5760" w:hanging="360"/>
      </w:pPr>
    </w:lvl>
    <w:lvl w:ilvl="8" w:tplc="45790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7">
    <w:multiLevelType w:val="hybridMultilevel"/>
    <w:lvl w:ilvl="0" w:tplc="58447173">
      <w:start w:val="1"/>
      <w:numFmt w:val="decimal"/>
      <w:lvlText w:val="%1."/>
      <w:lvlJc w:val="left"/>
      <w:pPr>
        <w:ind w:left="720" w:hanging="360"/>
      </w:pPr>
    </w:lvl>
    <w:lvl w:ilvl="1" w:tplc="58447173" w:tentative="1">
      <w:start w:val="1"/>
      <w:numFmt w:val="lowerLetter"/>
      <w:lvlText w:val="%2."/>
      <w:lvlJc w:val="left"/>
      <w:pPr>
        <w:ind w:left="1440" w:hanging="360"/>
      </w:pPr>
    </w:lvl>
    <w:lvl w:ilvl="2" w:tplc="58447173" w:tentative="1">
      <w:start w:val="1"/>
      <w:numFmt w:val="lowerRoman"/>
      <w:lvlText w:val="%3."/>
      <w:lvlJc w:val="right"/>
      <w:pPr>
        <w:ind w:left="2160" w:hanging="180"/>
      </w:pPr>
    </w:lvl>
    <w:lvl w:ilvl="3" w:tplc="58447173" w:tentative="1">
      <w:start w:val="1"/>
      <w:numFmt w:val="decimal"/>
      <w:lvlText w:val="%4."/>
      <w:lvlJc w:val="left"/>
      <w:pPr>
        <w:ind w:left="2880" w:hanging="360"/>
      </w:pPr>
    </w:lvl>
    <w:lvl w:ilvl="4" w:tplc="58447173" w:tentative="1">
      <w:start w:val="1"/>
      <w:numFmt w:val="lowerLetter"/>
      <w:lvlText w:val="%5."/>
      <w:lvlJc w:val="left"/>
      <w:pPr>
        <w:ind w:left="3600" w:hanging="360"/>
      </w:pPr>
    </w:lvl>
    <w:lvl w:ilvl="5" w:tplc="58447173" w:tentative="1">
      <w:start w:val="1"/>
      <w:numFmt w:val="lowerRoman"/>
      <w:lvlText w:val="%6."/>
      <w:lvlJc w:val="right"/>
      <w:pPr>
        <w:ind w:left="4320" w:hanging="180"/>
      </w:pPr>
    </w:lvl>
    <w:lvl w:ilvl="6" w:tplc="58447173" w:tentative="1">
      <w:start w:val="1"/>
      <w:numFmt w:val="decimal"/>
      <w:lvlText w:val="%7."/>
      <w:lvlJc w:val="left"/>
      <w:pPr>
        <w:ind w:left="5040" w:hanging="360"/>
      </w:pPr>
    </w:lvl>
    <w:lvl w:ilvl="7" w:tplc="58447173" w:tentative="1">
      <w:start w:val="1"/>
      <w:numFmt w:val="lowerLetter"/>
      <w:lvlText w:val="%8."/>
      <w:lvlJc w:val="left"/>
      <w:pPr>
        <w:ind w:left="5760" w:hanging="360"/>
      </w:pPr>
    </w:lvl>
    <w:lvl w:ilvl="8" w:tplc="58447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6">
    <w:multiLevelType w:val="hybridMultilevel"/>
    <w:lvl w:ilvl="0" w:tplc="88069902">
      <w:start w:val="1"/>
      <w:numFmt w:val="decimal"/>
      <w:lvlText w:val="%1."/>
      <w:lvlJc w:val="left"/>
      <w:pPr>
        <w:ind w:left="720" w:hanging="360"/>
      </w:pPr>
    </w:lvl>
    <w:lvl w:ilvl="1" w:tplc="88069902" w:tentative="1">
      <w:start w:val="1"/>
      <w:numFmt w:val="lowerLetter"/>
      <w:lvlText w:val="%2."/>
      <w:lvlJc w:val="left"/>
      <w:pPr>
        <w:ind w:left="1440" w:hanging="360"/>
      </w:pPr>
    </w:lvl>
    <w:lvl w:ilvl="2" w:tplc="88069902" w:tentative="1">
      <w:start w:val="1"/>
      <w:numFmt w:val="lowerRoman"/>
      <w:lvlText w:val="%3."/>
      <w:lvlJc w:val="right"/>
      <w:pPr>
        <w:ind w:left="2160" w:hanging="180"/>
      </w:pPr>
    </w:lvl>
    <w:lvl w:ilvl="3" w:tplc="88069902" w:tentative="1">
      <w:start w:val="1"/>
      <w:numFmt w:val="decimal"/>
      <w:lvlText w:val="%4."/>
      <w:lvlJc w:val="left"/>
      <w:pPr>
        <w:ind w:left="2880" w:hanging="360"/>
      </w:pPr>
    </w:lvl>
    <w:lvl w:ilvl="4" w:tplc="88069902" w:tentative="1">
      <w:start w:val="1"/>
      <w:numFmt w:val="lowerLetter"/>
      <w:lvlText w:val="%5."/>
      <w:lvlJc w:val="left"/>
      <w:pPr>
        <w:ind w:left="3600" w:hanging="360"/>
      </w:pPr>
    </w:lvl>
    <w:lvl w:ilvl="5" w:tplc="88069902" w:tentative="1">
      <w:start w:val="1"/>
      <w:numFmt w:val="lowerRoman"/>
      <w:lvlText w:val="%6."/>
      <w:lvlJc w:val="right"/>
      <w:pPr>
        <w:ind w:left="4320" w:hanging="180"/>
      </w:pPr>
    </w:lvl>
    <w:lvl w:ilvl="6" w:tplc="88069902" w:tentative="1">
      <w:start w:val="1"/>
      <w:numFmt w:val="decimal"/>
      <w:lvlText w:val="%7."/>
      <w:lvlJc w:val="left"/>
      <w:pPr>
        <w:ind w:left="5040" w:hanging="360"/>
      </w:pPr>
    </w:lvl>
    <w:lvl w:ilvl="7" w:tplc="88069902" w:tentative="1">
      <w:start w:val="1"/>
      <w:numFmt w:val="lowerLetter"/>
      <w:lvlText w:val="%8."/>
      <w:lvlJc w:val="left"/>
      <w:pPr>
        <w:ind w:left="5760" w:hanging="360"/>
      </w:pPr>
    </w:lvl>
    <w:lvl w:ilvl="8" w:tplc="88069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5">
    <w:multiLevelType w:val="hybridMultilevel"/>
    <w:lvl w:ilvl="0" w:tplc="19587799">
      <w:start w:val="1"/>
      <w:numFmt w:val="decimal"/>
      <w:lvlText w:val="%1."/>
      <w:lvlJc w:val="left"/>
      <w:pPr>
        <w:ind w:left="720" w:hanging="360"/>
      </w:pPr>
    </w:lvl>
    <w:lvl w:ilvl="1" w:tplc="19587799" w:tentative="1">
      <w:start w:val="1"/>
      <w:numFmt w:val="lowerLetter"/>
      <w:lvlText w:val="%2."/>
      <w:lvlJc w:val="left"/>
      <w:pPr>
        <w:ind w:left="1440" w:hanging="360"/>
      </w:pPr>
    </w:lvl>
    <w:lvl w:ilvl="2" w:tplc="19587799" w:tentative="1">
      <w:start w:val="1"/>
      <w:numFmt w:val="lowerRoman"/>
      <w:lvlText w:val="%3."/>
      <w:lvlJc w:val="right"/>
      <w:pPr>
        <w:ind w:left="2160" w:hanging="180"/>
      </w:pPr>
    </w:lvl>
    <w:lvl w:ilvl="3" w:tplc="19587799" w:tentative="1">
      <w:start w:val="1"/>
      <w:numFmt w:val="decimal"/>
      <w:lvlText w:val="%4."/>
      <w:lvlJc w:val="left"/>
      <w:pPr>
        <w:ind w:left="2880" w:hanging="360"/>
      </w:pPr>
    </w:lvl>
    <w:lvl w:ilvl="4" w:tplc="19587799" w:tentative="1">
      <w:start w:val="1"/>
      <w:numFmt w:val="lowerLetter"/>
      <w:lvlText w:val="%5."/>
      <w:lvlJc w:val="left"/>
      <w:pPr>
        <w:ind w:left="3600" w:hanging="360"/>
      </w:pPr>
    </w:lvl>
    <w:lvl w:ilvl="5" w:tplc="19587799" w:tentative="1">
      <w:start w:val="1"/>
      <w:numFmt w:val="lowerRoman"/>
      <w:lvlText w:val="%6."/>
      <w:lvlJc w:val="right"/>
      <w:pPr>
        <w:ind w:left="4320" w:hanging="180"/>
      </w:pPr>
    </w:lvl>
    <w:lvl w:ilvl="6" w:tplc="19587799" w:tentative="1">
      <w:start w:val="1"/>
      <w:numFmt w:val="decimal"/>
      <w:lvlText w:val="%7."/>
      <w:lvlJc w:val="left"/>
      <w:pPr>
        <w:ind w:left="5040" w:hanging="360"/>
      </w:pPr>
    </w:lvl>
    <w:lvl w:ilvl="7" w:tplc="19587799" w:tentative="1">
      <w:start w:val="1"/>
      <w:numFmt w:val="lowerLetter"/>
      <w:lvlText w:val="%8."/>
      <w:lvlJc w:val="left"/>
      <w:pPr>
        <w:ind w:left="5760" w:hanging="360"/>
      </w:pPr>
    </w:lvl>
    <w:lvl w:ilvl="8" w:tplc="19587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4">
    <w:multiLevelType w:val="hybridMultilevel"/>
    <w:lvl w:ilvl="0" w:tplc="57137004">
      <w:start w:val="1"/>
      <w:numFmt w:val="decimal"/>
      <w:lvlText w:val="%1."/>
      <w:lvlJc w:val="left"/>
      <w:pPr>
        <w:ind w:left="720" w:hanging="360"/>
      </w:pPr>
    </w:lvl>
    <w:lvl w:ilvl="1" w:tplc="57137004" w:tentative="1">
      <w:start w:val="1"/>
      <w:numFmt w:val="lowerLetter"/>
      <w:lvlText w:val="%2."/>
      <w:lvlJc w:val="left"/>
      <w:pPr>
        <w:ind w:left="1440" w:hanging="360"/>
      </w:pPr>
    </w:lvl>
    <w:lvl w:ilvl="2" w:tplc="57137004" w:tentative="1">
      <w:start w:val="1"/>
      <w:numFmt w:val="lowerRoman"/>
      <w:lvlText w:val="%3."/>
      <w:lvlJc w:val="right"/>
      <w:pPr>
        <w:ind w:left="2160" w:hanging="180"/>
      </w:pPr>
    </w:lvl>
    <w:lvl w:ilvl="3" w:tplc="57137004" w:tentative="1">
      <w:start w:val="1"/>
      <w:numFmt w:val="decimal"/>
      <w:lvlText w:val="%4."/>
      <w:lvlJc w:val="left"/>
      <w:pPr>
        <w:ind w:left="2880" w:hanging="360"/>
      </w:pPr>
    </w:lvl>
    <w:lvl w:ilvl="4" w:tplc="57137004" w:tentative="1">
      <w:start w:val="1"/>
      <w:numFmt w:val="lowerLetter"/>
      <w:lvlText w:val="%5."/>
      <w:lvlJc w:val="left"/>
      <w:pPr>
        <w:ind w:left="3600" w:hanging="360"/>
      </w:pPr>
    </w:lvl>
    <w:lvl w:ilvl="5" w:tplc="57137004" w:tentative="1">
      <w:start w:val="1"/>
      <w:numFmt w:val="lowerRoman"/>
      <w:lvlText w:val="%6."/>
      <w:lvlJc w:val="right"/>
      <w:pPr>
        <w:ind w:left="4320" w:hanging="180"/>
      </w:pPr>
    </w:lvl>
    <w:lvl w:ilvl="6" w:tplc="57137004" w:tentative="1">
      <w:start w:val="1"/>
      <w:numFmt w:val="decimal"/>
      <w:lvlText w:val="%7."/>
      <w:lvlJc w:val="left"/>
      <w:pPr>
        <w:ind w:left="5040" w:hanging="360"/>
      </w:pPr>
    </w:lvl>
    <w:lvl w:ilvl="7" w:tplc="57137004" w:tentative="1">
      <w:start w:val="1"/>
      <w:numFmt w:val="lowerLetter"/>
      <w:lvlText w:val="%8."/>
      <w:lvlJc w:val="left"/>
      <w:pPr>
        <w:ind w:left="5760" w:hanging="360"/>
      </w:pPr>
    </w:lvl>
    <w:lvl w:ilvl="8" w:tplc="57137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3">
    <w:multiLevelType w:val="hybridMultilevel"/>
    <w:lvl w:ilvl="0" w:tplc="43972260">
      <w:start w:val="1"/>
      <w:numFmt w:val="decimal"/>
      <w:lvlText w:val="%1."/>
      <w:lvlJc w:val="left"/>
      <w:pPr>
        <w:ind w:left="720" w:hanging="360"/>
      </w:pPr>
    </w:lvl>
    <w:lvl w:ilvl="1" w:tplc="43972260" w:tentative="1">
      <w:start w:val="1"/>
      <w:numFmt w:val="lowerLetter"/>
      <w:lvlText w:val="%2."/>
      <w:lvlJc w:val="left"/>
      <w:pPr>
        <w:ind w:left="1440" w:hanging="360"/>
      </w:pPr>
    </w:lvl>
    <w:lvl w:ilvl="2" w:tplc="43972260" w:tentative="1">
      <w:start w:val="1"/>
      <w:numFmt w:val="lowerRoman"/>
      <w:lvlText w:val="%3."/>
      <w:lvlJc w:val="right"/>
      <w:pPr>
        <w:ind w:left="2160" w:hanging="180"/>
      </w:pPr>
    </w:lvl>
    <w:lvl w:ilvl="3" w:tplc="43972260" w:tentative="1">
      <w:start w:val="1"/>
      <w:numFmt w:val="decimal"/>
      <w:lvlText w:val="%4."/>
      <w:lvlJc w:val="left"/>
      <w:pPr>
        <w:ind w:left="2880" w:hanging="360"/>
      </w:pPr>
    </w:lvl>
    <w:lvl w:ilvl="4" w:tplc="43972260" w:tentative="1">
      <w:start w:val="1"/>
      <w:numFmt w:val="lowerLetter"/>
      <w:lvlText w:val="%5."/>
      <w:lvlJc w:val="left"/>
      <w:pPr>
        <w:ind w:left="3600" w:hanging="360"/>
      </w:pPr>
    </w:lvl>
    <w:lvl w:ilvl="5" w:tplc="43972260" w:tentative="1">
      <w:start w:val="1"/>
      <w:numFmt w:val="lowerRoman"/>
      <w:lvlText w:val="%6."/>
      <w:lvlJc w:val="right"/>
      <w:pPr>
        <w:ind w:left="4320" w:hanging="180"/>
      </w:pPr>
    </w:lvl>
    <w:lvl w:ilvl="6" w:tplc="43972260" w:tentative="1">
      <w:start w:val="1"/>
      <w:numFmt w:val="decimal"/>
      <w:lvlText w:val="%7."/>
      <w:lvlJc w:val="left"/>
      <w:pPr>
        <w:ind w:left="5040" w:hanging="360"/>
      </w:pPr>
    </w:lvl>
    <w:lvl w:ilvl="7" w:tplc="43972260" w:tentative="1">
      <w:start w:val="1"/>
      <w:numFmt w:val="lowerLetter"/>
      <w:lvlText w:val="%8."/>
      <w:lvlJc w:val="left"/>
      <w:pPr>
        <w:ind w:left="5760" w:hanging="360"/>
      </w:pPr>
    </w:lvl>
    <w:lvl w:ilvl="8" w:tplc="43972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2">
    <w:multiLevelType w:val="hybridMultilevel"/>
    <w:lvl w:ilvl="0" w:tplc="33821411">
      <w:start w:val="1"/>
      <w:numFmt w:val="decimal"/>
      <w:lvlText w:val="%1."/>
      <w:lvlJc w:val="left"/>
      <w:pPr>
        <w:ind w:left="720" w:hanging="360"/>
      </w:pPr>
    </w:lvl>
    <w:lvl w:ilvl="1" w:tplc="33821411" w:tentative="1">
      <w:start w:val="1"/>
      <w:numFmt w:val="lowerLetter"/>
      <w:lvlText w:val="%2."/>
      <w:lvlJc w:val="left"/>
      <w:pPr>
        <w:ind w:left="1440" w:hanging="360"/>
      </w:pPr>
    </w:lvl>
    <w:lvl w:ilvl="2" w:tplc="33821411" w:tentative="1">
      <w:start w:val="1"/>
      <w:numFmt w:val="lowerRoman"/>
      <w:lvlText w:val="%3."/>
      <w:lvlJc w:val="right"/>
      <w:pPr>
        <w:ind w:left="2160" w:hanging="180"/>
      </w:pPr>
    </w:lvl>
    <w:lvl w:ilvl="3" w:tplc="33821411" w:tentative="1">
      <w:start w:val="1"/>
      <w:numFmt w:val="decimal"/>
      <w:lvlText w:val="%4."/>
      <w:lvlJc w:val="left"/>
      <w:pPr>
        <w:ind w:left="2880" w:hanging="360"/>
      </w:pPr>
    </w:lvl>
    <w:lvl w:ilvl="4" w:tplc="33821411" w:tentative="1">
      <w:start w:val="1"/>
      <w:numFmt w:val="lowerLetter"/>
      <w:lvlText w:val="%5."/>
      <w:lvlJc w:val="left"/>
      <w:pPr>
        <w:ind w:left="3600" w:hanging="360"/>
      </w:pPr>
    </w:lvl>
    <w:lvl w:ilvl="5" w:tplc="33821411" w:tentative="1">
      <w:start w:val="1"/>
      <w:numFmt w:val="lowerRoman"/>
      <w:lvlText w:val="%6."/>
      <w:lvlJc w:val="right"/>
      <w:pPr>
        <w:ind w:left="4320" w:hanging="180"/>
      </w:pPr>
    </w:lvl>
    <w:lvl w:ilvl="6" w:tplc="33821411" w:tentative="1">
      <w:start w:val="1"/>
      <w:numFmt w:val="decimal"/>
      <w:lvlText w:val="%7."/>
      <w:lvlJc w:val="left"/>
      <w:pPr>
        <w:ind w:left="5040" w:hanging="360"/>
      </w:pPr>
    </w:lvl>
    <w:lvl w:ilvl="7" w:tplc="33821411" w:tentative="1">
      <w:start w:val="1"/>
      <w:numFmt w:val="lowerLetter"/>
      <w:lvlText w:val="%8."/>
      <w:lvlJc w:val="left"/>
      <w:pPr>
        <w:ind w:left="5760" w:hanging="360"/>
      </w:pPr>
    </w:lvl>
    <w:lvl w:ilvl="8" w:tplc="33821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1">
    <w:multiLevelType w:val="hybridMultilevel"/>
    <w:lvl w:ilvl="0" w:tplc="25429943">
      <w:start w:val="1"/>
      <w:numFmt w:val="decimal"/>
      <w:lvlText w:val="%1."/>
      <w:lvlJc w:val="left"/>
      <w:pPr>
        <w:ind w:left="720" w:hanging="360"/>
      </w:pPr>
    </w:lvl>
    <w:lvl w:ilvl="1" w:tplc="25429943" w:tentative="1">
      <w:start w:val="1"/>
      <w:numFmt w:val="lowerLetter"/>
      <w:lvlText w:val="%2."/>
      <w:lvlJc w:val="left"/>
      <w:pPr>
        <w:ind w:left="1440" w:hanging="360"/>
      </w:pPr>
    </w:lvl>
    <w:lvl w:ilvl="2" w:tplc="25429943" w:tentative="1">
      <w:start w:val="1"/>
      <w:numFmt w:val="lowerRoman"/>
      <w:lvlText w:val="%3."/>
      <w:lvlJc w:val="right"/>
      <w:pPr>
        <w:ind w:left="2160" w:hanging="180"/>
      </w:pPr>
    </w:lvl>
    <w:lvl w:ilvl="3" w:tplc="25429943" w:tentative="1">
      <w:start w:val="1"/>
      <w:numFmt w:val="decimal"/>
      <w:lvlText w:val="%4."/>
      <w:lvlJc w:val="left"/>
      <w:pPr>
        <w:ind w:left="2880" w:hanging="360"/>
      </w:pPr>
    </w:lvl>
    <w:lvl w:ilvl="4" w:tplc="25429943" w:tentative="1">
      <w:start w:val="1"/>
      <w:numFmt w:val="lowerLetter"/>
      <w:lvlText w:val="%5."/>
      <w:lvlJc w:val="left"/>
      <w:pPr>
        <w:ind w:left="3600" w:hanging="360"/>
      </w:pPr>
    </w:lvl>
    <w:lvl w:ilvl="5" w:tplc="25429943" w:tentative="1">
      <w:start w:val="1"/>
      <w:numFmt w:val="lowerRoman"/>
      <w:lvlText w:val="%6."/>
      <w:lvlJc w:val="right"/>
      <w:pPr>
        <w:ind w:left="4320" w:hanging="180"/>
      </w:pPr>
    </w:lvl>
    <w:lvl w:ilvl="6" w:tplc="25429943" w:tentative="1">
      <w:start w:val="1"/>
      <w:numFmt w:val="decimal"/>
      <w:lvlText w:val="%7."/>
      <w:lvlJc w:val="left"/>
      <w:pPr>
        <w:ind w:left="5040" w:hanging="360"/>
      </w:pPr>
    </w:lvl>
    <w:lvl w:ilvl="7" w:tplc="25429943" w:tentative="1">
      <w:start w:val="1"/>
      <w:numFmt w:val="lowerLetter"/>
      <w:lvlText w:val="%8."/>
      <w:lvlJc w:val="left"/>
      <w:pPr>
        <w:ind w:left="5760" w:hanging="360"/>
      </w:pPr>
    </w:lvl>
    <w:lvl w:ilvl="8" w:tplc="25429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0">
    <w:multiLevelType w:val="hybridMultilevel"/>
    <w:lvl w:ilvl="0" w:tplc="48086218">
      <w:start w:val="1"/>
      <w:numFmt w:val="decimal"/>
      <w:lvlText w:val="%1."/>
      <w:lvlJc w:val="left"/>
      <w:pPr>
        <w:ind w:left="720" w:hanging="360"/>
      </w:pPr>
    </w:lvl>
    <w:lvl w:ilvl="1" w:tplc="48086218" w:tentative="1">
      <w:start w:val="1"/>
      <w:numFmt w:val="lowerLetter"/>
      <w:lvlText w:val="%2."/>
      <w:lvlJc w:val="left"/>
      <w:pPr>
        <w:ind w:left="1440" w:hanging="360"/>
      </w:pPr>
    </w:lvl>
    <w:lvl w:ilvl="2" w:tplc="48086218" w:tentative="1">
      <w:start w:val="1"/>
      <w:numFmt w:val="lowerRoman"/>
      <w:lvlText w:val="%3."/>
      <w:lvlJc w:val="right"/>
      <w:pPr>
        <w:ind w:left="2160" w:hanging="180"/>
      </w:pPr>
    </w:lvl>
    <w:lvl w:ilvl="3" w:tplc="48086218" w:tentative="1">
      <w:start w:val="1"/>
      <w:numFmt w:val="decimal"/>
      <w:lvlText w:val="%4."/>
      <w:lvlJc w:val="left"/>
      <w:pPr>
        <w:ind w:left="2880" w:hanging="360"/>
      </w:pPr>
    </w:lvl>
    <w:lvl w:ilvl="4" w:tplc="48086218" w:tentative="1">
      <w:start w:val="1"/>
      <w:numFmt w:val="lowerLetter"/>
      <w:lvlText w:val="%5."/>
      <w:lvlJc w:val="left"/>
      <w:pPr>
        <w:ind w:left="3600" w:hanging="360"/>
      </w:pPr>
    </w:lvl>
    <w:lvl w:ilvl="5" w:tplc="48086218" w:tentative="1">
      <w:start w:val="1"/>
      <w:numFmt w:val="lowerRoman"/>
      <w:lvlText w:val="%6."/>
      <w:lvlJc w:val="right"/>
      <w:pPr>
        <w:ind w:left="4320" w:hanging="180"/>
      </w:pPr>
    </w:lvl>
    <w:lvl w:ilvl="6" w:tplc="48086218" w:tentative="1">
      <w:start w:val="1"/>
      <w:numFmt w:val="decimal"/>
      <w:lvlText w:val="%7."/>
      <w:lvlJc w:val="left"/>
      <w:pPr>
        <w:ind w:left="5040" w:hanging="360"/>
      </w:pPr>
    </w:lvl>
    <w:lvl w:ilvl="7" w:tplc="48086218" w:tentative="1">
      <w:start w:val="1"/>
      <w:numFmt w:val="lowerLetter"/>
      <w:lvlText w:val="%8."/>
      <w:lvlJc w:val="left"/>
      <w:pPr>
        <w:ind w:left="5760" w:hanging="360"/>
      </w:pPr>
    </w:lvl>
    <w:lvl w:ilvl="8" w:tplc="48086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9">
    <w:multiLevelType w:val="hybridMultilevel"/>
    <w:lvl w:ilvl="0" w:tplc="78584623">
      <w:start w:val="1"/>
      <w:numFmt w:val="decimal"/>
      <w:lvlText w:val="%1."/>
      <w:lvlJc w:val="left"/>
      <w:pPr>
        <w:ind w:left="720" w:hanging="360"/>
      </w:pPr>
    </w:lvl>
    <w:lvl w:ilvl="1" w:tplc="78584623" w:tentative="1">
      <w:start w:val="1"/>
      <w:numFmt w:val="lowerLetter"/>
      <w:lvlText w:val="%2."/>
      <w:lvlJc w:val="left"/>
      <w:pPr>
        <w:ind w:left="1440" w:hanging="360"/>
      </w:pPr>
    </w:lvl>
    <w:lvl w:ilvl="2" w:tplc="78584623" w:tentative="1">
      <w:start w:val="1"/>
      <w:numFmt w:val="lowerRoman"/>
      <w:lvlText w:val="%3."/>
      <w:lvlJc w:val="right"/>
      <w:pPr>
        <w:ind w:left="2160" w:hanging="180"/>
      </w:pPr>
    </w:lvl>
    <w:lvl w:ilvl="3" w:tplc="78584623" w:tentative="1">
      <w:start w:val="1"/>
      <w:numFmt w:val="decimal"/>
      <w:lvlText w:val="%4."/>
      <w:lvlJc w:val="left"/>
      <w:pPr>
        <w:ind w:left="2880" w:hanging="360"/>
      </w:pPr>
    </w:lvl>
    <w:lvl w:ilvl="4" w:tplc="78584623" w:tentative="1">
      <w:start w:val="1"/>
      <w:numFmt w:val="lowerLetter"/>
      <w:lvlText w:val="%5."/>
      <w:lvlJc w:val="left"/>
      <w:pPr>
        <w:ind w:left="3600" w:hanging="360"/>
      </w:pPr>
    </w:lvl>
    <w:lvl w:ilvl="5" w:tplc="78584623" w:tentative="1">
      <w:start w:val="1"/>
      <w:numFmt w:val="lowerRoman"/>
      <w:lvlText w:val="%6."/>
      <w:lvlJc w:val="right"/>
      <w:pPr>
        <w:ind w:left="4320" w:hanging="180"/>
      </w:pPr>
    </w:lvl>
    <w:lvl w:ilvl="6" w:tplc="78584623" w:tentative="1">
      <w:start w:val="1"/>
      <w:numFmt w:val="decimal"/>
      <w:lvlText w:val="%7."/>
      <w:lvlJc w:val="left"/>
      <w:pPr>
        <w:ind w:left="5040" w:hanging="360"/>
      </w:pPr>
    </w:lvl>
    <w:lvl w:ilvl="7" w:tplc="78584623" w:tentative="1">
      <w:start w:val="1"/>
      <w:numFmt w:val="lowerLetter"/>
      <w:lvlText w:val="%8."/>
      <w:lvlJc w:val="left"/>
      <w:pPr>
        <w:ind w:left="5760" w:hanging="360"/>
      </w:pPr>
    </w:lvl>
    <w:lvl w:ilvl="8" w:tplc="78584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08">
    <w:multiLevelType w:val="hybridMultilevel"/>
    <w:lvl w:ilvl="0" w:tplc="767969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308">
    <w:abstractNumId w:val="11308"/>
  </w:num>
  <w:num w:numId="11309">
    <w:abstractNumId w:val="11309"/>
  </w:num>
  <w:num w:numId="11310">
    <w:abstractNumId w:val="11310"/>
  </w:num>
  <w:num w:numId="11311">
    <w:abstractNumId w:val="11311"/>
  </w:num>
  <w:num w:numId="11312">
    <w:abstractNumId w:val="11312"/>
  </w:num>
  <w:num w:numId="11313">
    <w:abstractNumId w:val="11313"/>
  </w:num>
  <w:num w:numId="11314">
    <w:abstractNumId w:val="11314"/>
  </w:num>
  <w:num w:numId="11315">
    <w:abstractNumId w:val="11315"/>
  </w:num>
  <w:num w:numId="11316">
    <w:abstractNumId w:val="11316"/>
  </w:num>
  <w:num w:numId="11317">
    <w:abstractNumId w:val="11317"/>
  </w:num>
  <w:num w:numId="11318">
    <w:abstractNumId w:val="11318"/>
  </w:num>
  <w:num w:numId="11319">
    <w:abstractNumId w:val="11319"/>
  </w:num>
  <w:num w:numId="11320">
    <w:abstractNumId w:val="11320"/>
  </w:num>
  <w:num w:numId="11321">
    <w:abstractNumId w:val="11321"/>
  </w:num>
  <w:num w:numId="11322">
    <w:abstractNumId w:val="11322"/>
  </w:num>
  <w:num w:numId="11323">
    <w:abstractNumId w:val="11323"/>
  </w:num>
  <w:num w:numId="11324">
    <w:abstractNumId w:val="11324"/>
  </w:num>
  <w:num w:numId="11325">
    <w:abstractNumId w:val="11325"/>
  </w:num>
  <w:num w:numId="11326">
    <w:abstractNumId w:val="11326"/>
  </w:num>
  <w:num w:numId="11327">
    <w:abstractNumId w:val="11327"/>
  </w:num>
  <w:num w:numId="11328">
    <w:abstractNumId w:val="11328"/>
  </w:num>
  <w:num w:numId="11329">
    <w:abstractNumId w:val="11329"/>
  </w:num>
  <w:num w:numId="11330">
    <w:abstractNumId w:val="11330"/>
  </w:num>
  <w:num w:numId="11331">
    <w:abstractNumId w:val="11331"/>
  </w:num>
  <w:num w:numId="11332">
    <w:abstractNumId w:val="11332"/>
  </w:num>
  <w:num w:numId="11333">
    <w:abstractNumId w:val="11333"/>
  </w:num>
  <w:num w:numId="11334">
    <w:abstractNumId w:val="11334"/>
  </w:num>
  <w:num w:numId="11335">
    <w:abstractNumId w:val="11335"/>
  </w:num>
  <w:num w:numId="11336">
    <w:abstractNumId w:val="11336"/>
  </w:num>
  <w:num w:numId="11337">
    <w:abstractNumId w:val="11337"/>
  </w:num>
  <w:num w:numId="11338">
    <w:abstractNumId w:val="11338"/>
  </w:num>
  <w:num w:numId="11339">
    <w:abstractNumId w:val="11339"/>
  </w:num>
  <w:num w:numId="11340">
    <w:abstractNumId w:val="11340"/>
  </w:num>
  <w:num w:numId="11341">
    <w:abstractNumId w:val="11341"/>
  </w:num>
  <w:num w:numId="11342">
    <w:abstractNumId w:val="11342"/>
  </w:num>
  <w:num w:numId="11343">
    <w:abstractNumId w:val="11343"/>
  </w:num>
  <w:num w:numId="11344">
    <w:abstractNumId w:val="11344"/>
  </w:num>
  <w:num w:numId="11345">
    <w:abstractNumId w:val="11345"/>
  </w:num>
  <w:num w:numId="11346">
    <w:abstractNumId w:val="11346"/>
  </w:num>
  <w:num w:numId="11347">
    <w:abstractNumId w:val="11347"/>
  </w:num>
  <w:num w:numId="11348">
    <w:abstractNumId w:val="11348"/>
  </w:num>
  <w:num w:numId="11349">
    <w:abstractNumId w:val="11349"/>
  </w:num>
  <w:num w:numId="11350">
    <w:abstractNumId w:val="11350"/>
  </w:num>
  <w:num w:numId="11351">
    <w:abstractNumId w:val="11351"/>
  </w:num>
  <w:num w:numId="11352">
    <w:abstractNumId w:val="11352"/>
  </w:num>
  <w:num w:numId="11353">
    <w:abstractNumId w:val="11353"/>
  </w:num>
  <w:num w:numId="11354">
    <w:abstractNumId w:val="11354"/>
  </w:num>
  <w:num w:numId="11355">
    <w:abstractNumId w:val="11355"/>
  </w:num>
  <w:num w:numId="11356">
    <w:abstractNumId w:val="11356"/>
  </w:num>
  <w:num w:numId="11357">
    <w:abstractNumId w:val="11357"/>
  </w:num>
  <w:num w:numId="11358">
    <w:abstractNumId w:val="11358"/>
  </w:num>
  <w:num w:numId="11359">
    <w:abstractNumId w:val="11359"/>
  </w:num>
  <w:num w:numId="11360">
    <w:abstractNumId w:val="11360"/>
  </w:num>
  <w:num w:numId="11361">
    <w:abstractNumId w:val="11361"/>
  </w:num>
  <w:num w:numId="11362">
    <w:abstractNumId w:val="11362"/>
  </w:num>
  <w:num w:numId="11363">
    <w:abstractNumId w:val="11363"/>
  </w:num>
  <w:num w:numId="11364">
    <w:abstractNumId w:val="11364"/>
  </w:num>
  <w:num w:numId="11365">
    <w:abstractNumId w:val="11365"/>
  </w:num>
  <w:num w:numId="11366">
    <w:abstractNumId w:val="11366"/>
  </w:num>
  <w:num w:numId="11367">
    <w:abstractNumId w:val="11367"/>
  </w:num>
  <w:num w:numId="11368">
    <w:abstractNumId w:val="11368"/>
  </w:num>
  <w:num w:numId="11369">
    <w:abstractNumId w:val="11369"/>
  </w:num>
  <w:num w:numId="11370">
    <w:abstractNumId w:val="11370"/>
  </w:num>
  <w:num w:numId="11371">
    <w:abstractNumId w:val="11371"/>
  </w:num>
  <w:num w:numId="11372">
    <w:abstractNumId w:val="11372"/>
  </w:num>
  <w:num w:numId="11373">
    <w:abstractNumId w:val="11373"/>
  </w:num>
  <w:num w:numId="11374">
    <w:abstractNumId w:val="11374"/>
  </w:num>
  <w:num w:numId="11375">
    <w:abstractNumId w:val="11375"/>
  </w:num>
  <w:num w:numId="11376">
    <w:abstractNumId w:val="11376"/>
  </w:num>
  <w:num w:numId="11377">
    <w:abstractNumId w:val="11377"/>
  </w:num>
  <w:num w:numId="11378">
    <w:abstractNumId w:val="11378"/>
  </w:num>
  <w:num w:numId="11379">
    <w:abstractNumId w:val="11379"/>
  </w:num>
  <w:num w:numId="11380">
    <w:abstractNumId w:val="11380"/>
  </w:num>
  <w:num w:numId="11381">
    <w:abstractNumId w:val="11381"/>
  </w:num>
  <w:num w:numId="11382">
    <w:abstractNumId w:val="11382"/>
  </w:num>
  <w:num w:numId="11383">
    <w:abstractNumId w:val="11383"/>
  </w:num>
  <w:num w:numId="11384">
    <w:abstractNumId w:val="11384"/>
  </w:num>
  <w:num w:numId="11385">
    <w:abstractNumId w:val="11385"/>
  </w:num>
  <w:num w:numId="11386">
    <w:abstractNumId w:val="11386"/>
  </w:num>
  <w:num w:numId="11387">
    <w:abstractNumId w:val="11387"/>
  </w:num>
  <w:num w:numId="11388">
    <w:abstractNumId w:val="11388"/>
  </w:num>
  <w:num w:numId="11389">
    <w:abstractNumId w:val="11389"/>
  </w:num>
  <w:num w:numId="11390">
    <w:abstractNumId w:val="11390"/>
  </w:num>
  <w:num w:numId="11391">
    <w:abstractNumId w:val="11391"/>
  </w:num>
  <w:num w:numId="11392">
    <w:abstractNumId w:val="11392"/>
  </w:num>
  <w:num w:numId="11393">
    <w:abstractNumId w:val="11393"/>
  </w:num>
  <w:num w:numId="11394">
    <w:abstractNumId w:val="11394"/>
  </w:num>
  <w:num w:numId="11395">
    <w:abstractNumId w:val="11395"/>
  </w:num>
  <w:num w:numId="11396">
    <w:abstractNumId w:val="11396"/>
  </w:num>
  <w:num w:numId="11397">
    <w:abstractNumId w:val="11397"/>
  </w:num>
  <w:num w:numId="11398">
    <w:abstractNumId w:val="11398"/>
  </w:num>
  <w:num w:numId="11399">
    <w:abstractNumId w:val="11399"/>
  </w:num>
  <w:num w:numId="11400">
    <w:abstractNumId w:val="11400"/>
  </w:num>
  <w:num w:numId="11401">
    <w:abstractNumId w:val="11401"/>
  </w:num>
  <w:num w:numId="11402">
    <w:abstractNumId w:val="11402"/>
  </w:num>
  <w:num w:numId="11403">
    <w:abstractNumId w:val="11403"/>
  </w:num>
  <w:num w:numId="11404">
    <w:abstractNumId w:val="11404"/>
  </w:num>
  <w:num w:numId="11405">
    <w:abstractNumId w:val="11405"/>
  </w:num>
  <w:num w:numId="11406">
    <w:abstractNumId w:val="11406"/>
  </w:num>
  <w:num w:numId="11407">
    <w:abstractNumId w:val="11407"/>
  </w:num>
  <w:num w:numId="11408">
    <w:abstractNumId w:val="11408"/>
  </w:num>
  <w:num w:numId="11409">
    <w:abstractNumId w:val="11409"/>
  </w:num>
  <w:num w:numId="11410">
    <w:abstractNumId w:val="11410"/>
  </w:num>
  <w:num w:numId="11411">
    <w:abstractNumId w:val="11411"/>
  </w:num>
  <w:num w:numId="11412">
    <w:abstractNumId w:val="11412"/>
  </w:num>
  <w:num w:numId="11413">
    <w:abstractNumId w:val="11413"/>
  </w:num>
  <w:num w:numId="11414">
    <w:abstractNumId w:val="11414"/>
  </w:num>
  <w:num w:numId="11415">
    <w:abstractNumId w:val="11415"/>
  </w:num>
  <w:num w:numId="11416">
    <w:abstractNumId w:val="114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27981586" Type="http://schemas.openxmlformats.org/officeDocument/2006/relationships/comments" Target="comments.xml"/><Relationship Id="rId386425667" Type="http://schemas.microsoft.com/office/2011/relationships/commentsExtended" Target="commentsExtended.xml"/><Relationship Id="rId33709171" Type="http://schemas.openxmlformats.org/officeDocument/2006/relationships/image" Target="media/imgrId33709171.jpg"/><Relationship Id="rId309269fe132749602" Type="http://schemas.openxmlformats.org/officeDocument/2006/relationships/hyperlink" Target="https://iservice.lombardini.it/jsp/Template2/manuale.jsp?id=96&amp;parent=1000" TargetMode="External"/><Relationship Id="rId946969fe1327496fc" Type="http://schemas.openxmlformats.org/officeDocument/2006/relationships/hyperlink" Target="https://iservice.lombardini.it/jsp/Template2/manuale.jsp?id=97&amp;parent=1000" TargetMode="External"/><Relationship Id="rId917869fe1327497a9" Type="http://schemas.openxmlformats.org/officeDocument/2006/relationships/hyperlink" Target="https://iservice.lombardini.it/jsp/Template2/manuale.jsp?id=97&amp;parent=1000" TargetMode="External"/><Relationship Id="rId608769fe1327498fc" Type="http://schemas.openxmlformats.org/officeDocument/2006/relationships/hyperlink" Target="https://iservice.lombardini.it/jsp/Template2/manuale.jsp?id=176&amp;parent=1000" TargetMode="External"/><Relationship Id="rId369669fe132749a7c" Type="http://schemas.openxmlformats.org/officeDocument/2006/relationships/hyperlink" Target="https://iservice.lombardini.it/jsp/Template2/manuale.jsp?id=176&amp;parent=1000" TargetMode="External"/><Relationship Id="rId553769fe132749c4a" Type="http://schemas.openxmlformats.org/officeDocument/2006/relationships/hyperlink" Target="https://iservice.lombardini.it/jsp/Template2/manuale.jsp?id=176&amp;parent=1000" TargetMode="External"/><Relationship Id="rId974569fe132749cfa" Type="http://schemas.openxmlformats.org/officeDocument/2006/relationships/hyperlink" Target="https://iservice.lombardini.it/jsp/Template2/manuale.jsp?id=177&amp;parent=1000" TargetMode="External"/><Relationship Id="rId921469fe132749da5" Type="http://schemas.openxmlformats.org/officeDocument/2006/relationships/hyperlink" Target="https://iservice.lombardini.it/jsp/Template2/manuale.jsp?id=178&amp;parent=1000" TargetMode="External"/><Relationship Id="rId766569fe132749e50" Type="http://schemas.openxmlformats.org/officeDocument/2006/relationships/hyperlink" Target="https://iservice.lombardini.it/jsp/Template2/manuale.jsp?id=179&amp;parent=1000" TargetMode="External"/><Relationship Id="rId830069fe132749efb" Type="http://schemas.openxmlformats.org/officeDocument/2006/relationships/hyperlink" Target="https://iservice.lombardini.it/jsp/Template2/manuale.jsp?id=180&amp;parent=1000" TargetMode="External"/><Relationship Id="rId835269fe13274a0ab" Type="http://schemas.openxmlformats.org/officeDocument/2006/relationships/hyperlink" Target="https://iservice.lombardini.it/jsp/Template2/manuale.jsp?id=181&amp;parent=1000" TargetMode="External"/><Relationship Id="rId670869fe13274a1e5" Type="http://schemas.openxmlformats.org/officeDocument/2006/relationships/hyperlink" Target="https://iservice.lombardini.it/jsp/Template2/manuale.jsp?id=182&amp;parent=1000" TargetMode="External"/><Relationship Id="rId810869fe13274a326" Type="http://schemas.openxmlformats.org/officeDocument/2006/relationships/hyperlink" Target="https://iservice.lombardini.it/jsp/Template2/manuale.jsp?id=364&amp;parent=1000" TargetMode="External"/><Relationship Id="rId169169fe13274a4d7" Type="http://schemas.openxmlformats.org/officeDocument/2006/relationships/hyperlink" Target="https://iservice.lombardini.it/jsp/Template2/manuale.jsp?id=183&amp;parent=1000" TargetMode="External"/><Relationship Id="rId260169fe13274a582" Type="http://schemas.openxmlformats.org/officeDocument/2006/relationships/hyperlink" Target="https://iservice.lombardini.it/jsp/Template2/manuale.jsp?id=184&amp;parent=1000" TargetMode="External"/><Relationship Id="rId486169fe13274a62d" Type="http://schemas.openxmlformats.org/officeDocument/2006/relationships/hyperlink" Target="https://iservice.lombardini.it/jsp/Template2/manuale.jsp?id=185&amp;parent=1000" TargetMode="External"/><Relationship Id="rId975569fe13274a6d7" Type="http://schemas.openxmlformats.org/officeDocument/2006/relationships/hyperlink" Target="https://iservice.lombardini.it/jsp/Template2/manuale.jsp?id=821&amp;parent=1000" TargetMode="External"/><Relationship Id="rId495769fe13274a82d" Type="http://schemas.openxmlformats.org/officeDocument/2006/relationships/hyperlink" Target="https://iservice.lombardini.it/jsp/Template4/manuale.jsp?id=2663&amp;parent=1088" TargetMode="External"/><Relationship Id="rId399069fe13274a96c" Type="http://schemas.openxmlformats.org/officeDocument/2006/relationships/hyperlink" Target="https://iservice.lombardini.it/jsp/Template4/manuale.jsp?id=2665&amp;parent=1088" TargetMode="External"/><Relationship Id="rId799569fe13274ab53" Type="http://schemas.openxmlformats.org/officeDocument/2006/relationships/hyperlink" Target="https://iservice.lombardini.it/jsp/Template4/manuale.jsp?id=2666&amp;parent=1088" TargetMode="External"/><Relationship Id="rId313469fe13274ad51" Type="http://schemas.openxmlformats.org/officeDocument/2006/relationships/hyperlink" Target="https://iservice.lombardini.it/jsp/Template4/manuale.jsp?id=2667&amp;parent=1088" TargetMode="External"/><Relationship Id="rId492669fe13274aea9" Type="http://schemas.openxmlformats.org/officeDocument/2006/relationships/hyperlink" Target="https://iservice.lombardini.it/jsp/Template4/manuale.jsp?id=2675&amp;parent=1088" TargetMode="External"/><Relationship Id="rId441169fe13274b318" Type="http://schemas.openxmlformats.org/officeDocument/2006/relationships/hyperlink" Target="https://iservice.lombardini.it/jsp/Template2/manuale.jsp?id=822&amp;parent=1000" TargetMode="External"/><Relationship Id="rId150869fe13274b3c3" Type="http://schemas.openxmlformats.org/officeDocument/2006/relationships/hyperlink" Target="https://iservice.lombardini.it/jsp/Template2/manuale.jsp?id=822&amp;parent=1000" TargetMode="External"/><Relationship Id="rId993069fe13274b46c" Type="http://schemas.openxmlformats.org/officeDocument/2006/relationships/hyperlink" Target="https://iservice.lombardini.it/jsp/Template2/manuale.jsp?id=822&amp;parent=1000" TargetMode="External"/><Relationship Id="rId748069fe13274b5a2" Type="http://schemas.openxmlformats.org/officeDocument/2006/relationships/hyperlink" Target="https://iservice.lombardini.it/jsp/Template2/manuale.jsp?id=822&amp;parent=1000" TargetMode="External"/><Relationship Id="rId252469fe132753df4" Type="http://schemas.openxmlformats.org/officeDocument/2006/relationships/hyperlink" Target="https://iservice.lombardini.it/jsp/Template2/manuale.jsp?id=198&amp;parent=1000" TargetMode="External"/><Relationship Id="rId342969fe132757a2c" Type="http://schemas.openxmlformats.org/officeDocument/2006/relationships/hyperlink" Target="https://iservice.lombardini.it/jsp/Template2/manuale.jsp?id=152&amp;parent=1000" TargetMode="External"/><Relationship Id="rId463769fe13278561c" Type="http://schemas.openxmlformats.org/officeDocument/2006/relationships/hyperlink" Target="https://iservice.lombardini.it/jsp/Template2/manuale.jsp?id=154&amp;parent=1000" TargetMode="External"/><Relationship Id="rId322169fe1327a1025" Type="http://schemas.openxmlformats.org/officeDocument/2006/relationships/hyperlink" Target="https://iservice.lombardini.it/jsp/Template2/manuale.jsp?id=154&amp;parent=1000" TargetMode="External"/><Relationship Id="rId804769fe1327b06c1" Type="http://schemas.openxmlformats.org/officeDocument/2006/relationships/hyperlink" Target="https://iservice.lombardini.it/jsp/Template2/manuale.jsp?id=154&amp;parent=1000" TargetMode="External"/><Relationship Id="rId987669fe1327bf4bc" Type="http://schemas.openxmlformats.org/officeDocument/2006/relationships/hyperlink" Target="https://iservice.lombardini.it/jsp/Template2/manuale.jsp?id=155&amp;parent=1000" TargetMode="External"/><Relationship Id="rId985269fe1327c4a71" Type="http://schemas.openxmlformats.org/officeDocument/2006/relationships/hyperlink" Target="https://iservice.lombardini.it/jsp/Template2/manuale.jsp?id=155&amp;parent=1000" TargetMode="External"/><Relationship Id="rId151069fe1327cd981" Type="http://schemas.openxmlformats.org/officeDocument/2006/relationships/hyperlink" Target="https://iservice.lombardini.it/jsp/Template2/manuale.jsp?id=155&amp;parent=1000" TargetMode="External"/><Relationship Id="rId730169fe1327cdcad" Type="http://schemas.openxmlformats.org/officeDocument/2006/relationships/hyperlink" Target="https://iservice.lombardini.it/jsp/Template2/manuale.jsp?id=160&amp;parent=1000" TargetMode="External"/><Relationship Id="rId595669fe1327e0bdb" Type="http://schemas.openxmlformats.org/officeDocument/2006/relationships/hyperlink" Target="https://iservice.lombardini.it/jsp/Template2/manuale.jsp?id=155&amp;parent=1000" TargetMode="External"/><Relationship Id="rId238669fe13281e72a" Type="http://schemas.openxmlformats.org/officeDocument/2006/relationships/hyperlink" Target="https://iservice.lombardini.it/jsp/Template2/manuale.jsp?id=148&amp;parent=1000" TargetMode="External"/><Relationship Id="rId582769fe132833e5c" Type="http://schemas.openxmlformats.org/officeDocument/2006/relationships/hyperlink" Target="https://www.youtube.com/embed/Ba8qqxTx6wA?rel=0" TargetMode="External"/><Relationship Id="rId991269fe13289520b" Type="http://schemas.openxmlformats.org/officeDocument/2006/relationships/hyperlink" Target="https://iservice.lombardini.it/jsp/Template2/manuale.jsp?id=822&amp;parent=1000" TargetMode="External"/><Relationship Id="rId343769fe1328955e3" Type="http://schemas.openxmlformats.org/officeDocument/2006/relationships/hyperlink" Target="https://iservice.lombardini.it/jsp/Template2/manuale.jsp?id=822&amp;parent=1000" TargetMode="External"/><Relationship Id="rId435069fe132895727" Type="http://schemas.openxmlformats.org/officeDocument/2006/relationships/hyperlink" Target="https://iservice.lombardini.it/jsp/Template2/manuale.jsp?id=822&amp;parent=1000" TargetMode="External"/><Relationship Id="rId966469fe1328958ea" Type="http://schemas.openxmlformats.org/officeDocument/2006/relationships/hyperlink" Target="https://iservice.lombardini.it/jsp/Template2/manuale.jsp?id=822&amp;parent=1000" TargetMode="External"/><Relationship Id="rId718069fe1328c88eb" Type="http://schemas.openxmlformats.org/officeDocument/2006/relationships/hyperlink" Target="https://iservice.lombardini.it/jsp/Template2/manuale.jsp?id=822&amp;parent=1000" TargetMode="External"/><Relationship Id="rId822969fe1328e2287" Type="http://schemas.openxmlformats.org/officeDocument/2006/relationships/hyperlink" Target="https://iservice.lombardini.it/jsp/Template2/manuale.jsp?id=680&amp;parent=1000" TargetMode="External"/><Relationship Id="rId948269fe1328e2708" Type="http://schemas.openxmlformats.org/officeDocument/2006/relationships/hyperlink" Target="https://iservice.lombardini.it/jsp/Template2/manuale.jsp?id=822&amp;parent=1000" TargetMode="External"/><Relationship Id="rId646069fe1328eebcb" Type="http://schemas.openxmlformats.org/officeDocument/2006/relationships/hyperlink" Target="https://iservice.lombardini.it/jsp/Template2/manuale.jsp?id=822&amp;parent=1000" TargetMode="External"/><Relationship Id="rId573569fe132906131" Type="http://schemas.openxmlformats.org/officeDocument/2006/relationships/hyperlink" Target="https://iservice.lombardini.it/jsp/Template2/manuale.jsp?id=146&amp;parent=1000" TargetMode="External"/><Relationship Id="rId990369fe132906756" Type="http://schemas.openxmlformats.org/officeDocument/2006/relationships/hyperlink" Target="https://iservice.lombardini.it/jsp/Template2/manuale.jsp?id=822&amp;parent=1000" TargetMode="External"/><Relationship Id="rId419069fe132906c2c" Type="http://schemas.openxmlformats.org/officeDocument/2006/relationships/hyperlink" Target="https://iservice.lombardini.it/jsp/Template2/manuale.jsp?id=822&amp;parent=1000" TargetMode="External"/><Relationship Id="rId225969fe132906e53" Type="http://schemas.openxmlformats.org/officeDocument/2006/relationships/hyperlink" Target="https://iservice.lombardini.it/jsp/Template2/manuale.jsp?id=822&amp;parent=1000" TargetMode="External"/><Relationship Id="rId163869fe13290732b" Type="http://schemas.openxmlformats.org/officeDocument/2006/relationships/hyperlink" Target="https://iservice.lombardini.it/jsp/Template2/manuale.jsp?id=822&amp;parent=1000" TargetMode="External"/><Relationship Id="rId832769fe132907538" Type="http://schemas.openxmlformats.org/officeDocument/2006/relationships/hyperlink" Target="https://iservice.lombardini.it/jsp/Template2/manuale.jsp?id=822&amp;parent=1000" TargetMode="External"/><Relationship Id="rId993169fe13291b213" Type="http://schemas.openxmlformats.org/officeDocument/2006/relationships/hyperlink" Target="https://iservice.lombardini.it/jsp/Template2/manuale.jsp?id=822&amp;parent=1000" TargetMode="External"/><Relationship Id="rId371969fe1329965dd" Type="http://schemas.openxmlformats.org/officeDocument/2006/relationships/hyperlink" Target="https://iservice.lombardini.it/jsp/Template2/manuale.jsp?id=822&amp;parent=1000" TargetMode="External"/><Relationship Id="rId264669fe13299667d" Type="http://schemas.openxmlformats.org/officeDocument/2006/relationships/hyperlink" Target="https://iservice.lombardini.it/jsp/Template2/manuale.jsp?id=822&amp;parent=1000" TargetMode="External"/><Relationship Id="rId787069fe132996a5c" Type="http://schemas.openxmlformats.org/officeDocument/2006/relationships/hyperlink" Target="https://iservice.lombardini.it/jsp/Template2/manuale.jsp?id=822&amp;parent=1000" TargetMode="External"/><Relationship Id="rId571669fe132996d9c" Type="http://schemas.openxmlformats.org/officeDocument/2006/relationships/hyperlink" Target="https://iservice.lombardini.it/jsp/Template2/manuale.jsp?id=822&amp;parent=1000" TargetMode="External"/><Relationship Id="rId108469fe1329a973f" Type="http://schemas.openxmlformats.org/officeDocument/2006/relationships/hyperlink" Target="https://iservice.lombardini.it/jsp/Template2/manuale.jsp?id=822&amp;parent=1000" TargetMode="External"/><Relationship Id="rId147569fe1329a9fc4" Type="http://schemas.openxmlformats.org/officeDocument/2006/relationships/hyperlink" Target="https://iservice.lombardini.it/jsp/Template2/manuale.jsp?id=133&amp;parent=1000" TargetMode="External"/><Relationship Id="rId185769fe1329cbf65" Type="http://schemas.openxmlformats.org/officeDocument/2006/relationships/hyperlink" Target="https://iservice.lombardini.it/jsp/Template2/manuale.jsp?id=143&amp;parent=1000" TargetMode="External"/><Relationship Id="rId214369fe1329cc0d6" Type="http://schemas.openxmlformats.org/officeDocument/2006/relationships/hyperlink" Target="https://iservice.lombardini.it/jsp/Template2/manuale.jsp?id=822&amp;parent=1000" TargetMode="External"/><Relationship Id="rId903069fe132a1890a" Type="http://schemas.openxmlformats.org/officeDocument/2006/relationships/hyperlink" Target="https://iservice.lombardini.it/jsp/Template2/manuale.jsp?id=97&amp;parent=1000" TargetMode="External"/><Relationship Id="rId115669fe132a240d8" Type="http://schemas.openxmlformats.org/officeDocument/2006/relationships/hyperlink" Target="https://iservice.lombardini.it/jsp/Template2/manuale.jsp?id=822&amp;parent=1000" TargetMode="External"/><Relationship Id="rId242069fe132a249f0" Type="http://schemas.openxmlformats.org/officeDocument/2006/relationships/hyperlink" Target="https://iservice.lombardini.it/jsp/Template2/manuale.jsp?id=822&amp;parent=1000" TargetMode="External"/><Relationship Id="rId872569fe132a24d4f" Type="http://schemas.openxmlformats.org/officeDocument/2006/relationships/hyperlink" Target="https://iservice.lombardini.it/jsp/Template2/manuale.jsp?id=822&amp;parent=1000" TargetMode="External"/><Relationship Id="rId569369fe132a37f07" Type="http://schemas.openxmlformats.org/officeDocument/2006/relationships/hyperlink" Target="https://iservice.lombardini.it/jsp/Template2/manuale.jsp?id=822&amp;parent=1000" TargetMode="External"/><Relationship Id="rId393369fe132a72549" Type="http://schemas.openxmlformats.org/officeDocument/2006/relationships/hyperlink" Target="https://iservice.lombardini.it/jsp/Template2/manuale.jsp?id=132&amp;parent=1000" TargetMode="External"/><Relationship Id="rId380569fe132a7e9f4" Type="http://schemas.openxmlformats.org/officeDocument/2006/relationships/hyperlink" Target="https://iservice.lombardini.it/jsp/Template2/manuale.jsp?id=157&amp;parent=1000" TargetMode="External"/><Relationship Id="rId268669fe132a7f2d3" Type="http://schemas.openxmlformats.org/officeDocument/2006/relationships/hyperlink" Target="https://iservice.lombardini.it/jsp/Template2/manuale.jsp?id=104&amp;parent=1000" TargetMode="External"/><Relationship Id="rId266469fe132a9290e" Type="http://schemas.openxmlformats.org/officeDocument/2006/relationships/hyperlink" Target="https://iservice.lombardini.it/jsp/Template2/manuale.jsp?id=822&amp;parent=1000" TargetMode="External"/><Relationship Id="rId241469fe132aad987" Type="http://schemas.openxmlformats.org/officeDocument/2006/relationships/hyperlink" Target="https://iservice.lombardini.it/jsp/Template2/manuale.jsp?id=822&amp;parent=1000" TargetMode="External"/><Relationship Id="rId250069fe132ac34d7" Type="http://schemas.openxmlformats.org/officeDocument/2006/relationships/hyperlink" Target="https://iservice.lombardini.it/jsp/Template2/manuale.jsp?id=128&amp;parent=1000" TargetMode="External"/><Relationship Id="rId386269fe132ac3f04" Type="http://schemas.openxmlformats.org/officeDocument/2006/relationships/hyperlink" Target="https://iservice.lombardini.it/jsp/Template2/manuale.jsp?id=822&amp;parent=1000" TargetMode="External"/><Relationship Id="rId916369fe132ae9923" Type="http://schemas.openxmlformats.org/officeDocument/2006/relationships/hyperlink" Target="https://iservice.lombardini.it/jsp/Template2/manuale.jsp?id=822&amp;parent=1000" TargetMode="External"/><Relationship Id="rId646369fe132b01a7d" Type="http://schemas.openxmlformats.org/officeDocument/2006/relationships/hyperlink" Target="https://iservice.lombardini.it/jsp/Template2/manuale.jsp?id=113&amp;parent=1000" TargetMode="External"/><Relationship Id="rId980469fe132b0d360" Type="http://schemas.openxmlformats.org/officeDocument/2006/relationships/hyperlink" Target="https://iservice.lombardini.it/jsp/Template2/manuale.jsp?id=113&amp;parent=1000" TargetMode="External"/><Relationship Id="rId574469fe132b2d302" Type="http://schemas.openxmlformats.org/officeDocument/2006/relationships/hyperlink" Target="https://iservice.lombardini.it/jsp/Template2/manuale.jsp?id=822&amp;parent=1000" TargetMode="External"/><Relationship Id="rId825769fe132b42aa4" Type="http://schemas.openxmlformats.org/officeDocument/2006/relationships/hyperlink" Target="https://iservice.lombardini.it/jsp/Template2/manuale.jsp?id=822&amp;parent=1000" TargetMode="External"/><Relationship Id="rId719569fe132b7866a" Type="http://schemas.openxmlformats.org/officeDocument/2006/relationships/hyperlink" Target="https://iservice.lombardini.it/jsp/Template2/manuale.jsp?id=822&amp;parent=1000" TargetMode="External"/><Relationship Id="rId508869fe132b78bc8" Type="http://schemas.openxmlformats.org/officeDocument/2006/relationships/hyperlink" Target="https://iservice.lombardini.it/jsp/Template2/manuale.jsp?id=822&amp;parent=1000" TargetMode="External"/><Relationship Id="rId417069fe132bb3189" Type="http://schemas.openxmlformats.org/officeDocument/2006/relationships/hyperlink" Target="https://iservice.lombardini.it/jsp/Template2/manuale.jsp?id=822&amp;parent=1000" TargetMode="External"/><Relationship Id="rId457069fe132bb8a5d" Type="http://schemas.openxmlformats.org/officeDocument/2006/relationships/hyperlink" Target="https://iservice.lombardini.it/jsp/Template2/manuale.jsp?id=822&amp;parent=1000" TargetMode="External"/><Relationship Id="rId112169fe132c072a0" Type="http://schemas.openxmlformats.org/officeDocument/2006/relationships/hyperlink" Target="https://iservice.lombardini.it/jsp/Template2/manuale.jsp?id=822&amp;parent=1000" TargetMode="External"/><Relationship Id="rId216069fe132c0e6f3" Type="http://schemas.openxmlformats.org/officeDocument/2006/relationships/hyperlink" Target="https://iservice.lombardini.it/jsp/Template2/manuale.jsp?id=822&amp;parent=1000" TargetMode="External"/><Relationship Id="rId839869fe132c15e4f" Type="http://schemas.openxmlformats.org/officeDocument/2006/relationships/hyperlink" Target="https://iservice.lombardini.it/jsp/Template2/manuale.jsp?id=822&amp;parent=1000" TargetMode="External"/><Relationship Id="rId414169fe132c165f5" Type="http://schemas.openxmlformats.org/officeDocument/2006/relationships/hyperlink" Target="https://iservice.lombardini.it/jsp/Template2/manuale.jsp?id=822&amp;parent=1000" TargetMode="External"/><Relationship Id="rId495669fe13275082a" Type="http://schemas.openxmlformats.org/officeDocument/2006/relationships/image" Target="media/imgrId495669fe13275082a.jpg"/><Relationship Id="rId583569fe132753a7f" Type="http://schemas.openxmlformats.org/officeDocument/2006/relationships/image" Target="media/imgrId583569fe132753a7f.jpg"/><Relationship Id="rId453369fe132757675" Type="http://schemas.openxmlformats.org/officeDocument/2006/relationships/image" Target="media/imgrId453369fe132757675.jpg"/><Relationship Id="rId937969fe13275a6a1" Type="http://schemas.openxmlformats.org/officeDocument/2006/relationships/image" Target="media/imgrId937969fe13275a6a1.jpg"/><Relationship Id="rId981269fe1327630ff" Type="http://schemas.openxmlformats.org/officeDocument/2006/relationships/image" Target="media/imgrId981269fe1327630ff.jpg"/><Relationship Id="rId605969fe1327694f3" Type="http://schemas.openxmlformats.org/officeDocument/2006/relationships/image" Target="media/imgrId605969fe1327694f3.jpg"/><Relationship Id="rId464469fe132770911" Type="http://schemas.openxmlformats.org/officeDocument/2006/relationships/image" Target="media/imgrId464469fe132770911.jpg"/><Relationship Id="rId924069fe132778af2" Type="http://schemas.openxmlformats.org/officeDocument/2006/relationships/image" Target="media/imgrId924069fe132778af2.jpg"/><Relationship Id="rId955269fe1327800b1" Type="http://schemas.openxmlformats.org/officeDocument/2006/relationships/image" Target="media/imgrId955269fe1327800b1.jpg"/><Relationship Id="rId874269fe1327852da" Type="http://schemas.openxmlformats.org/officeDocument/2006/relationships/image" Target="media/imgrId874269fe1327852da.jpg"/><Relationship Id="rId843669fe13278b3fa" Type="http://schemas.openxmlformats.org/officeDocument/2006/relationships/image" Target="media/imgrId843669fe13278b3fa.jpg"/><Relationship Id="rId897169fe132793a53" Type="http://schemas.openxmlformats.org/officeDocument/2006/relationships/image" Target="media/imgrId897169fe132793a53.jpg"/><Relationship Id="rId958569fe13279b101" Type="http://schemas.openxmlformats.org/officeDocument/2006/relationships/image" Target="media/imgrId958569fe13279b101.jpg"/><Relationship Id="rId931069fe13279fe76" Type="http://schemas.openxmlformats.org/officeDocument/2006/relationships/image" Target="media/imgrId931069fe13279fe76.jpg"/><Relationship Id="rId811969fe1327af8f0" Type="http://schemas.openxmlformats.org/officeDocument/2006/relationships/image" Target="media/imgrId811969fe1327af8f0.jpg"/><Relationship Id="rId337469fe1327bf1a0" Type="http://schemas.openxmlformats.org/officeDocument/2006/relationships/image" Target="media/imgrId337469fe1327bf1a0.jpg"/><Relationship Id="rId660769fe1327c483e" Type="http://schemas.openxmlformats.org/officeDocument/2006/relationships/image" Target="media/imgrId660769fe1327c483e.jpg"/><Relationship Id="rId709769fe1327cb0f1" Type="http://schemas.openxmlformats.org/officeDocument/2006/relationships/image" Target="media/imgrId709769fe1327cb0f1.png"/><Relationship Id="rId473869fe1327cd65a" Type="http://schemas.openxmlformats.org/officeDocument/2006/relationships/image" Target="media/imgrId473869fe1327cd65a.jpg"/><Relationship Id="rId445769fe1327d4176" Type="http://schemas.openxmlformats.org/officeDocument/2006/relationships/image" Target="media/imgrId445769fe1327d4176.jpg"/><Relationship Id="rId886369fe1327db446" Type="http://schemas.openxmlformats.org/officeDocument/2006/relationships/image" Target="media/imgrId886369fe1327db446.jpg"/><Relationship Id="rId673769fe1327e089d" Type="http://schemas.openxmlformats.org/officeDocument/2006/relationships/image" Target="media/imgrId673769fe1327e089d.jpg"/><Relationship Id="rId516669fe1327e5e40" Type="http://schemas.openxmlformats.org/officeDocument/2006/relationships/image" Target="media/imgrId516669fe1327e5e40.jpg"/><Relationship Id="rId625569fe1327ec221" Type="http://schemas.openxmlformats.org/officeDocument/2006/relationships/image" Target="media/imgrId625569fe1327ec221.jpg"/><Relationship Id="rId589769fe1327f2ace" Type="http://schemas.openxmlformats.org/officeDocument/2006/relationships/image" Target="media/imgrId589769fe1327f2ace.jpg"/><Relationship Id="rId252669fe132806363" Type="http://schemas.openxmlformats.org/officeDocument/2006/relationships/image" Target="media/imgrId252669fe132806363.jpg"/><Relationship Id="rId421269fe13280dcd8" Type="http://schemas.openxmlformats.org/officeDocument/2006/relationships/image" Target="media/imgrId421269fe13280dcd8.jpg"/><Relationship Id="rId299569fe132812ac5" Type="http://schemas.openxmlformats.org/officeDocument/2006/relationships/image" Target="media/imgrId299569fe132812ac5.jpg"/><Relationship Id="rId403169fe1328188fe" Type="http://schemas.openxmlformats.org/officeDocument/2006/relationships/image" Target="media/imgrId403169fe1328188fe.jpg"/><Relationship Id="rId490169fe13281e176" Type="http://schemas.openxmlformats.org/officeDocument/2006/relationships/image" Target="media/imgrId490169fe13281e176.jpg"/><Relationship Id="rId324469fe13282106b" Type="http://schemas.openxmlformats.org/officeDocument/2006/relationships/image" Target="media/imgrId324469fe13282106b.jpg"/><Relationship Id="rId305669fe132826f9d" Type="http://schemas.openxmlformats.org/officeDocument/2006/relationships/image" Target="media/imgrId305669fe132826f9d.jpg"/><Relationship Id="rId891869fe13282cab1" Type="http://schemas.openxmlformats.org/officeDocument/2006/relationships/image" Target="media/imgrId891869fe13282cab1.jpg"/><Relationship Id="rId248969fe132833b44" Type="http://schemas.openxmlformats.org/officeDocument/2006/relationships/image" Target="media/imgrId248969fe132833b44.jpg"/><Relationship Id="rId144169fe132839464" Type="http://schemas.openxmlformats.org/officeDocument/2006/relationships/image" Target="media/imgrId144169fe132839464.jpg"/><Relationship Id="rId933769fe1328453cc" Type="http://schemas.openxmlformats.org/officeDocument/2006/relationships/image" Target="media/imgrId933769fe1328453cc.jpg"/><Relationship Id="rId341869fe13284ae90" Type="http://schemas.openxmlformats.org/officeDocument/2006/relationships/image" Target="media/imgrId341869fe13284ae90.jpg"/><Relationship Id="rId518169fe132850286" Type="http://schemas.openxmlformats.org/officeDocument/2006/relationships/image" Target="media/imgrId518169fe132850286.jpg"/><Relationship Id="rId718969fe1328564e4" Type="http://schemas.openxmlformats.org/officeDocument/2006/relationships/image" Target="media/imgrId718969fe1328564e4.jpg"/><Relationship Id="rId415869fe13285bccb" Type="http://schemas.openxmlformats.org/officeDocument/2006/relationships/image" Target="media/imgrId415869fe13285bccb.jpg"/><Relationship Id="rId747669fe13285f78c" Type="http://schemas.openxmlformats.org/officeDocument/2006/relationships/image" Target="media/imgrId747669fe13285f78c.jpg"/><Relationship Id="rId884669fe132865a25" Type="http://schemas.openxmlformats.org/officeDocument/2006/relationships/image" Target="media/imgrId884669fe132865a25.jpg"/><Relationship Id="rId512369fe13286d551" Type="http://schemas.openxmlformats.org/officeDocument/2006/relationships/image" Target="media/imgrId512369fe13286d551.jpg"/><Relationship Id="rId699969fe1328726fc" Type="http://schemas.openxmlformats.org/officeDocument/2006/relationships/image" Target="media/imgrId699969fe1328726fc.jpg"/><Relationship Id="rId948069fe132877fc0" Type="http://schemas.openxmlformats.org/officeDocument/2006/relationships/image" Target="media/imgrId948069fe132877fc0.jpg"/><Relationship Id="rId738669fe13287e303" Type="http://schemas.openxmlformats.org/officeDocument/2006/relationships/image" Target="media/imgrId738669fe13287e303.jpg"/><Relationship Id="rId751469fe1328842d1" Type="http://schemas.openxmlformats.org/officeDocument/2006/relationships/image" Target="media/imgrId751469fe1328842d1.jpg"/><Relationship Id="rId627369fe13288971a" Type="http://schemas.openxmlformats.org/officeDocument/2006/relationships/image" Target="media/imgrId627369fe13288971a.jpg"/><Relationship Id="rId897669fe13288eaed" Type="http://schemas.openxmlformats.org/officeDocument/2006/relationships/image" Target="media/imgrId897669fe13288eaed.jpg"/><Relationship Id="rId673669fe132894ca9" Type="http://schemas.openxmlformats.org/officeDocument/2006/relationships/image" Target="media/imgrId673669fe132894ca9.jpg"/><Relationship Id="rId557169fe13289b086" Type="http://schemas.openxmlformats.org/officeDocument/2006/relationships/image" Target="media/imgrId557169fe13289b086.jpg"/><Relationship Id="rId413369fe1328a0419" Type="http://schemas.openxmlformats.org/officeDocument/2006/relationships/image" Target="media/imgrId413369fe1328a0419.jpg"/><Relationship Id="rId645369fe1328a40c0" Type="http://schemas.openxmlformats.org/officeDocument/2006/relationships/image" Target="media/imgrId645369fe1328a40c0.jpg"/><Relationship Id="rId132369fe1328a9899" Type="http://schemas.openxmlformats.org/officeDocument/2006/relationships/image" Target="media/imgrId132369fe1328a9899.jpg"/><Relationship Id="rId515069fe1328b2097" Type="http://schemas.openxmlformats.org/officeDocument/2006/relationships/image" Target="media/imgrId515069fe1328b2097.jpg"/><Relationship Id="rId831469fe1328b981b" Type="http://schemas.openxmlformats.org/officeDocument/2006/relationships/image" Target="media/imgrId831469fe1328b981b.jpg"/><Relationship Id="rId734069fe1328c1411" Type="http://schemas.openxmlformats.org/officeDocument/2006/relationships/image" Target="media/imgrId734069fe1328c1411.jpg"/><Relationship Id="rId401469fe1328c71a1" Type="http://schemas.openxmlformats.org/officeDocument/2006/relationships/image" Target="media/imgrId401469fe1328c71a1.jpg"/><Relationship Id="rId918169fe1328cce2e" Type="http://schemas.openxmlformats.org/officeDocument/2006/relationships/image" Target="media/imgrId918169fe1328cce2e.jpg"/><Relationship Id="rId987269fe1328d477a" Type="http://schemas.openxmlformats.org/officeDocument/2006/relationships/image" Target="media/imgrId987269fe1328d477a.jpg"/><Relationship Id="rId262869fe1328dc1ab" Type="http://schemas.openxmlformats.org/officeDocument/2006/relationships/image" Target="media/imgrId262869fe1328dc1ab.jpg"/><Relationship Id="rId961069fe1328e1f29" Type="http://schemas.openxmlformats.org/officeDocument/2006/relationships/image" Target="media/imgrId961069fe1328e1f29.jpg"/><Relationship Id="rId540669fe1328e703b" Type="http://schemas.openxmlformats.org/officeDocument/2006/relationships/image" Target="media/imgrId540669fe1328e703b.jpg"/><Relationship Id="rId982569fe1328e9a63" Type="http://schemas.openxmlformats.org/officeDocument/2006/relationships/image" Target="media/imgrId982569fe1328e9a63.gif"/><Relationship Id="rId244969fe1328ee311" Type="http://schemas.openxmlformats.org/officeDocument/2006/relationships/image" Target="media/imgrId244969fe1328ee311.jpg"/><Relationship Id="rId640769fe1329021a8" Type="http://schemas.openxmlformats.org/officeDocument/2006/relationships/image" Target="media/imgrId640769fe1329021a8.jpg"/><Relationship Id="rId864169fe132905c70" Type="http://schemas.openxmlformats.org/officeDocument/2006/relationships/image" Target="media/imgrId864169fe132905c70.jpg"/><Relationship Id="rId102469fe13290da5a" Type="http://schemas.openxmlformats.org/officeDocument/2006/relationships/image" Target="media/imgrId102469fe13290da5a.jpg"/><Relationship Id="rId607069fe132912450" Type="http://schemas.openxmlformats.org/officeDocument/2006/relationships/image" Target="media/imgrId607069fe132912450.jpg"/><Relationship Id="rId770569fe13291a8fb" Type="http://schemas.openxmlformats.org/officeDocument/2006/relationships/image" Target="media/imgrId770569fe13291a8fb.jpg"/><Relationship Id="rId569069fe13291fb0f" Type="http://schemas.openxmlformats.org/officeDocument/2006/relationships/image" Target="media/imgrId569069fe13291fb0f.jpg"/><Relationship Id="rId349269fe132922949" Type="http://schemas.openxmlformats.org/officeDocument/2006/relationships/image" Target="media/imgrId349269fe132922949.jpg"/><Relationship Id="rId800469fe132927666" Type="http://schemas.openxmlformats.org/officeDocument/2006/relationships/image" Target="media/imgrId800469fe132927666.jpg"/><Relationship Id="rId207569fe13292ad6f" Type="http://schemas.openxmlformats.org/officeDocument/2006/relationships/image" Target="media/imgrId207569fe13292ad6f.jpg"/><Relationship Id="rId813569fe13292fc04" Type="http://schemas.openxmlformats.org/officeDocument/2006/relationships/image" Target="media/imgrId813569fe13292fc04.jpg"/><Relationship Id="rId202769fe132933a5d" Type="http://schemas.openxmlformats.org/officeDocument/2006/relationships/image" Target="media/imgrId202769fe132933a5d.jpg"/><Relationship Id="rId484969fe132937e8b" Type="http://schemas.openxmlformats.org/officeDocument/2006/relationships/image" Target="media/imgrId484969fe132937e8b.jpg"/><Relationship Id="rId136869fe13293df34" Type="http://schemas.openxmlformats.org/officeDocument/2006/relationships/image" Target="media/imgrId136869fe13293df34.jpg"/><Relationship Id="rId429969fe13294319e" Type="http://schemas.openxmlformats.org/officeDocument/2006/relationships/image" Target="media/imgrId429969fe13294319e.jpg"/><Relationship Id="rId447569fe132949693" Type="http://schemas.openxmlformats.org/officeDocument/2006/relationships/image" Target="media/imgrId447569fe132949693.jpg"/><Relationship Id="rId901869fe132950a8b" Type="http://schemas.openxmlformats.org/officeDocument/2006/relationships/image" Target="media/imgrId901869fe132950a8b.jpg"/><Relationship Id="rId425069fe132959599" Type="http://schemas.openxmlformats.org/officeDocument/2006/relationships/image" Target="media/imgrId425069fe132959599.jpg"/><Relationship Id="rId930069fe13295c169" Type="http://schemas.openxmlformats.org/officeDocument/2006/relationships/image" Target="media/imgrId930069fe13295c169.jpg"/><Relationship Id="rId864969fe132962235" Type="http://schemas.openxmlformats.org/officeDocument/2006/relationships/image" Target="media/imgrId864969fe132962235.jpg"/><Relationship Id="rId490769fe1329661bd" Type="http://schemas.openxmlformats.org/officeDocument/2006/relationships/image" Target="media/imgrId490769fe1329661bd.jpg"/><Relationship Id="rId780269fe13296c2ff" Type="http://schemas.openxmlformats.org/officeDocument/2006/relationships/image" Target="media/imgrId780269fe13296c2ff.jpg"/><Relationship Id="rId372069fe13297111c" Type="http://schemas.openxmlformats.org/officeDocument/2006/relationships/image" Target="media/imgrId372069fe13297111c.jpg"/><Relationship Id="rId292969fe132975467" Type="http://schemas.openxmlformats.org/officeDocument/2006/relationships/image" Target="media/imgrId292969fe132975467.jpg"/><Relationship Id="rId128169fe13297b79b" Type="http://schemas.openxmlformats.org/officeDocument/2006/relationships/image" Target="media/imgrId128169fe13297b79b.jpg"/><Relationship Id="rId288769fe132981137" Type="http://schemas.openxmlformats.org/officeDocument/2006/relationships/image" Target="media/imgrId288769fe132981137.jpg"/><Relationship Id="rId855569fe1329889ad" Type="http://schemas.openxmlformats.org/officeDocument/2006/relationships/image" Target="media/imgrId855569fe1329889ad.jpg"/><Relationship Id="rId264669fe13298fafe" Type="http://schemas.openxmlformats.org/officeDocument/2006/relationships/image" Target="media/imgrId264669fe13298fafe.jpg"/><Relationship Id="rId640669fe132993731" Type="http://schemas.openxmlformats.org/officeDocument/2006/relationships/image" Target="media/imgrId640669fe132993731.jpg"/><Relationship Id="rId513069fe1329961c3" Type="http://schemas.openxmlformats.org/officeDocument/2006/relationships/image" Target="media/imgrId513069fe1329961c3.jpg"/><Relationship Id="rId710569fe13299aea5" Type="http://schemas.openxmlformats.org/officeDocument/2006/relationships/image" Target="media/imgrId710569fe13299aea5.jpg"/><Relationship Id="rId301269fe13299ef5e" Type="http://schemas.openxmlformats.org/officeDocument/2006/relationships/image" Target="media/imgrId301269fe13299ef5e.jpg"/><Relationship Id="rId305969fe1329a31d6" Type="http://schemas.openxmlformats.org/officeDocument/2006/relationships/image" Target="media/imgrId305969fe1329a31d6.jpg"/><Relationship Id="rId403969fe1329a940b" Type="http://schemas.openxmlformats.org/officeDocument/2006/relationships/image" Target="media/imgrId403969fe1329a940b.jpg"/><Relationship Id="rId534069fe1329b03ba" Type="http://schemas.openxmlformats.org/officeDocument/2006/relationships/image" Target="media/imgrId534069fe1329b03ba.jpg"/><Relationship Id="rId699669fe1329b76f2" Type="http://schemas.openxmlformats.org/officeDocument/2006/relationships/image" Target="media/imgrId699669fe1329b76f2.jpg"/><Relationship Id="rId337369fe1329bece8" Type="http://schemas.openxmlformats.org/officeDocument/2006/relationships/image" Target="media/imgrId337369fe1329bece8.jpg"/><Relationship Id="rId499469fe1329c62a7" Type="http://schemas.openxmlformats.org/officeDocument/2006/relationships/image" Target="media/imgrId499469fe1329c62a7.jpg"/><Relationship Id="rId202969fe1329cb9c4" Type="http://schemas.openxmlformats.org/officeDocument/2006/relationships/image" Target="media/imgrId202969fe1329cb9c4.jpg"/><Relationship Id="rId940469fe1329d24d9" Type="http://schemas.openxmlformats.org/officeDocument/2006/relationships/image" Target="media/imgrId940469fe1329d24d9.jpg"/><Relationship Id="rId685969fe1329d725a" Type="http://schemas.openxmlformats.org/officeDocument/2006/relationships/image" Target="media/imgrId685969fe1329d725a.jpg"/><Relationship Id="rId787469fe1329dad70" Type="http://schemas.openxmlformats.org/officeDocument/2006/relationships/image" Target="media/imgrId787469fe1329dad70.jpg"/><Relationship Id="rId838769fe1329deac1" Type="http://schemas.openxmlformats.org/officeDocument/2006/relationships/image" Target="media/imgrId838769fe1329deac1.jpg"/><Relationship Id="rId626769fe1329e28ca" Type="http://schemas.openxmlformats.org/officeDocument/2006/relationships/image" Target="media/imgrId626769fe1329e28ca.jpg"/><Relationship Id="rId167169fe1329e8331" Type="http://schemas.openxmlformats.org/officeDocument/2006/relationships/image" Target="media/imgrId167169fe1329e8331.jpg"/><Relationship Id="rId167169fe1329f064f" Type="http://schemas.openxmlformats.org/officeDocument/2006/relationships/image" Target="media/imgrId167169fe1329f064f.jpg"/><Relationship Id="rId343969fe132a03e4f" Type="http://schemas.openxmlformats.org/officeDocument/2006/relationships/image" Target="media/imgrId343969fe132a03e4f.jpg"/><Relationship Id="rId436669fe132a0b4e6" Type="http://schemas.openxmlformats.org/officeDocument/2006/relationships/image" Target="media/imgrId436669fe132a0b4e6.jpg"/><Relationship Id="rId247469fe132a12fc1" Type="http://schemas.openxmlformats.org/officeDocument/2006/relationships/image" Target="media/imgrId247469fe132a12fc1.jpg"/><Relationship Id="rId409369fe132a1853b" Type="http://schemas.openxmlformats.org/officeDocument/2006/relationships/image" Target="media/imgrId409369fe132a1853b.jpg"/><Relationship Id="rId542869fe132a1eb3c" Type="http://schemas.openxmlformats.org/officeDocument/2006/relationships/image" Target="media/imgrId542869fe132a1eb3c.jpg"/><Relationship Id="rId354469fe132a23b48" Type="http://schemas.openxmlformats.org/officeDocument/2006/relationships/image" Target="media/imgrId354469fe132a23b48.jpg"/><Relationship Id="rId571369fe132a2a7c6" Type="http://schemas.openxmlformats.org/officeDocument/2006/relationships/image" Target="media/imgrId571369fe132a2a7c6.jpg"/><Relationship Id="rId273769fe132a3175f" Type="http://schemas.openxmlformats.org/officeDocument/2006/relationships/image" Target="media/imgrId273769fe132a3175f.jpg"/><Relationship Id="rId543669fe132a37252" Type="http://schemas.openxmlformats.org/officeDocument/2006/relationships/image" Target="media/imgrId543669fe132a37252.jpg"/><Relationship Id="rId104469fe132a3d593" Type="http://schemas.openxmlformats.org/officeDocument/2006/relationships/image" Target="media/imgrId104469fe132a3d593.jpg"/><Relationship Id="rId851269fe132a44fc8" Type="http://schemas.openxmlformats.org/officeDocument/2006/relationships/image" Target="media/imgrId851269fe132a44fc8.jpg"/><Relationship Id="rId416769fe132a49ec0" Type="http://schemas.openxmlformats.org/officeDocument/2006/relationships/image" Target="media/imgrId416769fe132a49ec0.jpg"/><Relationship Id="rId483169fe132a51dc2" Type="http://schemas.openxmlformats.org/officeDocument/2006/relationships/image" Target="media/imgrId483169fe132a51dc2.jpg"/><Relationship Id="rId848069fe132a556ee" Type="http://schemas.openxmlformats.org/officeDocument/2006/relationships/image" Target="media/imgrId848069fe132a556ee.jpg"/><Relationship Id="rId897269fe132a5c104" Type="http://schemas.openxmlformats.org/officeDocument/2006/relationships/image" Target="media/imgrId897269fe132a5c104.jpg"/><Relationship Id="rId710269fe132a63556" Type="http://schemas.openxmlformats.org/officeDocument/2006/relationships/image" Target="media/imgrId710269fe132a63556.jpg"/><Relationship Id="rId253269fe132a6855a" Type="http://schemas.openxmlformats.org/officeDocument/2006/relationships/image" Target="media/imgrId253269fe132a6855a.jpg"/><Relationship Id="rId393769fe132a6c1d7" Type="http://schemas.openxmlformats.org/officeDocument/2006/relationships/image" Target="media/imgrId393769fe132a6c1d7.jpg"/><Relationship Id="rId580469fe132a721a6" Type="http://schemas.openxmlformats.org/officeDocument/2006/relationships/image" Target="media/imgrId580469fe132a721a6.jpg"/><Relationship Id="rId412369fe132a77ac2" Type="http://schemas.openxmlformats.org/officeDocument/2006/relationships/image" Target="media/imgrId412369fe132a77ac2.jpg"/><Relationship Id="rId216869fe132a7e482" Type="http://schemas.openxmlformats.org/officeDocument/2006/relationships/image" Target="media/imgrId216869fe132a7e482.jpg"/><Relationship Id="rId731569fe132a8587a" Type="http://schemas.openxmlformats.org/officeDocument/2006/relationships/image" Target="media/imgrId731569fe132a8587a.jpg"/><Relationship Id="rId815069fe132a8d27c" Type="http://schemas.openxmlformats.org/officeDocument/2006/relationships/image" Target="media/imgrId815069fe132a8d27c.jpg"/><Relationship Id="rId433469fe132a9252b" Type="http://schemas.openxmlformats.org/officeDocument/2006/relationships/image" Target="media/imgrId433469fe132a9252b.jpg"/><Relationship Id="rId765369fe132a98b11" Type="http://schemas.openxmlformats.org/officeDocument/2006/relationships/image" Target="media/imgrId765369fe132a98b11.jpg"/><Relationship Id="rId259669fe132aa0aed" Type="http://schemas.openxmlformats.org/officeDocument/2006/relationships/image" Target="media/imgrId259669fe132aa0aed.jpg"/><Relationship Id="rId387069fe132aa84fd" Type="http://schemas.openxmlformats.org/officeDocument/2006/relationships/image" Target="media/imgrId387069fe132aa84fd.jpg"/><Relationship Id="rId919269fe132aad0b4" Type="http://schemas.openxmlformats.org/officeDocument/2006/relationships/image" Target="media/imgrId919269fe132aad0b4.jpg"/><Relationship Id="rId891869fe132ab353e" Type="http://schemas.openxmlformats.org/officeDocument/2006/relationships/image" Target="media/imgrId891869fe132ab353e.jpg"/><Relationship Id="rId257069fe132ab8ab0" Type="http://schemas.openxmlformats.org/officeDocument/2006/relationships/image" Target="media/imgrId257069fe132ab8ab0.jpg"/><Relationship Id="rId796369fe132ac2b42" Type="http://schemas.openxmlformats.org/officeDocument/2006/relationships/image" Target="media/imgrId796369fe132ac2b42.jpg"/><Relationship Id="rId543369fe132ac9697" Type="http://schemas.openxmlformats.org/officeDocument/2006/relationships/image" Target="media/imgrId543369fe132ac9697.jpg"/><Relationship Id="rId201769fe132acf64b" Type="http://schemas.openxmlformats.org/officeDocument/2006/relationships/image" Target="media/imgrId201769fe132acf64b.jpg"/><Relationship Id="rId157969fe132ad6074" Type="http://schemas.openxmlformats.org/officeDocument/2006/relationships/image" Target="media/imgrId157969fe132ad6074.jpg"/><Relationship Id="rId337969fe132adac49" Type="http://schemas.openxmlformats.org/officeDocument/2006/relationships/image" Target="media/imgrId337969fe132adac49.jpg"/><Relationship Id="rId576269fe132ae113b" Type="http://schemas.openxmlformats.org/officeDocument/2006/relationships/image" Target="media/imgrId576269fe132ae113b.jpg"/><Relationship Id="rId644669fe132ae9062" Type="http://schemas.openxmlformats.org/officeDocument/2006/relationships/image" Target="media/imgrId644669fe132ae9062.jpg"/><Relationship Id="rId747469fe132af0a0f" Type="http://schemas.openxmlformats.org/officeDocument/2006/relationships/image" Target="media/imgrId747469fe132af0a0f.jpg"/><Relationship Id="rId614269fe132b01661" Type="http://schemas.openxmlformats.org/officeDocument/2006/relationships/image" Target="media/imgrId614269fe132b01661.jpg"/><Relationship Id="rId673069fe132b05340" Type="http://schemas.openxmlformats.org/officeDocument/2006/relationships/image" Target="media/imgrId673069fe132b05340.jpg"/><Relationship Id="rId159869fe132b07b07" Type="http://schemas.openxmlformats.org/officeDocument/2006/relationships/image" Target="media/imgrId159869fe132b07b07.jpg"/><Relationship Id="rId734969fe132b0ce50" Type="http://schemas.openxmlformats.org/officeDocument/2006/relationships/image" Target="media/imgrId734969fe132b0ce50.jpg"/><Relationship Id="rId486269fe132b12eb5" Type="http://schemas.openxmlformats.org/officeDocument/2006/relationships/image" Target="media/imgrId486269fe132b12eb5.jpg"/><Relationship Id="rId114969fe132b1d003" Type="http://schemas.openxmlformats.org/officeDocument/2006/relationships/image" Target="media/imgrId114969fe132b1d003.jpg"/><Relationship Id="rId177269fe132b250a3" Type="http://schemas.openxmlformats.org/officeDocument/2006/relationships/image" Target="media/imgrId177269fe132b250a3.jpg"/><Relationship Id="rId920269fe132b2c4e4" Type="http://schemas.openxmlformats.org/officeDocument/2006/relationships/image" Target="media/imgrId920269fe132b2c4e4.jpg"/><Relationship Id="rId310869fe132b32910" Type="http://schemas.openxmlformats.org/officeDocument/2006/relationships/image" Target="media/imgrId310869fe132b32910.jpg"/><Relationship Id="rId765169fe132b3a622" Type="http://schemas.openxmlformats.org/officeDocument/2006/relationships/image" Target="media/imgrId765169fe132b3a622.jpg"/><Relationship Id="rId292269fe132b41db9" Type="http://schemas.openxmlformats.org/officeDocument/2006/relationships/image" Target="media/imgrId292269fe132b41db9.jpg"/><Relationship Id="rId211069fe132b6f52c" Type="http://schemas.openxmlformats.org/officeDocument/2006/relationships/image" Target="media/imgrId211069fe132b6f52c.jpg"/><Relationship Id="rId153869fe132b77668" Type="http://schemas.openxmlformats.org/officeDocument/2006/relationships/image" Target="media/imgrId153869fe132b77668.jpg"/><Relationship Id="rId607669fe132b7ef94" Type="http://schemas.openxmlformats.org/officeDocument/2006/relationships/image" Target="media/imgrId607669fe132b7ef94.jpg"/><Relationship Id="rId838569fe132b829ae" Type="http://schemas.openxmlformats.org/officeDocument/2006/relationships/image" Target="media/imgrId838569fe132b829ae.jpg"/><Relationship Id="rId369269fe132b8a53c" Type="http://schemas.openxmlformats.org/officeDocument/2006/relationships/image" Target="media/imgrId369269fe132b8a53c.jpg"/><Relationship Id="rId662469fe132b91e31" Type="http://schemas.openxmlformats.org/officeDocument/2006/relationships/image" Target="media/imgrId662469fe132b91e31.jpg"/><Relationship Id="rId388069fe132b982eb" Type="http://schemas.openxmlformats.org/officeDocument/2006/relationships/image" Target="media/imgrId388069fe132b982eb.jpg"/><Relationship Id="rId520269fe132b9d686" Type="http://schemas.openxmlformats.org/officeDocument/2006/relationships/image" Target="media/imgrId520269fe132b9d686.jpg"/><Relationship Id="rId390169fe132ba5098" Type="http://schemas.openxmlformats.org/officeDocument/2006/relationships/image" Target="media/imgrId390169fe132ba5098.jpg"/><Relationship Id="rId750369fe132bace93" Type="http://schemas.openxmlformats.org/officeDocument/2006/relationships/image" Target="media/imgrId750369fe132bace93.jpg"/><Relationship Id="rId473069fe132bb2e66" Type="http://schemas.openxmlformats.org/officeDocument/2006/relationships/image" Target="media/imgrId473069fe132bb2e66.jpg"/><Relationship Id="rId952069fe132bb81a2" Type="http://schemas.openxmlformats.org/officeDocument/2006/relationships/image" Target="media/imgrId952069fe132bb81a2.jpg"/><Relationship Id="rId169769fe132bc0047" Type="http://schemas.openxmlformats.org/officeDocument/2006/relationships/image" Target="media/imgrId169769fe132bc0047.jpg"/><Relationship Id="rId674169fe132bc75a1" Type="http://schemas.openxmlformats.org/officeDocument/2006/relationships/image" Target="media/imgrId674169fe132bc75a1.jpg"/><Relationship Id="rId427469fe132bcf0e3" Type="http://schemas.openxmlformats.org/officeDocument/2006/relationships/image" Target="media/imgrId427469fe132bcf0e3.jpg"/><Relationship Id="rId489569fe132bd6fb6" Type="http://schemas.openxmlformats.org/officeDocument/2006/relationships/image" Target="media/imgrId489569fe132bd6fb6.jpg"/><Relationship Id="rId519969fe132bde7ea" Type="http://schemas.openxmlformats.org/officeDocument/2006/relationships/image" Target="media/imgrId519969fe132bde7ea.jpg"/><Relationship Id="rId717069fe132be4620" Type="http://schemas.openxmlformats.org/officeDocument/2006/relationships/image" Target="media/imgrId717069fe132be4620.jpg"/><Relationship Id="rId579869fe132beb2b7" Type="http://schemas.openxmlformats.org/officeDocument/2006/relationships/image" Target="media/imgrId579869fe132beb2b7.jpg"/><Relationship Id="rId746069fe132bf300b" Type="http://schemas.openxmlformats.org/officeDocument/2006/relationships/image" Target="media/imgrId746069fe132bf300b.jpg"/><Relationship Id="rId134669fe132c067e7" Type="http://schemas.openxmlformats.org/officeDocument/2006/relationships/image" Target="media/imgrId134669fe132c067e7.jpg"/><Relationship Id="rId216969fe132c0e0d4" Type="http://schemas.openxmlformats.org/officeDocument/2006/relationships/image" Target="media/imgrId216969fe132c0e0d4.jpg"/><Relationship Id="rId669269fe132c15862" Type="http://schemas.openxmlformats.org/officeDocument/2006/relationships/image" Target="media/imgrId669269fe132c15862.jpg"/><Relationship Id="rId356869fe132c1d76e" Type="http://schemas.openxmlformats.org/officeDocument/2006/relationships/image" Target="media/imgrId356869fe132c1d76e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709171" Type="http://schemas.openxmlformats.org/officeDocument/2006/relationships/image" Target="media/imgrId3370917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709171" Type="http://schemas.openxmlformats.org/officeDocument/2006/relationships/image" Target="media/imgrId3370917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709171" Type="http://schemas.openxmlformats.org/officeDocument/2006/relationships/image" Target="media/imgrId3370917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709171" Type="http://schemas.openxmlformats.org/officeDocument/2006/relationships/image" Target="media/imgrId3370917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709171" Type="http://schemas.openxmlformats.org/officeDocument/2006/relationships/image" Target="media/imgrId3370917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3709171" Type="http://schemas.openxmlformats.org/officeDocument/2006/relationships/image" Target="media/imgrId3370917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