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 (under updating for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9204804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2758794"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4277499" w:name="ctxt"/>
    <w:bookmarkEnd w:id="8427749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8878142" name="name919869fe2c85bff84" descr="Cap_2_0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_02.png"/>
                                <pic:cNvPicPr/>
                              </pic:nvPicPr>
                              <pic:blipFill>
                                <a:blip r:embed="rId310869fe2c85bff81"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w:t>
                  </w:r>
                  <w:bookmarkStart w:id="30461871" w:name="result_box"/>
                  <w:bookmarkEnd w:id="30461871"/>
                  <w:r>
                    <w:rPr>
                      <w:color w:val="00274C"/>
                      <w:position w:val="-2"/>
                      <w:sz w:val="20"/>
                      <w:szCs w:val="20"/>
                      <w:u w:val="none"/>
                      <w:shd w:val="clear" w:color="auto" w:fill="E1E2E0"/>
                    </w:rPr>
                    <w:t xml:space="preserve">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85441703" name="name816769fe2c85cdf88"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560169fe2c85cdf84" cstate="print"/>
                          <a:stretch>
                            <a:fillRect/>
                          </a:stretch>
                        </pic:blipFill>
                        <pic:spPr>
                          <a:xfrm>
                            <a:off x="0" y="0"/>
                            <a:ext cx="55440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22649517" name="name712569fe2c85dd969"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344069fe2c85dd967" cstate="print"/>
                          <a:stretch>
                            <a:fillRect/>
                          </a:stretch>
                        </pic:blipFill>
                        <pic:spPr>
                          <a:xfrm>
                            <a:off x="0" y="0"/>
                            <a:ext cx="55440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91695336" name="name878569fe2c85ec37b"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680869fe2c85ec378" cstate="print"/>
                          <a:stretch>
                            <a:fillRect/>
                          </a:stretch>
                        </pic:blipFill>
                        <pic:spPr>
                          <a:xfrm>
                            <a:off x="0" y="0"/>
                            <a:ext cx="55440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298295" name="name332969fe2c85f252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0769fe2c85f252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98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698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6981"/>
        </w:numPr>
        <w:spacing w:before="0" w:after="0" w:line="240" w:lineRule="auto"/>
        <w:jc w:val="left"/>
        <w:rPr>
          <w:color w:val="00274C"/>
          <w:sz w:val="20"/>
          <w:szCs w:val="20"/>
        </w:rPr>
      </w:pPr>
      <w:r>
        <w:rPr>
          <w:color w:val="00274C"/>
          <w:sz w:val="20"/>
          <w:szCs w:val="20"/>
          <w:u w:val="none"/>
        </w:rPr>
        <w:t xml:space="preserve">Use only the approved oil to ensure adequate protection, efficiency and service life of the engine.</w:t>
      </w:r>
    </w:p>
    <w:p>
      <w:pPr>
        <w:numPr>
          <w:ilvl w:val="0"/>
          <w:numId w:val="2698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698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965950" name="name393169fe2c8601f1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59269fe2c8601f1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98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698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698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698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698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9334745" name="name824369fe2c860600b"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54869fe2c860600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3519634" name="name557869fe2c860ab08"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48869fe2c860ab0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42687658" name="name185669fe2c860e663"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29569fe2c860e66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RECCMMENDED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or better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or better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4882738" name="name554369fe2c861615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63769fe2c861615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8064143" name="name564169fe2c8619a5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23469fe2c8619a4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6981"/>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6981"/>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6981"/>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93280372" name="name107769fe2c8620c8c"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926869fe2c8620c8a"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38214273" name="name728669fe2c862837e"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985169fe2c862837c"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51758846" name="name806269fe2c86338ef"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777369fe2c86338ed"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0356620" name="name982569fe2c86384c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69969fe2c86384c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w:t>
      </w:r>
      <w:r>
        <w:rPr>
          <w:color w:val="00274C"/>
          <w:sz w:val="20"/>
          <w:szCs w:val="20"/>
          <w:u w:val="none"/>
        </w:rPr>
        <w:t xml:space="preserve"> </w:t>
      </w:r>
      <w:r>
        <w:rPr>
          <w:b/>
          <w:bCs/>
          <w:color w:val="000000"/>
          <w:sz w:val="20"/>
          <w:szCs w:val="20"/>
          <w:u w:val="none"/>
        </w:rPr>
        <w:t xml:space="preserve">Rehlko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679349" name="name163569fe2c863edb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7369fe2c863edb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2.8.1 Supply system</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meccanica §</w:t>
            </w:r>
          </w:p>
          <w:p/>
          <w:p/>
          <w:p>
            <w:pPr>
              <w:widowControl w:val="on"/>
              <w:pBdr/>
              <w:spacing w:before="0" w:after="0" w:line="262" w:lineRule="auto"/>
              <w:ind w:left="0" w:right="0"/>
              <w:jc w:val="left"/>
              <w:textAlignment w:val="center"/>
            </w:pPr>
            <w:r>
              <w:rPr>
                <w:b/>
                <w:bCs/>
                <w:color w:val="00274C"/>
                <w:position w:val="-2"/>
                <w:sz w:val="20"/>
                <w:szCs w:val="20"/>
                <w:u w:val="none"/>
              </w:rPr>
              <w:t xml:space="preserve">2.6a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4350403" name="name979369fe2c8645afc" descr="Cap_2_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c.png"/>
                          <pic:cNvPicPr/>
                        </pic:nvPicPr>
                        <pic:blipFill>
                          <a:blip r:embed="rId178769fe2c8645af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elettrica §</w:t>
            </w:r>
          </w:p>
          <w:p/>
          <w:p/>
          <w:p>
            <w:pPr>
              <w:widowControl w:val="on"/>
              <w:pBdr/>
              <w:spacing w:before="0" w:after="0" w:line="262" w:lineRule="auto"/>
              <w:ind w:left="0" w:right="0"/>
              <w:jc w:val="left"/>
              <w:textAlignment w:val="center"/>
            </w:pPr>
            <w:r>
              <w:rPr>
                <w:b/>
                <w:bCs/>
                <w:color w:val="00274C"/>
                <w:position w:val="-2"/>
                <w:sz w:val="20"/>
                <w:szCs w:val="20"/>
                <w:u w:val="none"/>
              </w:rPr>
              <w:t xml:space="preserve">2.6b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9200" cy="1684800"/>
                  <wp:effectExtent b="0" l="0" r="0" t="0"/>
                  <wp:docPr id="19771865" name="name701169fe2c864c996" descr="Cap_2_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b.png"/>
                          <pic:cNvPicPr/>
                        </pic:nvPicPr>
                        <pic:blipFill>
                          <a:blip r:embed="rId708369fe2c864c99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2.8.2 Injection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fuel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Pre-chamber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9799154" name="name655569fe2c8655171" descr="Cap_2_1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a.png"/>
                          <pic:cNvPicPr/>
                        </pic:nvPicPr>
                        <pic:blipFill>
                          <a:blip r:embed="rId598269fe2c865516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2.8.3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5055355" name="name473269fe2c865c4da" descr="Cap_2_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3.png"/>
                          <pic:cNvPicPr/>
                        </pic:nvPicPr>
                        <pic:blipFill>
                          <a:blip r:embed="rId120969fe2c865c4d8"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2.8.4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 connector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4841453" name="name243969fe2c8663a11" descr="Cap_2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2.png"/>
                          <pic:cNvPicPr/>
                        </pic:nvPicPr>
                        <pic:blipFill>
                          <a:blip r:embed="rId271669fe2c8663a0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from the high-pressure fuel injection pump.</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measures the pressure of the fuel in the Common Rail. Pressure inside the Common Rail is regulated by the highpressure fuel injection pump by means of the fuel intake regulation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288711" name="name492869fe2c8668fb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6069fe2c8668fb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 </w:t>
            </w:r>
            <w:r>
              <w:rPr>
                <w:color w:val="00274C"/>
                <w:position w:val="-2"/>
                <w:sz w:val="20"/>
                <w:szCs w:val="20"/>
                <w:u w:val="none"/>
              </w:rPr>
              <w:t xml:space="preserve"> reparaible.</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as it is an integral part of the Common Rail unit.</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from the Common Rail.</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If the pressure sensor is not working, replace the entire Common Rail unit.</w:t>
            </w:r>
          </w:p>
          <w:p>
            <w:pPr>
              <w:widowControl w:val="on"/>
              <w:pBdr/>
              <w:spacing w:before="0" w:after="0" w:line="262" w:lineRule="auto"/>
              <w:ind w:left="0" w:right="0"/>
              <w:jc w:val="left"/>
              <w:textAlignment w:val="center"/>
            </w:pPr>
            <w:r>
              <w:rPr>
                <w:b/>
                <w:bCs/>
                <w:color w:val="00274C"/>
                <w:position w:val="-2"/>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fuel injection pump</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6861471" name="name656869fe2c866e4c6" descr="Cap_2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5.png"/>
                          <pic:cNvPicPr/>
                        </pic:nvPicPr>
                        <pic:blipFill>
                          <a:blip r:embed="rId237569fe2c866e4c4"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2.8.6 </w:t>
            </w:r>
            <w:r>
              <w:rPr>
                <w:color w:val="00274C"/>
                <w:position w:val="-2"/>
                <w:sz w:val="20"/>
                <w:szCs w:val="20"/>
                <w:u w:val="none"/>
              </w:rPr>
              <w:t xml:space="preserve"> </w:t>
            </w:r>
            <w:r>
              <w:rPr>
                <w:b/>
                <w:bCs/>
                <w:color w:val="00274C"/>
                <w:position w:val="-2"/>
                <w:sz w:val="20"/>
                <w:szCs w:val="20"/>
                <w:u w:val="none"/>
              </w:rPr>
              <w:t xml:space="preserve">Electronic injector</w:t>
            </w:r>
          </w:p>
          <w:p/>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 inside the electronic injector to commence fuel injection.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265061" name="name849869fe2c867482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2569fe2c867482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widowControl w:val="on"/>
              <w:pBdr/>
              <w:spacing w:before="0" w:after="0" w:line="262" w:lineRule="auto"/>
              <w:ind w:left="0" w:right="0"/>
              <w:jc w:val="left"/>
              <w:textAlignment w:val="center"/>
            </w:pPr>
            <w:r>
              <w:rPr>
                <w:b/>
                <w:bCs/>
                <w:color w:val="00274C"/>
                <w:position w:val="-2"/>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1077661" name="name391669fe2c867a215" descr="Cap_2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3.png"/>
                          <pic:cNvPicPr/>
                        </pic:nvPicPr>
                        <pic:blipFill>
                          <a:blip r:embed="rId986069fe2c867a213"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2.8.7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draining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7931454" name="name568469fe2c8681f8a" descr="Cap_2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4.png"/>
                          <pic:cNvPicPr/>
                        </pic:nvPicPr>
                        <pic:blipFill>
                          <a:blip r:embed="rId357769fe2c8681f88"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2.8.8 </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r>
              <w:rPr>
                <w:b/>
                <w:bCs/>
                <w:color w:val="00274C"/>
                <w:position w:val="-2"/>
                <w:sz w:val="20"/>
                <w:szCs w:val="20"/>
                <w:u w:val="none"/>
              </w:rPr>
              <w:t xml:space="preserve">(ST_61)</w:t>
            </w:r>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
          <w:p>
            <w:pPr>
              <w:widowControl w:val="on"/>
              <w:pBdr/>
              <w:spacing w:before="0" w:after="0" w:line="262" w:lineRule="auto"/>
              <w:ind w:left="0" w:right="0"/>
              <w:jc w:val="left"/>
              <w:textAlignment w:val="center"/>
            </w:pPr>
            <w:r>
              <w:rPr>
                <w:color w:val="00274C"/>
                <w:position w:val="-2"/>
                <w:sz w:val="20"/>
                <w:szCs w:val="20"/>
                <w:u w:val="none"/>
              </w:rPr>
              <w:t xml:space="preserve">Cap guards must be accurately washed after use and placed back in their housing </w:t>
            </w:r>
            <w:r>
              <w:rPr>
                <w:b/>
                <w:bCs/>
                <w:color w:val="00274C"/>
                <w:position w:val="-2"/>
                <w:sz w:val="20"/>
                <w:szCs w:val="20"/>
                <w:u w:val="none"/>
              </w:rPr>
              <w:t xml:space="preserve">(ST_61).</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003010" name="name916369fe2c86884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6269fe2c868841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43264003" name="name927369fe2c868f9ab" descr="Cap_2_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7.png"/>
                          <pic:cNvPicPr/>
                        </pic:nvPicPr>
                        <pic:blipFill>
                          <a:blip r:embed="rId937569fe2c868f9a9"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Cap the fuel components as per illustration shown.</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Q.ty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bookmarkStart w:id="85253903" w:name="__mcenew"/>
            <w:bookmarkEnd w:id="85253903"/>
            <w:r>
              <w:rPr>
                <w:position w:val="-328"/>
              </w:rPr>
              <w:drawing>
                <wp:inline distT="0" distB="0" distL="0" distR="0">
                  <wp:extent cx="5544000" cy="4154400"/>
                  <wp:effectExtent b="0" l="0" r="0" t="0"/>
                  <wp:docPr id="39779361" name="name854169fe2c869c1d5" descr="Cap_2_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4.png"/>
                          <pic:cNvPicPr/>
                        </pic:nvPicPr>
                        <pic:blipFill>
                          <a:blip r:embed="rId792569fe2c869c1d2" cstate="print"/>
                          <a:stretch>
                            <a:fillRect/>
                          </a:stretch>
                        </pic:blipFill>
                        <pic:spPr>
                          <a:xfrm>
                            <a:off x="0" y="0"/>
                            <a:ext cx="5544000" cy="41544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4702352" name="name162269fe2c86a8fb5" descr="Cap_2_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a.png"/>
                          <pic:cNvPicPr/>
                        </pic:nvPicPr>
                        <pic:blipFill>
                          <a:blip r:embed="rId359169fe2c86a8fb2"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9593997" name="name454769fe2c86b62fa" descr="Cap_2_1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b.png"/>
                          <pic:cNvPicPr/>
                        </pic:nvPicPr>
                        <pic:blipFill>
                          <a:blip r:embed="rId496569fe2c86b62f7"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2965238" name="name699969fe2c86c17b3" descr="Cap_2_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c.png"/>
                          <pic:cNvPicPr/>
                        </pic:nvPicPr>
                        <pic:blipFill>
                          <a:blip r:embed="rId393269fe2c86c17b1"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for engine valves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for injection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 STD Exhaust side</w:t>
            </w:r>
          </w:p>
          <w:p>
            <w:pPr>
              <w:widowControl w:val="on"/>
              <w:pBdr/>
              <w:spacing w:before="0" w:after="0" w:line="262" w:lineRule="auto"/>
              <w:ind w:left="0" w:right="0"/>
              <w:jc w:val="left"/>
              <w:textAlignment w:val="center"/>
            </w:pPr>
            <w:r>
              <w:rPr>
                <w:color w:val="00274C"/>
                <w:position w:val="-2"/>
                <w:sz w:val="20"/>
                <w:szCs w:val="20"/>
                <w:u w:val="none"/>
              </w:rPr>
              <w:t xml:space="preserve">- Opional Intake side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2278592" name="name884369fe2c86ccd02" descr="Cap_2_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a.png"/>
                          <pic:cNvPicPr/>
                        </pic:nvPicPr>
                        <pic:blipFill>
                          <a:blip r:embed="rId558769fe2c86ccd0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705267" name="name133069fe2c86d4195" descr="Cap_2_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b.png"/>
                          <pic:cNvPicPr/>
                        </pic:nvPicPr>
                        <pic:blipFill>
                          <a:blip r:embed="rId714369fe2c86d4193"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Oil filter and Oil Cooler</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5318977" name="name656669fe2c86e1668" descr="Cap_2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8.png"/>
                          <pic:cNvPicPr/>
                        </pic:nvPicPr>
                        <pic:blipFill>
                          <a:blip r:embed="rId677169fe2c86e1666"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bl>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7265916" name="name506569fe2c86ef3f4" descr="Cap_2_1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b.png"/>
                                <pic:cNvPicPr/>
                              </pic:nvPicPr>
                              <pic:blipFill>
                                <a:blip r:embed="rId787969fe2c86ef3f1"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5408079" name="name507869fe2c8706beb" descr="Cap_2_1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a.png"/>
                                <pic:cNvPicPr/>
                              </pic:nvPicPr>
                              <pic:blipFill>
                                <a:blip r:embed="rId805269fe2c8706be9"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bl>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Water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73559688" name="name103469fe2c8711653" descr="Cap_2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3.png"/>
                                <pic:cNvPicPr/>
                              </pic:nvPicPr>
                              <pic:blipFill>
                                <a:blip r:embed="rId610369fe2c871165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2.10.3 Thermostatic valve</w:t>
                  </w:r>
                  <w:r>
                    <w:rPr>
                      <w:b/>
                      <w:bCs/>
                      <w:color w:val="00274C"/>
                      <w:position w:val="-2"/>
                      <w:sz w:val="20"/>
                      <w:szCs w:val="20"/>
                      <w:u w:val="none"/>
                    </w:rPr>
                    <w:br/>
                    <w:br/>
                    <w:t xml:space="preserve">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+80°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80267067" name="name171669fe2c87184db" descr="Cap_2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4.png"/>
                                <pic:cNvPicPr/>
                              </pic:nvPicPr>
                              <pic:blipFill>
                                <a:blip r:embed="rId272269fe2c87184d9" cstate="print"/>
                                <a:stretch>
                                  <a:fillRect/>
                                </a:stretch>
                              </pic:blipFill>
                              <pic:spPr>
                                <a:xfrm>
                                  <a:off x="0" y="0"/>
                                  <a:ext cx="2239200" cy="1684800"/>
                                </a:xfrm>
                                <a:prstGeom prst="rect">
                                  <a:avLst/>
                                </a:prstGeom>
                                <a:ln w="0">
                                  <a:noFill/>
                                </a:ln>
                              </pic:spPr>
                            </pic:pic>
                          </a:graphicData>
                        </a:graphic>
                      </wp:inline>
                    </w:drawing>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w:t>
            </w:r>
            <w:r>
              <w:rPr>
                <w:color w:val="00274C"/>
                <w:position w:val="-2"/>
                <w:sz w:val="20"/>
                <w:szCs w:val="20"/>
                <w:u w:val="none"/>
              </w:rPr>
              <w:t xml:space="preserve"> </w:t>
            </w:r>
            <w:r>
              <w:rPr>
                <w:b/>
                <w:bCs/>
                <w:color w:val="00274C"/>
                <w:position w:val="-2"/>
                <w:sz w:val="20"/>
                <w:szCs w:val="20"/>
                <w:u w:val="none"/>
              </w:rPr>
              <w:t xml:space="preserve">Intake and exhaust circuit diagram</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85437349" name="name701269fe2c872bd96" descr="Cap_2_25-2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5-26-27.png"/>
                          <pic:cNvPicPr/>
                        </pic:nvPicPr>
                        <pic:blipFill>
                          <a:blip r:embed="rId431969fe2c872bd93"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turbocharged is installed only for </w:t>
            </w:r>
            <w:r>
              <w:rPr>
                <w:b/>
                <w:bCs/>
                <w:color w:val="00274C"/>
                <w:position w:val="-2"/>
                <w:sz w:val="20"/>
                <w:szCs w:val="20"/>
                <w:u w:val="none"/>
              </w:rPr>
              <w:t xml:space="preserve">TC</w:t>
            </w:r>
            <w:r>
              <w:rPr>
                <w:color w:val="00274C"/>
                <w:position w:val="-2"/>
                <w:sz w:val="20"/>
                <w:szCs w:val="20"/>
                <w:u w:val="none"/>
              </w:rPr>
              <w:t xml:space="preserve"> and </w:t>
            </w:r>
            <w:r>
              <w:rPr>
                <w:b/>
                <w:bCs/>
                <w:color w:val="00274C"/>
                <w:position w:val="-2"/>
                <w:sz w:val="20"/>
                <w:szCs w:val="20"/>
                <w:u w:val="none"/>
              </w:rPr>
              <w:t xml:space="preserve">TCA</w:t>
            </w:r>
            <w:r>
              <w:rPr>
                <w:color w:val="00274C"/>
                <w:position w:val="-2"/>
                <w:sz w:val="20"/>
                <w:szCs w:val="20"/>
                <w:u w:val="none"/>
              </w:rPr>
              <w:t xml:space="preserve"> versions.</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NA</w:t>
            </w:r>
            <w:r>
              <w:rPr>
                <w:color w:val="00274C"/>
                <w:position w:val="-2"/>
                <w:sz w:val="20"/>
                <w:szCs w:val="20"/>
                <w:u w:val="none"/>
              </w:rPr>
              <w:t xml:space="preserve"> versions have the air filter intake line directly installed on the intake manifold.</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 </w:t>
            </w:r>
            <w:r>
              <w:rPr>
                <w:b/>
                <w:bCs/>
                <w:color w:val="00274C"/>
                <w:position w:val="-2"/>
                <w:sz w:val="20"/>
                <w:szCs w:val="20"/>
                <w:u w:val="none"/>
              </w:rPr>
              <w:t xml:space="preserve">the Intercooler is installed only for TCA versions</w:t>
            </w:r>
            <w:r>
              <w:rPr>
                <w:color w:val="00274C"/>
                <w:position w:val="-2"/>
                <w:sz w:val="20"/>
                <w:szCs w:val="20"/>
                <w:u w:val="none"/>
              </w:rPr>
              <w:t xml:space="preserve"> - as a consequence of compression, the air increases the temperature - the Intercooler cools it - this process enables better performance during combustion inside the cylinders). From the Intercooler, it is sent to the intake manifold and, via ducts in the cylinder head, enters the cylinders. Compressed air inside the cylinders and mixed with the fuel inside the prechamber transforms into Gas after combustion. The gas is expelled from the cylinders and sent to the exhaust manifold. The exhaust manifold sends the Gases to the turbocharger body (the expelled Gases activate the turbine), the Gases then proceed towards the muffler and definitely expelled.</w:t>
            </w:r>
          </w:p>
          <w:p/>
          <w:p/>
          <w:p>
            <w:pPr>
              <w:widowControl w:val="on"/>
              <w:pBdr/>
              <w:spacing w:before="0" w:after="0" w:line="262" w:lineRule="auto"/>
              <w:ind w:left="0" w:right="0"/>
              <w:jc w:val="left"/>
              <w:textAlignment w:val="center"/>
            </w:pPr>
            <w:r>
              <w:rPr>
                <w:b/>
                <w:bCs/>
                <w:color w:val="00274C"/>
                <w:position w:val="-2"/>
                <w:sz w:val="20"/>
                <w:szCs w:val="20"/>
                <w:u w:val="none"/>
              </w:rPr>
              <w:t xml:space="preserve">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Glow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to intake manifold hose (only for TC versions)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 exhaust gases are activating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Muffler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Air filter</w:t>
            </w:r>
          </w:p>
          <w:p/>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54622653" name="name444769fe2c87359c8" descr="Cap_2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8.png"/>
                          <pic:cNvPicPr/>
                        </pic:nvPicPr>
                        <pic:blipFill>
                          <a:blip r:embed="rId241569fe2c87359c6"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521831" name="name863669fe2c873ae0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5369fe2c873ae0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the filter cartridge </w:t>
            </w:r>
            <w:r>
              <w:rPr>
                <w:b/>
                <w:bCs/>
                <w:color w:val="00274C"/>
                <w:position w:val="-2"/>
                <w:sz w:val="20"/>
                <w:szCs w:val="20"/>
                <w:u w:val="none"/>
              </w:rPr>
              <w:t xml:space="preserve">2</w:t>
            </w:r>
            <w:r>
              <w:rPr>
                <w:color w:val="00274C"/>
                <w:position w:val="-2"/>
                <w:sz w:val="20"/>
                <w:szCs w:val="20"/>
                <w:u w:val="none"/>
              </w:rPr>
              <w:t xml:space="preserve"> is replaceable (refer to  </w:t>
            </w:r>
            <w:r>
              <w:rPr>
                <w:b/>
                <w:bCs/>
                <w:color w:val="00274C"/>
                <w:position w:val="-2"/>
                <w:sz w:val="20"/>
                <w:szCs w:val="20"/>
                <w:u w:val="none"/>
              </w:rPr>
              <w:t xml:space="preserve">Tab. 4.1</w:t>
            </w:r>
            <w:r>
              <w:rPr>
                <w:color w:val="00274C"/>
                <w:position w:val="-2"/>
                <w:sz w:val="20"/>
                <w:szCs w:val="20"/>
                <w:u w:val="none"/>
              </w:rPr>
              <w:t xml:space="preserve">  for procedure frequency on components).</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
            <w:pPr>
              <w:widowControl w:val="on"/>
              <w:pBdr/>
              <w:spacing w:before="0" w:after="0" w:line="240" w:lineRule="auto"/>
              <w:ind w:left="0" w:right="0"/>
              <w:jc w:val="left"/>
            </w:pPr>
            <w:r>
              <w:rPr>
                <w:color w:val="00274C"/>
                <w:position w:val="-2"/>
                <w:sz w:val="20"/>
                <w:szCs w:val="20"/>
                <w:u w:val="none"/>
              </w:rPr>
              <w:t xml:space="preserve">
  </w:t>
            </w:r>
            <w:r>
              <w:rPr>
                <w:b/>
                <w:bCs/>
                <w:color w:val="000000"/>
                <w:position w:val="-2"/>
                <w:sz w:val="20"/>
                <w:szCs w:val="20"/>
                <w:u w:val="none"/>
              </w:rPr>
              <w:t xml:space="preserve">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ECU input and output signals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2.22</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flow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Glow plugs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906298" name="name152569fe2c87427e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4469fe2c87427e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3866429" name="name233069fe2c874dfe6" descr="Cap_2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2.png"/>
                          <pic:cNvPicPr/>
                        </pic:nvPicPr>
                        <pic:blipFill>
                          <a:blip r:embed="rId857669fe2c874dfe3"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serial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Datamatrix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35430468" w:name="result_box"/>
            <w:bookmarkEnd w:id="35430468"/>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6981"/>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 Engine electrical wiring</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3420288" name="name249169fe2c87597e8" descr="Cap_2_Engine_cables_Full_capa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Full_capacity.png"/>
                                <pic:cNvPicPr/>
                              </pic:nvPicPr>
                              <pic:blipFill>
                                <a:blip r:embed="rId313369fe2c87597e4"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1235479" name="name643269fe2c8760f19" descr="Cap_2_Engine_cables_Entry_le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Entry_level.png"/>
                                <pic:cNvPicPr/>
                              </pic:nvPicPr>
                              <pic:blipFill>
                                <a:blip r:embed="rId734069fe2c8760f16" cstate="print"/>
                                <a:stretch>
                                  <a:fillRect/>
                                </a:stretch>
                              </pic:blipFill>
                              <pic:spPr>
                                <a:xfrm>
                                  <a:off x="0" y="0"/>
                                  <a:ext cx="5551200" cy="4161600"/>
                                </a:xfrm>
                                <a:prstGeom prst="rect">
                                  <a:avLst/>
                                </a:prstGeom>
                                <a:ln w="0">
                                  <a:noFill/>
                                </a:ln>
                              </pic:spPr>
                            </pic:pic>
                          </a:graphicData>
                        </a:graphic>
                      </wp:inline>
                    </w:drawing>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flow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Doubble track accelerator connector</w:t>
                  </w:r>
                </w:p>
              </w:tc>
            </w:tr>
          </w:tbl>
          <w:p/>
        </w:tc>
        <w:tc>
          <w:tcPr>
            <w:tcW w:w="0" w:type="auto"/>
            <w:tcMar>
              <w:top w:w="150" w:type="dxa"/>
              <w:left w:w="150" w:type="dxa"/>
              <w:bottom w:w="150" w:type="dxa"/>
              <w:right w:w="150" w:type="dxa"/>
            </w:tcMar>
            <w:vAlign w:val="top"/>
          </w:tcPr>
          <w:p>
            <w:r>
              <w:rPr>
                <w:position w:val="-178"/>
              </w:rPr>
              <w:drawing>
                <wp:inline distT="0" distB="0" distL="0" distR="0">
                  <wp:extent cx="2239200" cy="1188000"/>
                  <wp:effectExtent b="0" l="0" r="0" t="0"/>
                  <wp:docPr id="32986618" name="name112269fe2c876bd89" descr="Cap_2_ECU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_Tavola%2520disegno%25201.png"/>
                          <pic:cNvPicPr/>
                        </pic:nvPicPr>
                        <pic:blipFill>
                          <a:blip r:embed="rId704669fe2c876bd86"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 sensor connectors and electronic control devices are sealed.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65220550" name="name514669fe2c87736a0" descr="Cap_2_vehicle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vehicle_Connector_Tavola%2520disegno%25201.png"/>
                          <pic:cNvPicPr/>
                        </pic:nvPicPr>
                        <pic:blipFill>
                          <a:blip r:embed="rId652469fe2c877369d"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64176533" name="name696969fe2c877abc0" descr="Cap_2_ECU_Connecto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02.png"/>
                          <pic:cNvPicPr/>
                        </pic:nvPicPr>
                        <pic:blipFill>
                          <a:blip r:embed="rId295969fe2c877abbe"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r>
              <w:rPr>
                <w:position w:val="-258"/>
              </w:rPr>
              <w:drawing>
                <wp:inline distT="0" distB="0" distL="0" distR="0">
                  <wp:extent cx="2239200" cy="1677600"/>
                  <wp:effectExtent b="0" l="0" r="0" t="0"/>
                  <wp:docPr id="43146795" name="name487369fe2c8784559" descr="Cap_2_injector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njector_Connector_Tavola%2520disegno%25201.png"/>
                          <pic:cNvPicPr/>
                        </pic:nvPicPr>
                        <pic:blipFill>
                          <a:blip r:embed="rId228769fe2c8784557" cstate="print"/>
                          <a:stretch>
                            <a:fillRect/>
                          </a:stretch>
                        </pic:blipFill>
                        <pic:spPr>
                          <a:xfrm>
                            <a:off x="0" y="0"/>
                            <a:ext cx="22392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72020244" name="name671769fe2c8789b55" descr="Cap_2_T_MA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T_MAP_Connector_Tavola%2520disegno%25201.png"/>
                          <pic:cNvPicPr/>
                        </pic:nvPicPr>
                        <pic:blipFill>
                          <a:blip r:embed="rId265869fe2c8789b53"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14779698" name="name934069fe2c8791c6c" descr="Cap_2_Rail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Rail_Connector_Tavola%2520disegno%25201.png"/>
                          <pic:cNvPicPr/>
                        </pic:nvPicPr>
                        <pic:blipFill>
                          <a:blip r:embed="rId566969fe2c8791c6a"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68651272" name="name970069fe2c8798c6f" descr="Cap_2_Cam_%26_Speed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am_%26_Speed_Connector_Tavola%2520disegno%25201.png"/>
                          <pic:cNvPicPr/>
                        </pic:nvPicPr>
                        <pic:blipFill>
                          <a:blip r:embed="rId670969fe2c8798c6d"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90080145" name="name767769fe2c879fa39" descr="Cap_2_Coolant_Tem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oolant_Temp_Connector_Tavola%2520disegno%25201.png"/>
                          <pic:cNvPicPr/>
                        </pic:nvPicPr>
                        <pic:blipFill>
                          <a:blip r:embed="rId339669fe2c879fa37"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66860833" name="name935469fe2c87a7726" descr="Cap_2_Oil_Switch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Oil_Switch_Connector_Tavola%2520disegno%25201.png"/>
                          <pic:cNvPicPr/>
                        </pic:nvPicPr>
                        <pic:blipFill>
                          <a:blip r:embed="rId794369fe2c87a7724"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situated on the flywheel.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flywheel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3675312" name="name765869fe2c87b150f" descr="Cap_2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9.png"/>
                          <pic:cNvPicPr/>
                        </pic:nvPicPr>
                        <pic:blipFill>
                          <a:blip r:embed="rId192569fe2c87b150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7861443" name="name868369fe2c87ba3e2" descr="Cap_2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0.png"/>
                          <pic:cNvPicPr/>
                        </pic:nvPicPr>
                        <pic:blipFill>
                          <a:blip r:embed="rId462569fe2c87ba3d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2689766" name="name162369fe2c87c3d08" descr="Cap_2_31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1_Tavola%2520disegno%25201.png"/>
                          <pic:cNvPicPr/>
                        </pic:nvPicPr>
                        <pic:blipFill>
                          <a:blip r:embed="rId516769fe2c87c3d0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5538908" name="name706069fe2c87cd4c2" descr="Cap_2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2.png"/>
                          <pic:cNvPicPr/>
                        </pic:nvPicPr>
                        <pic:blipFill>
                          <a:blip r:embed="rId272069fe2c87cd4c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2.13.5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5318661" name="name691269fe2c87d82ed" descr="Cap_2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3.png"/>
                          <pic:cNvPicPr/>
                        </pic:nvPicPr>
                        <pic:blipFill>
                          <a:blip r:embed="rId934269fe2c87d82e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2.13.6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2.26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49720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5669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98.8</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203304" name="name653769fe2c87e3865" descr="Cap_2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4.png"/>
                          <pic:cNvPicPr/>
                        </pic:nvPicPr>
                        <pic:blipFill>
                          <a:blip r:embed="rId519869fe2c87e3863" cstate="print"/>
                          <a:stretch>
                            <a:fillRect/>
                          </a:stretch>
                        </pic:blipFill>
                        <pic:spPr>
                          <a:xfrm>
                            <a:off x="0" y="0"/>
                            <a:ext cx="2239200" cy="1684800"/>
                          </a:xfrm>
                          <a:prstGeom prst="rect">
                            <a:avLst/>
                          </a:prstGeom>
                          <a:ln w="0">
                            <a:noFill/>
                          </a:ln>
                        </pic:spPr>
                      </pic:pic>
                    </a:graphicData>
                  </a:graphic>
                </wp:inline>
              </w:drawing>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2.13.7 </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7842910" name="name168069fe2c87e8d6f" descr="Cap_2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5.png"/>
                          <pic:cNvPicPr/>
                        </pic:nvPicPr>
                        <pic:blipFill>
                          <a:blip r:embed="rId147169fe2c87e8d6d"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Alternator</w:t>
            </w:r>
            <w:r>
              <w:rPr>
                <w:color w:val="00274C"/>
                <w:position w:val="-2"/>
                <w:sz w:val="20"/>
                <w:szCs w:val="20"/>
                <w:u w:val="none"/>
              </w:rPr>
              <w:br/>
              <w:br/>
              <w:t xml:space="preserve">Externally controlled by the crankshaft by means of a belt.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12V-45A</w:t>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942150" name="name401769fe2c87f0b99" descr="Cap_2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6.png"/>
                          <pic:cNvPicPr/>
                        </pic:nvPicPr>
                        <pic:blipFill>
                          <a:blip r:embed="rId444069fe2c87f0b9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12V-80A</w:t>
            </w:r>
          </w:p>
          <w:p>
            <w:pPr>
              <w:widowControl w:val="on"/>
              <w:pBdr/>
              <w:spacing w:before="0" w:after="0" w:line="262" w:lineRule="auto"/>
              <w:ind w:left="0" w:right="0"/>
              <w:jc w:val="left"/>
              <w:textAlignment w:val="center"/>
            </w:pPr>
            <w:r>
              <w:rPr>
                <w:color w:val="00274C"/>
                <w:position w:val="-2"/>
                <w:sz w:val="20"/>
                <w:szCs w:val="20"/>
                <w:u w:val="none"/>
              </w:rPr>
              <w:t xml:space="preserve">12V-100A</w:t>
            </w:r>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58640483" name="name618069fe2c8804529" descr="Cap_2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7.png"/>
                          <pic:cNvPicPr/>
                        </pic:nvPicPr>
                        <pic:blipFill>
                          <a:blip r:embed="rId259269fe2c880452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Starter Motor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7432477" name="name774869fe2c880c3b3" descr="Cap_2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8.png"/>
                          <pic:cNvPicPr/>
                        </pic:nvPicPr>
                        <pic:blipFill>
                          <a:blip r:embed="rId362869fe2c880c3b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Glow plugs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Glow plugs  </w:t>
            </w:r>
            <w:r>
              <w:rPr>
                <w:b/>
                <w:bCs/>
                <w:color w:val="00274C"/>
                <w:position w:val="-2"/>
                <w:sz w:val="20"/>
                <w:szCs w:val="20"/>
                <w:u w:val="none"/>
              </w:rPr>
              <w:t xml:space="preserve">A</w:t>
            </w:r>
            <w:r>
              <w:rPr>
                <w:color w:val="00274C"/>
                <w:position w:val="-2"/>
                <w:sz w:val="20"/>
                <w:szCs w:val="20"/>
                <w:u w:val="none"/>
              </w:rPr>
              <w:t xml:space="preserve">  are located on the engine head, at low temperature the glow plugs will activate heating the prechamber </w:t>
            </w:r>
            <w:r>
              <w:rPr>
                <w:b/>
                <w:bCs/>
                <w:color w:val="00274C"/>
                <w:position w:val="-2"/>
                <w:sz w:val="20"/>
                <w:szCs w:val="20"/>
                <w:u w:val="none"/>
              </w:rPr>
              <w:t xml:space="preserve">B</w:t>
            </w:r>
            <w:r>
              <w:rPr>
                <w:color w:val="00274C"/>
                <w:position w:val="-2"/>
                <w:sz w:val="20"/>
                <w:szCs w:val="20"/>
                <w:u w:val="none"/>
              </w:rPr>
              <w:t xml:space="preserve"> facilitating the fuel combustion sprayed by the injectors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9128327" name="name972369fe2c8814545" descr="Cap_2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9.png"/>
                          <pic:cNvPicPr/>
                        </pic:nvPicPr>
                        <pic:blipFill>
                          <a:blip r:embed="rId920769fe2c881454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w:t>
            </w:r>
          </w:p>
          <w:p>
            <w:pPr>
              <w:widowControl w:val="on"/>
              <w:pBdr/>
              <w:spacing w:before="0" w:after="0" w:line="262" w:lineRule="auto"/>
              <w:ind w:left="0" w:right="0"/>
              <w:jc w:val="left"/>
              <w:textAlignment w:val="center"/>
            </w:pPr>
            <w:r>
              <w:rPr>
                <w:b/>
                <w:bCs/>
                <w:color w:val="00274C"/>
                <w:position w:val="-2"/>
                <w:sz w:val="20"/>
                <w:szCs w:val="20"/>
                <w:u w:val="none"/>
              </w:rPr>
              <w:br/>
              <w:br/>
              <w:br/>
              <w:t xml:space="preserve">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5628283" name="name522569fe2c881e66d" descr="Cap_2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0.png"/>
                          <pic:cNvPicPr/>
                        </pic:nvPicPr>
                        <pic:blipFill>
                          <a:blip r:embed="rId392569fe2c881e66b"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2.15.1 Components identification</w:t>
            </w:r>
            <w:r>
              <w:rPr>
                <w:position w:val="-329"/>
              </w:rPr>
              <w:drawing>
                <wp:inline distT="0" distB="0" distL="0" distR="0">
                  <wp:extent cx="5551200" cy="4161600"/>
                  <wp:effectExtent b="0" l="0" r="0" t="0"/>
                  <wp:docPr id="37776519" name="name668969fe2c882be18" descr="Cap_2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1.png"/>
                          <pic:cNvPicPr/>
                        </pic:nvPicPr>
                        <pic:blipFill>
                          <a:blip r:embed="rId288269fe2c882be16" cstate="print"/>
                          <a:stretch>
                            <a:fillRect/>
                          </a:stretch>
                        </pic:blipFill>
                        <pic:spPr>
                          <a:xfrm>
                            <a:off x="0" y="0"/>
                            <a:ext cx="5551200" cy="4161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valves 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3613555" name="name632069fe2c8837d64" descr="Cap_2_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2.png"/>
                          <pic:cNvPicPr/>
                        </pic:nvPicPr>
                        <pic:blipFill>
                          <a:blip r:embed="rId189469fe2c8837d6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76801724" name="name358769fe2c883f120" descr="Cap_2_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3.png"/>
                          <pic:cNvPicPr/>
                        </pic:nvPicPr>
                        <pic:blipFill>
                          <a:blip r:embed="rId627669fe2c883f11e"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Rocker arm pin</w:t>
            </w:r>
            <w:r>
              <w:rPr>
                <w:b/>
                <w:bCs/>
                <w:color w:val="00274C"/>
                <w:position w:val="-2"/>
                <w:sz w:val="20"/>
                <w:szCs w:val="20"/>
                <w:u w:val="none"/>
              </w:rPr>
              <w:br/>
              <w:br/>
              <w:t xml:space="preserve">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5727862" name="name139569fe2c8845bb6" descr="Cap_2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4.png"/>
                          <pic:cNvPicPr/>
                        </pic:nvPicPr>
                        <pic:blipFill>
                          <a:blip r:embed="rId731569fe2c8845bb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Rocker arms</w:t>
            </w:r>
            <w:r>
              <w:rPr>
                <w:b/>
                <w:bCs/>
                <w:color w:val="00274C"/>
                <w:position w:val="-2"/>
                <w:sz w:val="20"/>
                <w:szCs w:val="20"/>
                <w:u w:val="none"/>
              </w:rPr>
              <w:br/>
              <w:br/>
              <w:t xml:space="preserve">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0624444" name="name400769fe2c884eed0" descr="Cap_2_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5.png"/>
                          <pic:cNvPicPr/>
                        </pic:nvPicPr>
                        <pic:blipFill>
                          <a:blip r:embed="rId728869fe2c884eec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Hydraulic tappets</w:t>
            </w:r>
            <w:r>
              <w:rPr>
                <w:b/>
                <w:bCs/>
                <w:color w:val="00274C"/>
                <w:position w:val="-2"/>
                <w:sz w:val="20"/>
                <w:szCs w:val="20"/>
                <w:u w:val="none"/>
              </w:rPr>
              <w:br/>
              <w:br/>
              <w:t xml:space="preserve">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2.15.4.1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96229457" name="name428869fe2c8858e99"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248469fe2c8858e97" cstate="print"/>
                          <a:stretch>
                            <a:fillRect/>
                          </a:stretch>
                        </pic:blipFill>
                        <pic:spPr>
                          <a:xfrm>
                            <a:off x="0" y="0"/>
                            <a:ext cx="2232000" cy="18504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6983"/>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480069fe2c8859704"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6983"/>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088551" name="name110269fe2c8860d10" descr="Cap_2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6.png"/>
                          <pic:cNvPicPr/>
                        </pic:nvPicPr>
                        <pic:blipFill>
                          <a:blip r:embed="rId278069fe2c8860d0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3683895" name="name599569fe2c88675c2" descr="Cap_2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8.png"/>
                          <pic:cNvPicPr/>
                        </pic:nvPicPr>
                        <pic:blipFill>
                          <a:blip r:embed="rId223869fe2c88675c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3697038" name="name340769fe2c886f5ae" descr="Cap_2_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7.png"/>
                          <pic:cNvPicPr/>
                        </pic:nvPicPr>
                        <pic:blipFill>
                          <a:blip r:embed="rId979569fe2c886f5a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7600102" name="name129169fe2c8876b0e" descr="Cap_2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1.png"/>
                          <pic:cNvPicPr/>
                        </pic:nvPicPr>
                        <pic:blipFill>
                          <a:blip r:embed="rId183269fe2c8876b0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196113" name="name256969fe2c887cc6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8169fe2c887cc6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Refer to </w:t>
            </w:r>
            <w:hyperlink r:id="rId469369fe2c887cfa6"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22405264" name="name592669fe2c88849a6" descr="Cap_2_4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9-50.png"/>
                          <pic:cNvPicPr/>
                        </pic:nvPicPr>
                        <pic:blipFill>
                          <a:blip r:embed="rId135069fe2c88849a4" cstate="print"/>
                          <a:stretch>
                            <a:fillRect/>
                          </a:stretch>
                        </pic:blipFill>
                        <pic:spPr>
                          <a:xfrm>
                            <a:off x="0" y="0"/>
                            <a:ext cx="2239200" cy="33552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r>
              <w:rPr>
                <w:b/>
                <w:bCs/>
                <w:color w:val="00274C"/>
                <w:position w:val="-2"/>
                <w:sz w:val="20"/>
                <w:szCs w:val="20"/>
                <w:u w:val="none"/>
              </w:rPr>
              <w:t xml:space="preserve">Par. 2.4</w:t>
            </w: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r>
              <w:rPr>
                <w:b/>
                <w:bCs/>
                <w:color w:val="00274C"/>
                <w:position w:val="-2"/>
                <w:sz w:val="20"/>
                <w:szCs w:val="20"/>
                <w:u w:val="none"/>
              </w:rPr>
              <w:t xml:space="preserve">Chapt 4</w:t>
            </w: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6981"/>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6981"/>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6981"/>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6981"/>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6981"/>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6981"/>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w:t>
            </w:r>
            <w:r>
              <w:rPr>
                <w:color w:val="00274C"/>
                <w:position w:val="0"/>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6984"/>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6984"/>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6984"/>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6984"/>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6984"/>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3290556" name="name942669fe2c888f825"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741069fe2c888f823" cstate="print"/>
                          <a:stretch>
                            <a:fillRect/>
                          </a:stretch>
                        </pic:blipFill>
                        <pic:spPr>
                          <a:xfrm>
                            <a:off x="0" y="0"/>
                            <a:ext cx="2232000" cy="1476000"/>
                          </a:xfrm>
                          <a:prstGeom prst="rect">
                            <a:avLst/>
                          </a:prstGeom>
                          <a:ln w="0">
                            <a:noFill/>
                          </a:ln>
                        </pic:spPr>
                      </pic:pic>
                    </a:graphicData>
                  </a:graphic>
                </wp:inline>
              </w:drawing>
            </w:r>
            <w:r>
              <w:rPr>
                <w:position w:val="-210"/>
              </w:rPr>
              <w:drawing>
                <wp:inline distT="0" distB="0" distL="0" distR="0">
                  <wp:extent cx="2232000" cy="1389600"/>
                  <wp:effectExtent b="0" l="0" r="0" t="0"/>
                  <wp:docPr id="62003981" name="name839669fe2c8898539"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825469fe2c8898537" cstate="print"/>
                          <a:stretch>
                            <a:fillRect/>
                          </a:stretch>
                        </pic:blipFill>
                        <pic:spPr>
                          <a:xfrm>
                            <a:off x="0" y="0"/>
                            <a:ext cx="2232000" cy="1389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842966" name="name626769fe2c889c13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8369fe2c889c13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Handle the turbocharger as indicated in </w:t>
            </w:r>
            <w:r>
              <w:rPr>
                <w:b/>
                <w:bCs/>
                <w:color w:val="00274C"/>
                <w:position w:val="-2"/>
                <w:sz w:val="20"/>
                <w:szCs w:val="20"/>
                <w:u w:val="none"/>
              </w:rPr>
              <w:t xml:space="preserve">Par. 2.16.</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3122737" name="name959169fe2c889f7a6"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421769fe2c889f7a4"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6985"/>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6985"/>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1166999" name="name760169fe2c88a4dc9"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450569fe2c88a4dc7"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6986"/>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6986"/>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6986"/>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5806999" name="name966969fe2c88a8a75"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341369fe2c88a8a73" cstate="print"/>
                          <a:stretch>
                            <a:fillRect/>
                          </a:stretch>
                        </pic:blipFill>
                        <pic:spPr>
                          <a:xfrm>
                            <a:off x="0" y="0"/>
                            <a:ext cx="2232000" cy="15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6987"/>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2424212" name="name777969fe2c88ac262"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266969fe2c88ac260"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Installation instructions</w:t>
            </w:r>
          </w:p>
          <w:p/>
          <w:p/>
          <w:p>
            <w:pPr>
              <w:numPr>
                <w:ilvl w:val="0"/>
                <w:numId w:val="26988"/>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1236121" name="name285569fe2c88afcb3"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264969fe2c88afcb1"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852988" name="name666869fe2c88b328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8769fe2c88b327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6981"/>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988">
    <w:multiLevelType w:val="hybridMultilevel"/>
    <w:lvl w:ilvl="0" w:tplc="35006038">
      <w:start w:val="1"/>
      <w:numFmt w:val="decimal"/>
      <w:lvlText w:val="%1."/>
      <w:lvlJc w:val="left"/>
      <w:pPr>
        <w:ind w:left="720" w:hanging="360"/>
      </w:pPr>
    </w:lvl>
    <w:lvl w:ilvl="1" w:tplc="35006038" w:tentative="1">
      <w:start w:val="1"/>
      <w:numFmt w:val="lowerLetter"/>
      <w:lvlText w:val="%2."/>
      <w:lvlJc w:val="left"/>
      <w:pPr>
        <w:ind w:left="1440" w:hanging="360"/>
      </w:pPr>
    </w:lvl>
    <w:lvl w:ilvl="2" w:tplc="35006038" w:tentative="1">
      <w:start w:val="1"/>
      <w:numFmt w:val="lowerRoman"/>
      <w:lvlText w:val="%3."/>
      <w:lvlJc w:val="right"/>
      <w:pPr>
        <w:ind w:left="2160" w:hanging="180"/>
      </w:pPr>
    </w:lvl>
    <w:lvl w:ilvl="3" w:tplc="35006038" w:tentative="1">
      <w:start w:val="1"/>
      <w:numFmt w:val="decimal"/>
      <w:lvlText w:val="%4."/>
      <w:lvlJc w:val="left"/>
      <w:pPr>
        <w:ind w:left="2880" w:hanging="360"/>
      </w:pPr>
    </w:lvl>
    <w:lvl w:ilvl="4" w:tplc="35006038" w:tentative="1">
      <w:start w:val="1"/>
      <w:numFmt w:val="lowerLetter"/>
      <w:lvlText w:val="%5."/>
      <w:lvlJc w:val="left"/>
      <w:pPr>
        <w:ind w:left="3600" w:hanging="360"/>
      </w:pPr>
    </w:lvl>
    <w:lvl w:ilvl="5" w:tplc="35006038" w:tentative="1">
      <w:start w:val="1"/>
      <w:numFmt w:val="lowerRoman"/>
      <w:lvlText w:val="%6."/>
      <w:lvlJc w:val="right"/>
      <w:pPr>
        <w:ind w:left="4320" w:hanging="180"/>
      </w:pPr>
    </w:lvl>
    <w:lvl w:ilvl="6" w:tplc="35006038" w:tentative="1">
      <w:start w:val="1"/>
      <w:numFmt w:val="decimal"/>
      <w:lvlText w:val="%7."/>
      <w:lvlJc w:val="left"/>
      <w:pPr>
        <w:ind w:left="5040" w:hanging="360"/>
      </w:pPr>
    </w:lvl>
    <w:lvl w:ilvl="7" w:tplc="35006038" w:tentative="1">
      <w:start w:val="1"/>
      <w:numFmt w:val="lowerLetter"/>
      <w:lvlText w:val="%8."/>
      <w:lvlJc w:val="left"/>
      <w:pPr>
        <w:ind w:left="5760" w:hanging="360"/>
      </w:pPr>
    </w:lvl>
    <w:lvl w:ilvl="8" w:tplc="35006038" w:tentative="1">
      <w:start w:val="1"/>
      <w:numFmt w:val="lowerRoman"/>
      <w:lvlText w:val="%9."/>
      <w:lvlJc w:val="right"/>
      <w:pPr>
        <w:ind w:left="6480" w:hanging="180"/>
      </w:pPr>
    </w:lvl>
  </w:abstractNum>
  <w:abstractNum w:abstractNumId="26987">
    <w:multiLevelType w:val="hybridMultilevel"/>
    <w:lvl w:ilvl="0" w:tplc="10602570">
      <w:start w:val="1"/>
      <w:numFmt w:val="decimal"/>
      <w:lvlText w:val="%1."/>
      <w:lvlJc w:val="left"/>
      <w:pPr>
        <w:ind w:left="720" w:hanging="360"/>
      </w:pPr>
    </w:lvl>
    <w:lvl w:ilvl="1" w:tplc="10602570" w:tentative="1">
      <w:start w:val="1"/>
      <w:numFmt w:val="lowerLetter"/>
      <w:lvlText w:val="%2."/>
      <w:lvlJc w:val="left"/>
      <w:pPr>
        <w:ind w:left="1440" w:hanging="360"/>
      </w:pPr>
    </w:lvl>
    <w:lvl w:ilvl="2" w:tplc="10602570" w:tentative="1">
      <w:start w:val="1"/>
      <w:numFmt w:val="lowerRoman"/>
      <w:lvlText w:val="%3."/>
      <w:lvlJc w:val="right"/>
      <w:pPr>
        <w:ind w:left="2160" w:hanging="180"/>
      </w:pPr>
    </w:lvl>
    <w:lvl w:ilvl="3" w:tplc="10602570" w:tentative="1">
      <w:start w:val="1"/>
      <w:numFmt w:val="decimal"/>
      <w:lvlText w:val="%4."/>
      <w:lvlJc w:val="left"/>
      <w:pPr>
        <w:ind w:left="2880" w:hanging="360"/>
      </w:pPr>
    </w:lvl>
    <w:lvl w:ilvl="4" w:tplc="10602570" w:tentative="1">
      <w:start w:val="1"/>
      <w:numFmt w:val="lowerLetter"/>
      <w:lvlText w:val="%5."/>
      <w:lvlJc w:val="left"/>
      <w:pPr>
        <w:ind w:left="3600" w:hanging="360"/>
      </w:pPr>
    </w:lvl>
    <w:lvl w:ilvl="5" w:tplc="10602570" w:tentative="1">
      <w:start w:val="1"/>
      <w:numFmt w:val="lowerRoman"/>
      <w:lvlText w:val="%6."/>
      <w:lvlJc w:val="right"/>
      <w:pPr>
        <w:ind w:left="4320" w:hanging="180"/>
      </w:pPr>
    </w:lvl>
    <w:lvl w:ilvl="6" w:tplc="10602570" w:tentative="1">
      <w:start w:val="1"/>
      <w:numFmt w:val="decimal"/>
      <w:lvlText w:val="%7."/>
      <w:lvlJc w:val="left"/>
      <w:pPr>
        <w:ind w:left="5040" w:hanging="360"/>
      </w:pPr>
    </w:lvl>
    <w:lvl w:ilvl="7" w:tplc="10602570" w:tentative="1">
      <w:start w:val="1"/>
      <w:numFmt w:val="lowerLetter"/>
      <w:lvlText w:val="%8."/>
      <w:lvlJc w:val="left"/>
      <w:pPr>
        <w:ind w:left="5760" w:hanging="360"/>
      </w:pPr>
    </w:lvl>
    <w:lvl w:ilvl="8" w:tplc="10602570" w:tentative="1">
      <w:start w:val="1"/>
      <w:numFmt w:val="lowerRoman"/>
      <w:lvlText w:val="%9."/>
      <w:lvlJc w:val="right"/>
      <w:pPr>
        <w:ind w:left="6480" w:hanging="180"/>
      </w:pPr>
    </w:lvl>
  </w:abstractNum>
  <w:abstractNum w:abstractNumId="26986">
    <w:multiLevelType w:val="hybridMultilevel"/>
    <w:lvl w:ilvl="0" w:tplc="18666056">
      <w:start w:val="1"/>
      <w:numFmt w:val="decimal"/>
      <w:lvlText w:val="%1."/>
      <w:lvlJc w:val="left"/>
      <w:pPr>
        <w:ind w:left="720" w:hanging="360"/>
      </w:pPr>
    </w:lvl>
    <w:lvl w:ilvl="1" w:tplc="18666056" w:tentative="1">
      <w:start w:val="1"/>
      <w:numFmt w:val="lowerLetter"/>
      <w:lvlText w:val="%2."/>
      <w:lvlJc w:val="left"/>
      <w:pPr>
        <w:ind w:left="1440" w:hanging="360"/>
      </w:pPr>
    </w:lvl>
    <w:lvl w:ilvl="2" w:tplc="18666056" w:tentative="1">
      <w:start w:val="1"/>
      <w:numFmt w:val="lowerRoman"/>
      <w:lvlText w:val="%3."/>
      <w:lvlJc w:val="right"/>
      <w:pPr>
        <w:ind w:left="2160" w:hanging="180"/>
      </w:pPr>
    </w:lvl>
    <w:lvl w:ilvl="3" w:tplc="18666056" w:tentative="1">
      <w:start w:val="1"/>
      <w:numFmt w:val="decimal"/>
      <w:lvlText w:val="%4."/>
      <w:lvlJc w:val="left"/>
      <w:pPr>
        <w:ind w:left="2880" w:hanging="360"/>
      </w:pPr>
    </w:lvl>
    <w:lvl w:ilvl="4" w:tplc="18666056" w:tentative="1">
      <w:start w:val="1"/>
      <w:numFmt w:val="lowerLetter"/>
      <w:lvlText w:val="%5."/>
      <w:lvlJc w:val="left"/>
      <w:pPr>
        <w:ind w:left="3600" w:hanging="360"/>
      </w:pPr>
    </w:lvl>
    <w:lvl w:ilvl="5" w:tplc="18666056" w:tentative="1">
      <w:start w:val="1"/>
      <w:numFmt w:val="lowerRoman"/>
      <w:lvlText w:val="%6."/>
      <w:lvlJc w:val="right"/>
      <w:pPr>
        <w:ind w:left="4320" w:hanging="180"/>
      </w:pPr>
    </w:lvl>
    <w:lvl w:ilvl="6" w:tplc="18666056" w:tentative="1">
      <w:start w:val="1"/>
      <w:numFmt w:val="decimal"/>
      <w:lvlText w:val="%7."/>
      <w:lvlJc w:val="left"/>
      <w:pPr>
        <w:ind w:left="5040" w:hanging="360"/>
      </w:pPr>
    </w:lvl>
    <w:lvl w:ilvl="7" w:tplc="18666056" w:tentative="1">
      <w:start w:val="1"/>
      <w:numFmt w:val="lowerLetter"/>
      <w:lvlText w:val="%8."/>
      <w:lvlJc w:val="left"/>
      <w:pPr>
        <w:ind w:left="5760" w:hanging="360"/>
      </w:pPr>
    </w:lvl>
    <w:lvl w:ilvl="8" w:tplc="18666056" w:tentative="1">
      <w:start w:val="1"/>
      <w:numFmt w:val="lowerRoman"/>
      <w:lvlText w:val="%9."/>
      <w:lvlJc w:val="right"/>
      <w:pPr>
        <w:ind w:left="6480" w:hanging="180"/>
      </w:pPr>
    </w:lvl>
  </w:abstractNum>
  <w:abstractNum w:abstractNumId="26985">
    <w:multiLevelType w:val="hybridMultilevel"/>
    <w:lvl w:ilvl="0" w:tplc="98990048">
      <w:start w:val="1"/>
      <w:numFmt w:val="decimal"/>
      <w:lvlText w:val="%1."/>
      <w:lvlJc w:val="left"/>
      <w:pPr>
        <w:ind w:left="720" w:hanging="360"/>
      </w:pPr>
    </w:lvl>
    <w:lvl w:ilvl="1" w:tplc="98990048" w:tentative="1">
      <w:start w:val="1"/>
      <w:numFmt w:val="lowerLetter"/>
      <w:lvlText w:val="%2."/>
      <w:lvlJc w:val="left"/>
      <w:pPr>
        <w:ind w:left="1440" w:hanging="360"/>
      </w:pPr>
    </w:lvl>
    <w:lvl w:ilvl="2" w:tplc="98990048" w:tentative="1">
      <w:start w:val="1"/>
      <w:numFmt w:val="lowerRoman"/>
      <w:lvlText w:val="%3."/>
      <w:lvlJc w:val="right"/>
      <w:pPr>
        <w:ind w:left="2160" w:hanging="180"/>
      </w:pPr>
    </w:lvl>
    <w:lvl w:ilvl="3" w:tplc="98990048" w:tentative="1">
      <w:start w:val="1"/>
      <w:numFmt w:val="decimal"/>
      <w:lvlText w:val="%4."/>
      <w:lvlJc w:val="left"/>
      <w:pPr>
        <w:ind w:left="2880" w:hanging="360"/>
      </w:pPr>
    </w:lvl>
    <w:lvl w:ilvl="4" w:tplc="98990048" w:tentative="1">
      <w:start w:val="1"/>
      <w:numFmt w:val="lowerLetter"/>
      <w:lvlText w:val="%5."/>
      <w:lvlJc w:val="left"/>
      <w:pPr>
        <w:ind w:left="3600" w:hanging="360"/>
      </w:pPr>
    </w:lvl>
    <w:lvl w:ilvl="5" w:tplc="98990048" w:tentative="1">
      <w:start w:val="1"/>
      <w:numFmt w:val="lowerRoman"/>
      <w:lvlText w:val="%6."/>
      <w:lvlJc w:val="right"/>
      <w:pPr>
        <w:ind w:left="4320" w:hanging="180"/>
      </w:pPr>
    </w:lvl>
    <w:lvl w:ilvl="6" w:tplc="98990048" w:tentative="1">
      <w:start w:val="1"/>
      <w:numFmt w:val="decimal"/>
      <w:lvlText w:val="%7."/>
      <w:lvlJc w:val="left"/>
      <w:pPr>
        <w:ind w:left="5040" w:hanging="360"/>
      </w:pPr>
    </w:lvl>
    <w:lvl w:ilvl="7" w:tplc="98990048" w:tentative="1">
      <w:start w:val="1"/>
      <w:numFmt w:val="lowerLetter"/>
      <w:lvlText w:val="%8."/>
      <w:lvlJc w:val="left"/>
      <w:pPr>
        <w:ind w:left="5760" w:hanging="360"/>
      </w:pPr>
    </w:lvl>
    <w:lvl w:ilvl="8" w:tplc="98990048" w:tentative="1">
      <w:start w:val="1"/>
      <w:numFmt w:val="lowerRoman"/>
      <w:lvlText w:val="%9."/>
      <w:lvlJc w:val="right"/>
      <w:pPr>
        <w:ind w:left="6480" w:hanging="180"/>
      </w:pPr>
    </w:lvl>
  </w:abstractNum>
  <w:abstractNum w:abstractNumId="26984">
    <w:multiLevelType w:val="hybridMultilevel"/>
    <w:lvl w:ilvl="0" w:tplc="97450554">
      <w:start w:val="1"/>
      <w:numFmt w:val="decimal"/>
      <w:lvlText w:val="%1."/>
      <w:lvlJc w:val="left"/>
      <w:pPr>
        <w:ind w:left="720" w:hanging="360"/>
      </w:pPr>
    </w:lvl>
    <w:lvl w:ilvl="1" w:tplc="97450554" w:tentative="1">
      <w:start w:val="1"/>
      <w:numFmt w:val="lowerLetter"/>
      <w:lvlText w:val="%2."/>
      <w:lvlJc w:val="left"/>
      <w:pPr>
        <w:ind w:left="1440" w:hanging="360"/>
      </w:pPr>
    </w:lvl>
    <w:lvl w:ilvl="2" w:tplc="97450554" w:tentative="1">
      <w:start w:val="1"/>
      <w:numFmt w:val="lowerRoman"/>
      <w:lvlText w:val="%3."/>
      <w:lvlJc w:val="right"/>
      <w:pPr>
        <w:ind w:left="2160" w:hanging="180"/>
      </w:pPr>
    </w:lvl>
    <w:lvl w:ilvl="3" w:tplc="97450554" w:tentative="1">
      <w:start w:val="1"/>
      <w:numFmt w:val="decimal"/>
      <w:lvlText w:val="%4."/>
      <w:lvlJc w:val="left"/>
      <w:pPr>
        <w:ind w:left="2880" w:hanging="360"/>
      </w:pPr>
    </w:lvl>
    <w:lvl w:ilvl="4" w:tplc="97450554" w:tentative="1">
      <w:start w:val="1"/>
      <w:numFmt w:val="lowerLetter"/>
      <w:lvlText w:val="%5."/>
      <w:lvlJc w:val="left"/>
      <w:pPr>
        <w:ind w:left="3600" w:hanging="360"/>
      </w:pPr>
    </w:lvl>
    <w:lvl w:ilvl="5" w:tplc="97450554" w:tentative="1">
      <w:start w:val="1"/>
      <w:numFmt w:val="lowerRoman"/>
      <w:lvlText w:val="%6."/>
      <w:lvlJc w:val="right"/>
      <w:pPr>
        <w:ind w:left="4320" w:hanging="180"/>
      </w:pPr>
    </w:lvl>
    <w:lvl w:ilvl="6" w:tplc="97450554" w:tentative="1">
      <w:start w:val="1"/>
      <w:numFmt w:val="decimal"/>
      <w:lvlText w:val="%7."/>
      <w:lvlJc w:val="left"/>
      <w:pPr>
        <w:ind w:left="5040" w:hanging="360"/>
      </w:pPr>
    </w:lvl>
    <w:lvl w:ilvl="7" w:tplc="97450554" w:tentative="1">
      <w:start w:val="1"/>
      <w:numFmt w:val="lowerLetter"/>
      <w:lvlText w:val="%8."/>
      <w:lvlJc w:val="left"/>
      <w:pPr>
        <w:ind w:left="5760" w:hanging="360"/>
      </w:pPr>
    </w:lvl>
    <w:lvl w:ilvl="8" w:tplc="97450554" w:tentative="1">
      <w:start w:val="1"/>
      <w:numFmt w:val="lowerRoman"/>
      <w:lvlText w:val="%9."/>
      <w:lvlJc w:val="right"/>
      <w:pPr>
        <w:ind w:left="6480" w:hanging="180"/>
      </w:pPr>
    </w:lvl>
  </w:abstractNum>
  <w:abstractNum w:abstractNumId="26983">
    <w:multiLevelType w:val="hybridMultilevel"/>
    <w:lvl w:ilvl="0" w:tplc="70291949">
      <w:start w:val="1"/>
      <w:numFmt w:val="decimal"/>
      <w:lvlText w:val="%1."/>
      <w:lvlJc w:val="left"/>
      <w:pPr>
        <w:ind w:left="720" w:hanging="360"/>
      </w:pPr>
    </w:lvl>
    <w:lvl w:ilvl="1" w:tplc="70291949" w:tentative="1">
      <w:start w:val="1"/>
      <w:numFmt w:val="lowerLetter"/>
      <w:lvlText w:val="%2."/>
      <w:lvlJc w:val="left"/>
      <w:pPr>
        <w:ind w:left="1440" w:hanging="360"/>
      </w:pPr>
    </w:lvl>
    <w:lvl w:ilvl="2" w:tplc="70291949" w:tentative="1">
      <w:start w:val="1"/>
      <w:numFmt w:val="lowerRoman"/>
      <w:lvlText w:val="%3."/>
      <w:lvlJc w:val="right"/>
      <w:pPr>
        <w:ind w:left="2160" w:hanging="180"/>
      </w:pPr>
    </w:lvl>
    <w:lvl w:ilvl="3" w:tplc="70291949" w:tentative="1">
      <w:start w:val="1"/>
      <w:numFmt w:val="decimal"/>
      <w:lvlText w:val="%4."/>
      <w:lvlJc w:val="left"/>
      <w:pPr>
        <w:ind w:left="2880" w:hanging="360"/>
      </w:pPr>
    </w:lvl>
    <w:lvl w:ilvl="4" w:tplc="70291949" w:tentative="1">
      <w:start w:val="1"/>
      <w:numFmt w:val="lowerLetter"/>
      <w:lvlText w:val="%5."/>
      <w:lvlJc w:val="left"/>
      <w:pPr>
        <w:ind w:left="3600" w:hanging="360"/>
      </w:pPr>
    </w:lvl>
    <w:lvl w:ilvl="5" w:tplc="70291949" w:tentative="1">
      <w:start w:val="1"/>
      <w:numFmt w:val="lowerRoman"/>
      <w:lvlText w:val="%6."/>
      <w:lvlJc w:val="right"/>
      <w:pPr>
        <w:ind w:left="4320" w:hanging="180"/>
      </w:pPr>
    </w:lvl>
    <w:lvl w:ilvl="6" w:tplc="70291949" w:tentative="1">
      <w:start w:val="1"/>
      <w:numFmt w:val="decimal"/>
      <w:lvlText w:val="%7."/>
      <w:lvlJc w:val="left"/>
      <w:pPr>
        <w:ind w:left="5040" w:hanging="360"/>
      </w:pPr>
    </w:lvl>
    <w:lvl w:ilvl="7" w:tplc="70291949" w:tentative="1">
      <w:start w:val="1"/>
      <w:numFmt w:val="lowerLetter"/>
      <w:lvlText w:val="%8."/>
      <w:lvlJc w:val="left"/>
      <w:pPr>
        <w:ind w:left="5760" w:hanging="360"/>
      </w:pPr>
    </w:lvl>
    <w:lvl w:ilvl="8" w:tplc="70291949" w:tentative="1">
      <w:start w:val="1"/>
      <w:numFmt w:val="lowerRoman"/>
      <w:lvlText w:val="%9."/>
      <w:lvlJc w:val="right"/>
      <w:pPr>
        <w:ind w:left="6480" w:hanging="180"/>
      </w:pPr>
    </w:lvl>
  </w:abstractNum>
  <w:abstractNum w:abstractNumId="26982">
    <w:multiLevelType w:val="hybridMultilevel"/>
    <w:lvl w:ilvl="0" w:tplc="46785493">
      <w:start w:val="1"/>
      <w:numFmt w:val="decimal"/>
      <w:lvlText w:val="%1."/>
      <w:lvlJc w:val="left"/>
      <w:pPr>
        <w:ind w:left="720" w:hanging="360"/>
      </w:pPr>
    </w:lvl>
    <w:lvl w:ilvl="1" w:tplc="46785493" w:tentative="1">
      <w:start w:val="1"/>
      <w:numFmt w:val="lowerLetter"/>
      <w:lvlText w:val="%2."/>
      <w:lvlJc w:val="left"/>
      <w:pPr>
        <w:ind w:left="1440" w:hanging="360"/>
      </w:pPr>
    </w:lvl>
    <w:lvl w:ilvl="2" w:tplc="46785493" w:tentative="1">
      <w:start w:val="1"/>
      <w:numFmt w:val="lowerRoman"/>
      <w:lvlText w:val="%3."/>
      <w:lvlJc w:val="right"/>
      <w:pPr>
        <w:ind w:left="2160" w:hanging="180"/>
      </w:pPr>
    </w:lvl>
    <w:lvl w:ilvl="3" w:tplc="46785493" w:tentative="1">
      <w:start w:val="1"/>
      <w:numFmt w:val="decimal"/>
      <w:lvlText w:val="%4."/>
      <w:lvlJc w:val="left"/>
      <w:pPr>
        <w:ind w:left="2880" w:hanging="360"/>
      </w:pPr>
    </w:lvl>
    <w:lvl w:ilvl="4" w:tplc="46785493" w:tentative="1">
      <w:start w:val="1"/>
      <w:numFmt w:val="lowerLetter"/>
      <w:lvlText w:val="%5."/>
      <w:lvlJc w:val="left"/>
      <w:pPr>
        <w:ind w:left="3600" w:hanging="360"/>
      </w:pPr>
    </w:lvl>
    <w:lvl w:ilvl="5" w:tplc="46785493" w:tentative="1">
      <w:start w:val="1"/>
      <w:numFmt w:val="lowerRoman"/>
      <w:lvlText w:val="%6."/>
      <w:lvlJc w:val="right"/>
      <w:pPr>
        <w:ind w:left="4320" w:hanging="180"/>
      </w:pPr>
    </w:lvl>
    <w:lvl w:ilvl="6" w:tplc="46785493" w:tentative="1">
      <w:start w:val="1"/>
      <w:numFmt w:val="decimal"/>
      <w:lvlText w:val="%7."/>
      <w:lvlJc w:val="left"/>
      <w:pPr>
        <w:ind w:left="5040" w:hanging="360"/>
      </w:pPr>
    </w:lvl>
    <w:lvl w:ilvl="7" w:tplc="46785493" w:tentative="1">
      <w:start w:val="1"/>
      <w:numFmt w:val="lowerLetter"/>
      <w:lvlText w:val="%8."/>
      <w:lvlJc w:val="left"/>
      <w:pPr>
        <w:ind w:left="5760" w:hanging="360"/>
      </w:pPr>
    </w:lvl>
    <w:lvl w:ilvl="8" w:tplc="46785493" w:tentative="1">
      <w:start w:val="1"/>
      <w:numFmt w:val="lowerRoman"/>
      <w:lvlText w:val="%9."/>
      <w:lvlJc w:val="right"/>
      <w:pPr>
        <w:ind w:left="6480" w:hanging="180"/>
      </w:pPr>
    </w:lvl>
  </w:abstractNum>
  <w:abstractNum w:abstractNumId="26981">
    <w:multiLevelType w:val="hybridMultilevel"/>
    <w:lvl w:ilvl="0" w:tplc="1911156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981">
    <w:abstractNumId w:val="26981"/>
  </w:num>
  <w:num w:numId="26982">
    <w:abstractNumId w:val="26982"/>
  </w:num>
  <w:num w:numId="26983">
    <w:abstractNumId w:val="26983"/>
  </w:num>
  <w:num w:numId="26984">
    <w:abstractNumId w:val="26984"/>
  </w:num>
  <w:num w:numId="26985">
    <w:abstractNumId w:val="26985"/>
  </w:num>
  <w:num w:numId="26986">
    <w:abstractNumId w:val="26986"/>
  </w:num>
  <w:num w:numId="26987">
    <w:abstractNumId w:val="26987"/>
  </w:num>
  <w:num w:numId="26988">
    <w:abstractNumId w:val="269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10072394" Type="http://schemas.openxmlformats.org/officeDocument/2006/relationships/comments" Target="comments.xml"/><Relationship Id="rId640101142" Type="http://schemas.microsoft.com/office/2011/relationships/commentsExtended" Target="commentsExtended.xml"/><Relationship Id="rId72758794" Type="http://schemas.openxmlformats.org/officeDocument/2006/relationships/image" Target="media/imgrId72758794.jpg"/><Relationship Id="rId480069fe2c8859704" Type="http://schemas.openxmlformats.org/officeDocument/2006/relationships/hyperlink" Target="https://iservice.lombardini.it/jsp/Template2/manuale.jsp?id=101&amp;parent=1273" TargetMode="External"/><Relationship Id="rId469369fe2c887cfa6" Type="http://schemas.openxmlformats.org/officeDocument/2006/relationships/hyperlink" Target="https://iservice.lombardini.it/jsp/Template2/manuale.jsp?id=637&amp;parent=1273" TargetMode="External"/><Relationship Id="rId310869fe2c85bff81" Type="http://schemas.openxmlformats.org/officeDocument/2006/relationships/image" Target="media/imgrId310869fe2c85bff81.png"/><Relationship Id="rId560169fe2c85cdf84" Type="http://schemas.openxmlformats.org/officeDocument/2006/relationships/image" Target="media/imgrId560169fe2c85cdf84.png"/><Relationship Id="rId344069fe2c85dd967" Type="http://schemas.openxmlformats.org/officeDocument/2006/relationships/image" Target="media/imgrId344069fe2c85dd967.png"/><Relationship Id="rId680869fe2c85ec378" Type="http://schemas.openxmlformats.org/officeDocument/2006/relationships/image" Target="media/imgrId680869fe2c85ec378.png"/><Relationship Id="rId740769fe2c85f2528" Type="http://schemas.openxmlformats.org/officeDocument/2006/relationships/image" Target="media/imgrId740769fe2c85f2528.jpg"/><Relationship Id="rId559269fe2c8601f19" Type="http://schemas.openxmlformats.org/officeDocument/2006/relationships/image" Target="media/imgrId559269fe2c8601f19.jpg"/><Relationship Id="rId154869fe2c8606008" Type="http://schemas.openxmlformats.org/officeDocument/2006/relationships/image" Target="media/imgrId154869fe2c8606008.jpg"/><Relationship Id="rId948869fe2c860ab06" Type="http://schemas.openxmlformats.org/officeDocument/2006/relationships/image" Target="media/imgrId948869fe2c860ab06.jpg"/><Relationship Id="rId229569fe2c860e661" Type="http://schemas.openxmlformats.org/officeDocument/2006/relationships/image" Target="media/imgrId229569fe2c860e661.jpg"/><Relationship Id="rId163769fe2c861615b" Type="http://schemas.openxmlformats.org/officeDocument/2006/relationships/image" Target="media/imgrId163769fe2c861615b.png"/><Relationship Id="rId723469fe2c8619a4f" Type="http://schemas.openxmlformats.org/officeDocument/2006/relationships/image" Target="media/imgrId723469fe2c8619a4f.png"/><Relationship Id="rId926869fe2c8620c8a" Type="http://schemas.openxmlformats.org/officeDocument/2006/relationships/image" Target="media/imgrId926869fe2c8620c8a.jpg"/><Relationship Id="rId985169fe2c862837c" Type="http://schemas.openxmlformats.org/officeDocument/2006/relationships/image" Target="media/imgrId985169fe2c862837c.jpg"/><Relationship Id="rId777369fe2c86338ed" Type="http://schemas.openxmlformats.org/officeDocument/2006/relationships/image" Target="media/imgrId777369fe2c86338ed.jpg"/><Relationship Id="rId169969fe2c86384c6" Type="http://schemas.openxmlformats.org/officeDocument/2006/relationships/image" Target="media/imgrId169969fe2c86384c6.png"/><Relationship Id="rId297369fe2c863edb5" Type="http://schemas.openxmlformats.org/officeDocument/2006/relationships/image" Target="media/imgrId297369fe2c863edb5.jpg"/><Relationship Id="rId178769fe2c8645afa" Type="http://schemas.openxmlformats.org/officeDocument/2006/relationships/image" Target="media/imgrId178769fe2c8645afa.png"/><Relationship Id="rId708369fe2c864c994" Type="http://schemas.openxmlformats.org/officeDocument/2006/relationships/image" Target="media/imgrId708369fe2c864c994.png"/><Relationship Id="rId598269fe2c865516f" Type="http://schemas.openxmlformats.org/officeDocument/2006/relationships/image" Target="media/imgrId598269fe2c865516f.png"/><Relationship Id="rId120969fe2c865c4d8" Type="http://schemas.openxmlformats.org/officeDocument/2006/relationships/image" Target="media/imgrId120969fe2c865c4d8.png"/><Relationship Id="rId271669fe2c8663a0f" Type="http://schemas.openxmlformats.org/officeDocument/2006/relationships/image" Target="media/imgrId271669fe2c8663a0f.png"/><Relationship Id="rId506069fe2c8668fb1" Type="http://schemas.openxmlformats.org/officeDocument/2006/relationships/image" Target="media/imgrId506069fe2c8668fb1.jpg"/><Relationship Id="rId237569fe2c866e4c4" Type="http://schemas.openxmlformats.org/officeDocument/2006/relationships/image" Target="media/imgrId237569fe2c866e4c4.png"/><Relationship Id="rId942569fe2c8674821" Type="http://schemas.openxmlformats.org/officeDocument/2006/relationships/image" Target="media/imgrId942569fe2c8674821.jpg"/><Relationship Id="rId986069fe2c867a213" Type="http://schemas.openxmlformats.org/officeDocument/2006/relationships/image" Target="media/imgrId986069fe2c867a213.png"/><Relationship Id="rId357769fe2c8681f88" Type="http://schemas.openxmlformats.org/officeDocument/2006/relationships/image" Target="media/imgrId357769fe2c8681f88.png"/><Relationship Id="rId346269fe2c8688415" Type="http://schemas.openxmlformats.org/officeDocument/2006/relationships/image" Target="media/imgrId346269fe2c8688415.jpg"/><Relationship Id="rId937569fe2c868f9a9" Type="http://schemas.openxmlformats.org/officeDocument/2006/relationships/image" Target="media/imgrId937569fe2c868f9a9.png"/><Relationship Id="rId792569fe2c869c1d2" Type="http://schemas.openxmlformats.org/officeDocument/2006/relationships/image" Target="media/imgrId792569fe2c869c1d2.png"/><Relationship Id="rId359169fe2c86a8fb2" Type="http://schemas.openxmlformats.org/officeDocument/2006/relationships/image" Target="media/imgrId359169fe2c86a8fb2.png"/><Relationship Id="rId496569fe2c86b62f7" Type="http://schemas.openxmlformats.org/officeDocument/2006/relationships/image" Target="media/imgrId496569fe2c86b62f7.png"/><Relationship Id="rId393269fe2c86c17b1" Type="http://schemas.openxmlformats.org/officeDocument/2006/relationships/image" Target="media/imgrId393269fe2c86c17b1.png"/><Relationship Id="rId558769fe2c86ccd00" Type="http://schemas.openxmlformats.org/officeDocument/2006/relationships/image" Target="media/imgrId558769fe2c86ccd00.png"/><Relationship Id="rId714369fe2c86d4193" Type="http://schemas.openxmlformats.org/officeDocument/2006/relationships/image" Target="media/imgrId714369fe2c86d4193.png"/><Relationship Id="rId677169fe2c86e1666" Type="http://schemas.openxmlformats.org/officeDocument/2006/relationships/image" Target="media/imgrId677169fe2c86e1666.png"/><Relationship Id="rId787969fe2c86ef3f1" Type="http://schemas.openxmlformats.org/officeDocument/2006/relationships/image" Target="media/imgrId787969fe2c86ef3f1.png"/><Relationship Id="rId805269fe2c8706be9" Type="http://schemas.openxmlformats.org/officeDocument/2006/relationships/image" Target="media/imgrId805269fe2c8706be9.png"/><Relationship Id="rId610369fe2c8711651" Type="http://schemas.openxmlformats.org/officeDocument/2006/relationships/image" Target="media/imgrId610369fe2c8711651.png"/><Relationship Id="rId272269fe2c87184d9" Type="http://schemas.openxmlformats.org/officeDocument/2006/relationships/image" Target="media/imgrId272269fe2c87184d9.png"/><Relationship Id="rId431969fe2c872bd93" Type="http://schemas.openxmlformats.org/officeDocument/2006/relationships/image" Target="media/imgrId431969fe2c872bd93.png"/><Relationship Id="rId241569fe2c87359c6" Type="http://schemas.openxmlformats.org/officeDocument/2006/relationships/image" Target="media/imgrId241569fe2c87359c6.png"/><Relationship Id="rId315369fe2c873ae06" Type="http://schemas.openxmlformats.org/officeDocument/2006/relationships/image" Target="media/imgrId315369fe2c873ae06.jpg"/><Relationship Id="rId474469fe2c87427ed" Type="http://schemas.openxmlformats.org/officeDocument/2006/relationships/image" Target="media/imgrId474469fe2c87427ed.jpg"/><Relationship Id="rId857669fe2c874dfe3" Type="http://schemas.openxmlformats.org/officeDocument/2006/relationships/image" Target="media/imgrId857669fe2c874dfe3.png"/><Relationship Id="rId313369fe2c87597e4" Type="http://schemas.openxmlformats.org/officeDocument/2006/relationships/image" Target="media/imgrId313369fe2c87597e4.png"/><Relationship Id="rId734069fe2c8760f16" Type="http://schemas.openxmlformats.org/officeDocument/2006/relationships/image" Target="media/imgrId734069fe2c8760f16.png"/><Relationship Id="rId704669fe2c876bd86" Type="http://schemas.openxmlformats.org/officeDocument/2006/relationships/image" Target="media/imgrId704669fe2c876bd86.png"/><Relationship Id="rId652469fe2c877369d" Type="http://schemas.openxmlformats.org/officeDocument/2006/relationships/image" Target="media/imgrId652469fe2c877369d.png"/><Relationship Id="rId295969fe2c877abbe" Type="http://schemas.openxmlformats.org/officeDocument/2006/relationships/image" Target="media/imgrId295969fe2c877abbe.png"/><Relationship Id="rId228769fe2c8784557" Type="http://schemas.openxmlformats.org/officeDocument/2006/relationships/image" Target="media/imgrId228769fe2c8784557.png"/><Relationship Id="rId265869fe2c8789b53" Type="http://schemas.openxmlformats.org/officeDocument/2006/relationships/image" Target="media/imgrId265869fe2c8789b53.png"/><Relationship Id="rId566969fe2c8791c6a" Type="http://schemas.openxmlformats.org/officeDocument/2006/relationships/image" Target="media/imgrId566969fe2c8791c6a.png"/><Relationship Id="rId670969fe2c8798c6d" Type="http://schemas.openxmlformats.org/officeDocument/2006/relationships/image" Target="media/imgrId670969fe2c8798c6d.png"/><Relationship Id="rId339669fe2c879fa37" Type="http://schemas.openxmlformats.org/officeDocument/2006/relationships/image" Target="media/imgrId339669fe2c879fa37.png"/><Relationship Id="rId794369fe2c87a7724" Type="http://schemas.openxmlformats.org/officeDocument/2006/relationships/image" Target="media/imgrId794369fe2c87a7724.png"/><Relationship Id="rId192569fe2c87b150d" Type="http://schemas.openxmlformats.org/officeDocument/2006/relationships/image" Target="media/imgrId192569fe2c87b150d.png"/><Relationship Id="rId462569fe2c87ba3df" Type="http://schemas.openxmlformats.org/officeDocument/2006/relationships/image" Target="media/imgrId462569fe2c87ba3df.png"/><Relationship Id="rId516769fe2c87c3d06" Type="http://schemas.openxmlformats.org/officeDocument/2006/relationships/image" Target="media/imgrId516769fe2c87c3d06.png"/><Relationship Id="rId272069fe2c87cd4c0" Type="http://schemas.openxmlformats.org/officeDocument/2006/relationships/image" Target="media/imgrId272069fe2c87cd4c0.png"/><Relationship Id="rId934269fe2c87d82eb" Type="http://schemas.openxmlformats.org/officeDocument/2006/relationships/image" Target="media/imgrId934269fe2c87d82eb.png"/><Relationship Id="rId519869fe2c87e3863" Type="http://schemas.openxmlformats.org/officeDocument/2006/relationships/image" Target="media/imgrId519869fe2c87e3863.png"/><Relationship Id="rId147169fe2c87e8d6d" Type="http://schemas.openxmlformats.org/officeDocument/2006/relationships/image" Target="media/imgrId147169fe2c87e8d6d.png"/><Relationship Id="rId444069fe2c87f0b97" Type="http://schemas.openxmlformats.org/officeDocument/2006/relationships/image" Target="media/imgrId444069fe2c87f0b97.png"/><Relationship Id="rId259269fe2c8804527" Type="http://schemas.openxmlformats.org/officeDocument/2006/relationships/image" Target="media/imgrId259269fe2c8804527.png"/><Relationship Id="rId362869fe2c880c3b1" Type="http://schemas.openxmlformats.org/officeDocument/2006/relationships/image" Target="media/imgrId362869fe2c880c3b1.png"/><Relationship Id="rId920769fe2c8814543" Type="http://schemas.openxmlformats.org/officeDocument/2006/relationships/image" Target="media/imgrId920769fe2c8814543.png"/><Relationship Id="rId392569fe2c881e66b" Type="http://schemas.openxmlformats.org/officeDocument/2006/relationships/image" Target="media/imgrId392569fe2c881e66b.png"/><Relationship Id="rId288269fe2c882be16" Type="http://schemas.openxmlformats.org/officeDocument/2006/relationships/image" Target="media/imgrId288269fe2c882be16.png"/><Relationship Id="rId189469fe2c8837d62" Type="http://schemas.openxmlformats.org/officeDocument/2006/relationships/image" Target="media/imgrId189469fe2c8837d62.png"/><Relationship Id="rId627669fe2c883f11e" Type="http://schemas.openxmlformats.org/officeDocument/2006/relationships/image" Target="media/imgrId627669fe2c883f11e.png"/><Relationship Id="rId731569fe2c8845bb4" Type="http://schemas.openxmlformats.org/officeDocument/2006/relationships/image" Target="media/imgrId731569fe2c8845bb4.png"/><Relationship Id="rId728869fe2c884eece" Type="http://schemas.openxmlformats.org/officeDocument/2006/relationships/image" Target="media/imgrId728869fe2c884eece.png"/><Relationship Id="rId248469fe2c8858e97" Type="http://schemas.openxmlformats.org/officeDocument/2006/relationships/image" Target="media/imgrId248469fe2c8858e97.jpg"/><Relationship Id="rId278069fe2c8860d0e" Type="http://schemas.openxmlformats.org/officeDocument/2006/relationships/image" Target="media/imgrId278069fe2c8860d0e.png"/><Relationship Id="rId223869fe2c88675c0" Type="http://schemas.openxmlformats.org/officeDocument/2006/relationships/image" Target="media/imgrId223869fe2c88675c0.png"/><Relationship Id="rId979569fe2c886f5ac" Type="http://schemas.openxmlformats.org/officeDocument/2006/relationships/image" Target="media/imgrId979569fe2c886f5ac.png"/><Relationship Id="rId183269fe2c8876b0c" Type="http://schemas.openxmlformats.org/officeDocument/2006/relationships/image" Target="media/imgrId183269fe2c8876b0c.png"/><Relationship Id="rId248169fe2c887cc62" Type="http://schemas.openxmlformats.org/officeDocument/2006/relationships/image" Target="media/imgrId248169fe2c887cc62.jpg"/><Relationship Id="rId135069fe2c88849a4" Type="http://schemas.openxmlformats.org/officeDocument/2006/relationships/image" Target="media/imgrId135069fe2c88849a4.png"/><Relationship Id="rId741069fe2c888f823" Type="http://schemas.openxmlformats.org/officeDocument/2006/relationships/image" Target="media/imgrId741069fe2c888f823.jpg"/><Relationship Id="rId825469fe2c8898537" Type="http://schemas.openxmlformats.org/officeDocument/2006/relationships/image" Target="media/imgrId825469fe2c8898537.jpg"/><Relationship Id="rId318369fe2c889c134" Type="http://schemas.openxmlformats.org/officeDocument/2006/relationships/image" Target="media/imgrId318369fe2c889c134.jpg"/><Relationship Id="rId421769fe2c889f7a4" Type="http://schemas.openxmlformats.org/officeDocument/2006/relationships/image" Target="media/imgrId421769fe2c889f7a4.jpg"/><Relationship Id="rId450569fe2c88a4dc7" Type="http://schemas.openxmlformats.org/officeDocument/2006/relationships/image" Target="media/imgrId450569fe2c88a4dc7.jpg"/><Relationship Id="rId341369fe2c88a8a73" Type="http://schemas.openxmlformats.org/officeDocument/2006/relationships/image" Target="media/imgrId341369fe2c88a8a73.jpg"/><Relationship Id="rId266969fe2c88ac260" Type="http://schemas.openxmlformats.org/officeDocument/2006/relationships/image" Target="media/imgrId266969fe2c88ac260.jpg"/><Relationship Id="rId264969fe2c88afcb1" Type="http://schemas.openxmlformats.org/officeDocument/2006/relationships/image" Target="media/imgrId264969fe2c88afcb1.jpg"/><Relationship Id="rId968769fe2c88b327e" Type="http://schemas.openxmlformats.org/officeDocument/2006/relationships/image" Target="media/imgrId968769fe2c88b327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2758794" Type="http://schemas.openxmlformats.org/officeDocument/2006/relationships/image" Target="media/imgrId7275879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2758794" Type="http://schemas.openxmlformats.org/officeDocument/2006/relationships/image" Target="media/imgrId7275879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2758794" Type="http://schemas.openxmlformats.org/officeDocument/2006/relationships/image" Target="media/imgrId7275879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2758794" Type="http://schemas.openxmlformats.org/officeDocument/2006/relationships/image" Target="media/imgrId7275879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2758794" Type="http://schemas.openxmlformats.org/officeDocument/2006/relationships/image" Target="media/imgrId7275879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2758794" Type="http://schemas.openxmlformats.org/officeDocument/2006/relationships/image" Target="media/imgrId7275879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