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20422574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3250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7887258" w:name="ctxt"/>
    <w:bookmarkEnd w:id="8788725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48878" name="name912069ff0721456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769ff072145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85969ff072145a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completely clean and not damaged.</w:t>
            </w:r>
          </w:p>
          <w:p>
            <w:pPr>
              <w:numPr>
                <w:ilvl w:val="0"/>
                <w:numId w:val="26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Air filter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completely clean and free from impurities.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88"/>
              </w:rPr>
              <w:drawing>
                <wp:inline distT="0" distB="0" distL="0" distR="0">
                  <wp:extent cx="1836000" cy="1245600"/>
                  <wp:effectExtent b="0" l="0" r="0" t="0"/>
                  <wp:docPr id="19114111" name="name523869ff07214bc49" descr="Fig._12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2.1.jpg"/>
                          <pic:cNvPicPr/>
                        </pic:nvPicPr>
                        <pic:blipFill>
                          <a:blip r:embed="rId852969ff07214b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24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 and manifold control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63385" name="name116669ff072150a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869ff072150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62769ff072150e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26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water,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102400" cy="1425600"/>
                  <wp:effectExtent b="0" l="0" r="0" t="0"/>
                  <wp:docPr id="56859198" name="name490469ff072155bf6" descr="Fig._12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2.2.jpg"/>
                          <pic:cNvPicPr/>
                        </pic:nvPicPr>
                        <pic:blipFill>
                          <a:blip r:embed="rId402669ff072155b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  <w:r>
              <w:rPr>
                <w:position w:val="-216"/>
              </w:rPr>
              <w:drawing>
                <wp:inline distT="0" distB="0" distL="0" distR="0">
                  <wp:extent cx="2109600" cy="1425600"/>
                  <wp:effectExtent b="0" l="0" r="0" t="0"/>
                  <wp:docPr id="96147728" name="name987469ff072159fe7" descr="Fig._12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2.3.jpg"/>
                          <pic:cNvPicPr/>
                        </pic:nvPicPr>
                        <pic:blipFill>
                          <a:blip r:embed="rId954469ff072159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6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06032" name="name421369ff07215fe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2769ff07215f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64569ff0721601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oil seal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oil seal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8"/>
              </w:rPr>
              <w:drawing>
                <wp:inline distT="0" distB="0" distL="0" distR="0">
                  <wp:extent cx="2059200" cy="1368000"/>
                  <wp:effectExtent b="0" l="0" r="0" t="0"/>
                  <wp:docPr id="2076685" name="name804569ff0721664dd" descr="Fig._12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2.4.jpg"/>
                          <pic:cNvPicPr/>
                        </pic:nvPicPr>
                        <pic:blipFill>
                          <a:blip r:embed="rId192969ff0721664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00"/>
              </w:rPr>
              <w:drawing>
                <wp:inline distT="0" distB="0" distL="0" distR="0">
                  <wp:extent cx="2001600" cy="1324800"/>
                  <wp:effectExtent b="0" l="0" r="0" t="0"/>
                  <wp:docPr id="2424333" name="name549269ff07216da62" descr="Fig._12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2.5.jpg"/>
                          <pic:cNvPicPr/>
                        </pic:nvPicPr>
                        <pic:blipFill>
                          <a:blip r:embed="rId164569ff07216d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26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55762086" name="name544169ff072175436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636569ff072175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467597" name="name517169ff0721807da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166869ff0721807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218238" name="name487869ff072188f29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511069ff072188f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6249">
    <w:multiLevelType w:val="hybridMultilevel"/>
    <w:lvl w:ilvl="0" w:tplc="90010903">
      <w:start w:val="1"/>
      <w:numFmt w:val="decimal"/>
      <w:lvlText w:val="%1."/>
      <w:lvlJc w:val="left"/>
      <w:pPr>
        <w:ind w:left="720" w:hanging="360"/>
      </w:pPr>
    </w:lvl>
    <w:lvl w:ilvl="1" w:tplc="90010903" w:tentative="1">
      <w:start w:val="1"/>
      <w:numFmt w:val="lowerLetter"/>
      <w:lvlText w:val="%2."/>
      <w:lvlJc w:val="left"/>
      <w:pPr>
        <w:ind w:left="1440" w:hanging="360"/>
      </w:pPr>
    </w:lvl>
    <w:lvl w:ilvl="2" w:tplc="90010903" w:tentative="1">
      <w:start w:val="1"/>
      <w:numFmt w:val="lowerRoman"/>
      <w:lvlText w:val="%3."/>
      <w:lvlJc w:val="right"/>
      <w:pPr>
        <w:ind w:left="2160" w:hanging="180"/>
      </w:pPr>
    </w:lvl>
    <w:lvl w:ilvl="3" w:tplc="90010903" w:tentative="1">
      <w:start w:val="1"/>
      <w:numFmt w:val="decimal"/>
      <w:lvlText w:val="%4."/>
      <w:lvlJc w:val="left"/>
      <w:pPr>
        <w:ind w:left="2880" w:hanging="360"/>
      </w:pPr>
    </w:lvl>
    <w:lvl w:ilvl="4" w:tplc="90010903" w:tentative="1">
      <w:start w:val="1"/>
      <w:numFmt w:val="lowerLetter"/>
      <w:lvlText w:val="%5."/>
      <w:lvlJc w:val="left"/>
      <w:pPr>
        <w:ind w:left="3600" w:hanging="360"/>
      </w:pPr>
    </w:lvl>
    <w:lvl w:ilvl="5" w:tplc="90010903" w:tentative="1">
      <w:start w:val="1"/>
      <w:numFmt w:val="lowerRoman"/>
      <w:lvlText w:val="%6."/>
      <w:lvlJc w:val="right"/>
      <w:pPr>
        <w:ind w:left="4320" w:hanging="180"/>
      </w:pPr>
    </w:lvl>
    <w:lvl w:ilvl="6" w:tplc="90010903" w:tentative="1">
      <w:start w:val="1"/>
      <w:numFmt w:val="decimal"/>
      <w:lvlText w:val="%7."/>
      <w:lvlJc w:val="left"/>
      <w:pPr>
        <w:ind w:left="5040" w:hanging="360"/>
      </w:pPr>
    </w:lvl>
    <w:lvl w:ilvl="7" w:tplc="90010903" w:tentative="1">
      <w:start w:val="1"/>
      <w:numFmt w:val="lowerLetter"/>
      <w:lvlText w:val="%8."/>
      <w:lvlJc w:val="left"/>
      <w:pPr>
        <w:ind w:left="5760" w:hanging="360"/>
      </w:pPr>
    </w:lvl>
    <w:lvl w:ilvl="8" w:tplc="90010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48">
    <w:multiLevelType w:val="hybridMultilevel"/>
    <w:lvl w:ilvl="0" w:tplc="33890140">
      <w:start w:val="1"/>
      <w:numFmt w:val="decimal"/>
      <w:lvlText w:val="%1."/>
      <w:lvlJc w:val="left"/>
      <w:pPr>
        <w:ind w:left="720" w:hanging="360"/>
      </w:pPr>
    </w:lvl>
    <w:lvl w:ilvl="1" w:tplc="33890140" w:tentative="1">
      <w:start w:val="1"/>
      <w:numFmt w:val="lowerLetter"/>
      <w:lvlText w:val="%2."/>
      <w:lvlJc w:val="left"/>
      <w:pPr>
        <w:ind w:left="1440" w:hanging="360"/>
      </w:pPr>
    </w:lvl>
    <w:lvl w:ilvl="2" w:tplc="33890140" w:tentative="1">
      <w:start w:val="1"/>
      <w:numFmt w:val="lowerRoman"/>
      <w:lvlText w:val="%3."/>
      <w:lvlJc w:val="right"/>
      <w:pPr>
        <w:ind w:left="2160" w:hanging="180"/>
      </w:pPr>
    </w:lvl>
    <w:lvl w:ilvl="3" w:tplc="33890140" w:tentative="1">
      <w:start w:val="1"/>
      <w:numFmt w:val="decimal"/>
      <w:lvlText w:val="%4."/>
      <w:lvlJc w:val="left"/>
      <w:pPr>
        <w:ind w:left="2880" w:hanging="360"/>
      </w:pPr>
    </w:lvl>
    <w:lvl w:ilvl="4" w:tplc="33890140" w:tentative="1">
      <w:start w:val="1"/>
      <w:numFmt w:val="lowerLetter"/>
      <w:lvlText w:val="%5."/>
      <w:lvlJc w:val="left"/>
      <w:pPr>
        <w:ind w:left="3600" w:hanging="360"/>
      </w:pPr>
    </w:lvl>
    <w:lvl w:ilvl="5" w:tplc="33890140" w:tentative="1">
      <w:start w:val="1"/>
      <w:numFmt w:val="lowerRoman"/>
      <w:lvlText w:val="%6."/>
      <w:lvlJc w:val="right"/>
      <w:pPr>
        <w:ind w:left="4320" w:hanging="180"/>
      </w:pPr>
    </w:lvl>
    <w:lvl w:ilvl="6" w:tplc="33890140" w:tentative="1">
      <w:start w:val="1"/>
      <w:numFmt w:val="decimal"/>
      <w:lvlText w:val="%7."/>
      <w:lvlJc w:val="left"/>
      <w:pPr>
        <w:ind w:left="5040" w:hanging="360"/>
      </w:pPr>
    </w:lvl>
    <w:lvl w:ilvl="7" w:tplc="33890140" w:tentative="1">
      <w:start w:val="1"/>
      <w:numFmt w:val="lowerLetter"/>
      <w:lvlText w:val="%8."/>
      <w:lvlJc w:val="left"/>
      <w:pPr>
        <w:ind w:left="5760" w:hanging="360"/>
      </w:pPr>
    </w:lvl>
    <w:lvl w:ilvl="8" w:tplc="33890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47">
    <w:multiLevelType w:val="hybridMultilevel"/>
    <w:lvl w:ilvl="0" w:tplc="50336016">
      <w:start w:val="1"/>
      <w:numFmt w:val="decimal"/>
      <w:lvlText w:val="%1."/>
      <w:lvlJc w:val="left"/>
      <w:pPr>
        <w:ind w:left="720" w:hanging="360"/>
      </w:pPr>
    </w:lvl>
    <w:lvl w:ilvl="1" w:tplc="50336016" w:tentative="1">
      <w:start w:val="1"/>
      <w:numFmt w:val="lowerLetter"/>
      <w:lvlText w:val="%2."/>
      <w:lvlJc w:val="left"/>
      <w:pPr>
        <w:ind w:left="1440" w:hanging="360"/>
      </w:pPr>
    </w:lvl>
    <w:lvl w:ilvl="2" w:tplc="50336016" w:tentative="1">
      <w:start w:val="1"/>
      <w:numFmt w:val="lowerRoman"/>
      <w:lvlText w:val="%3."/>
      <w:lvlJc w:val="right"/>
      <w:pPr>
        <w:ind w:left="2160" w:hanging="180"/>
      </w:pPr>
    </w:lvl>
    <w:lvl w:ilvl="3" w:tplc="50336016" w:tentative="1">
      <w:start w:val="1"/>
      <w:numFmt w:val="decimal"/>
      <w:lvlText w:val="%4."/>
      <w:lvlJc w:val="left"/>
      <w:pPr>
        <w:ind w:left="2880" w:hanging="360"/>
      </w:pPr>
    </w:lvl>
    <w:lvl w:ilvl="4" w:tplc="50336016" w:tentative="1">
      <w:start w:val="1"/>
      <w:numFmt w:val="lowerLetter"/>
      <w:lvlText w:val="%5."/>
      <w:lvlJc w:val="left"/>
      <w:pPr>
        <w:ind w:left="3600" w:hanging="360"/>
      </w:pPr>
    </w:lvl>
    <w:lvl w:ilvl="5" w:tplc="50336016" w:tentative="1">
      <w:start w:val="1"/>
      <w:numFmt w:val="lowerRoman"/>
      <w:lvlText w:val="%6."/>
      <w:lvlJc w:val="right"/>
      <w:pPr>
        <w:ind w:left="4320" w:hanging="180"/>
      </w:pPr>
    </w:lvl>
    <w:lvl w:ilvl="6" w:tplc="50336016" w:tentative="1">
      <w:start w:val="1"/>
      <w:numFmt w:val="decimal"/>
      <w:lvlText w:val="%7."/>
      <w:lvlJc w:val="left"/>
      <w:pPr>
        <w:ind w:left="5040" w:hanging="360"/>
      </w:pPr>
    </w:lvl>
    <w:lvl w:ilvl="7" w:tplc="50336016" w:tentative="1">
      <w:start w:val="1"/>
      <w:numFmt w:val="lowerLetter"/>
      <w:lvlText w:val="%8."/>
      <w:lvlJc w:val="left"/>
      <w:pPr>
        <w:ind w:left="5760" w:hanging="360"/>
      </w:pPr>
    </w:lvl>
    <w:lvl w:ilvl="8" w:tplc="50336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46">
    <w:multiLevelType w:val="hybridMultilevel"/>
    <w:lvl w:ilvl="0" w:tplc="60558045">
      <w:start w:val="1"/>
      <w:numFmt w:val="decimal"/>
      <w:lvlText w:val="%1."/>
      <w:lvlJc w:val="left"/>
      <w:pPr>
        <w:ind w:left="720" w:hanging="360"/>
      </w:pPr>
    </w:lvl>
    <w:lvl w:ilvl="1" w:tplc="60558045" w:tentative="1">
      <w:start w:val="1"/>
      <w:numFmt w:val="lowerLetter"/>
      <w:lvlText w:val="%2."/>
      <w:lvlJc w:val="left"/>
      <w:pPr>
        <w:ind w:left="1440" w:hanging="360"/>
      </w:pPr>
    </w:lvl>
    <w:lvl w:ilvl="2" w:tplc="60558045" w:tentative="1">
      <w:start w:val="1"/>
      <w:numFmt w:val="lowerRoman"/>
      <w:lvlText w:val="%3."/>
      <w:lvlJc w:val="right"/>
      <w:pPr>
        <w:ind w:left="2160" w:hanging="180"/>
      </w:pPr>
    </w:lvl>
    <w:lvl w:ilvl="3" w:tplc="60558045" w:tentative="1">
      <w:start w:val="1"/>
      <w:numFmt w:val="decimal"/>
      <w:lvlText w:val="%4."/>
      <w:lvlJc w:val="left"/>
      <w:pPr>
        <w:ind w:left="2880" w:hanging="360"/>
      </w:pPr>
    </w:lvl>
    <w:lvl w:ilvl="4" w:tplc="60558045" w:tentative="1">
      <w:start w:val="1"/>
      <w:numFmt w:val="lowerLetter"/>
      <w:lvlText w:val="%5."/>
      <w:lvlJc w:val="left"/>
      <w:pPr>
        <w:ind w:left="3600" w:hanging="360"/>
      </w:pPr>
    </w:lvl>
    <w:lvl w:ilvl="5" w:tplc="60558045" w:tentative="1">
      <w:start w:val="1"/>
      <w:numFmt w:val="lowerRoman"/>
      <w:lvlText w:val="%6."/>
      <w:lvlJc w:val="right"/>
      <w:pPr>
        <w:ind w:left="4320" w:hanging="180"/>
      </w:pPr>
    </w:lvl>
    <w:lvl w:ilvl="6" w:tplc="60558045" w:tentative="1">
      <w:start w:val="1"/>
      <w:numFmt w:val="decimal"/>
      <w:lvlText w:val="%7."/>
      <w:lvlJc w:val="left"/>
      <w:pPr>
        <w:ind w:left="5040" w:hanging="360"/>
      </w:pPr>
    </w:lvl>
    <w:lvl w:ilvl="7" w:tplc="60558045" w:tentative="1">
      <w:start w:val="1"/>
      <w:numFmt w:val="lowerLetter"/>
      <w:lvlText w:val="%8."/>
      <w:lvlJc w:val="left"/>
      <w:pPr>
        <w:ind w:left="5760" w:hanging="360"/>
      </w:pPr>
    </w:lvl>
    <w:lvl w:ilvl="8" w:tplc="60558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45">
    <w:multiLevelType w:val="hybridMultilevel"/>
    <w:lvl w:ilvl="0" w:tplc="62209939">
      <w:start w:val="1"/>
      <w:numFmt w:val="decimal"/>
      <w:lvlText w:val="%1."/>
      <w:lvlJc w:val="left"/>
      <w:pPr>
        <w:ind w:left="720" w:hanging="360"/>
      </w:pPr>
    </w:lvl>
    <w:lvl w:ilvl="1" w:tplc="62209939" w:tentative="1">
      <w:start w:val="1"/>
      <w:numFmt w:val="lowerLetter"/>
      <w:lvlText w:val="%2."/>
      <w:lvlJc w:val="left"/>
      <w:pPr>
        <w:ind w:left="1440" w:hanging="360"/>
      </w:pPr>
    </w:lvl>
    <w:lvl w:ilvl="2" w:tplc="62209939" w:tentative="1">
      <w:start w:val="1"/>
      <w:numFmt w:val="lowerRoman"/>
      <w:lvlText w:val="%3."/>
      <w:lvlJc w:val="right"/>
      <w:pPr>
        <w:ind w:left="2160" w:hanging="180"/>
      </w:pPr>
    </w:lvl>
    <w:lvl w:ilvl="3" w:tplc="62209939" w:tentative="1">
      <w:start w:val="1"/>
      <w:numFmt w:val="decimal"/>
      <w:lvlText w:val="%4."/>
      <w:lvlJc w:val="left"/>
      <w:pPr>
        <w:ind w:left="2880" w:hanging="360"/>
      </w:pPr>
    </w:lvl>
    <w:lvl w:ilvl="4" w:tplc="62209939" w:tentative="1">
      <w:start w:val="1"/>
      <w:numFmt w:val="lowerLetter"/>
      <w:lvlText w:val="%5."/>
      <w:lvlJc w:val="left"/>
      <w:pPr>
        <w:ind w:left="3600" w:hanging="360"/>
      </w:pPr>
    </w:lvl>
    <w:lvl w:ilvl="5" w:tplc="62209939" w:tentative="1">
      <w:start w:val="1"/>
      <w:numFmt w:val="lowerRoman"/>
      <w:lvlText w:val="%6."/>
      <w:lvlJc w:val="right"/>
      <w:pPr>
        <w:ind w:left="4320" w:hanging="180"/>
      </w:pPr>
    </w:lvl>
    <w:lvl w:ilvl="6" w:tplc="62209939" w:tentative="1">
      <w:start w:val="1"/>
      <w:numFmt w:val="decimal"/>
      <w:lvlText w:val="%7."/>
      <w:lvlJc w:val="left"/>
      <w:pPr>
        <w:ind w:left="5040" w:hanging="360"/>
      </w:pPr>
    </w:lvl>
    <w:lvl w:ilvl="7" w:tplc="62209939" w:tentative="1">
      <w:start w:val="1"/>
      <w:numFmt w:val="lowerLetter"/>
      <w:lvlText w:val="%8."/>
      <w:lvlJc w:val="left"/>
      <w:pPr>
        <w:ind w:left="5760" w:hanging="360"/>
      </w:pPr>
    </w:lvl>
    <w:lvl w:ilvl="8" w:tplc="62209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44">
    <w:multiLevelType w:val="hybridMultilevel"/>
    <w:lvl w:ilvl="0" w:tplc="61554360">
      <w:start w:val="1"/>
      <w:numFmt w:val="decimal"/>
      <w:lvlText w:val="%1."/>
      <w:lvlJc w:val="left"/>
      <w:pPr>
        <w:ind w:left="720" w:hanging="360"/>
      </w:pPr>
    </w:lvl>
    <w:lvl w:ilvl="1" w:tplc="61554360" w:tentative="1">
      <w:start w:val="1"/>
      <w:numFmt w:val="lowerLetter"/>
      <w:lvlText w:val="%2."/>
      <w:lvlJc w:val="left"/>
      <w:pPr>
        <w:ind w:left="1440" w:hanging="360"/>
      </w:pPr>
    </w:lvl>
    <w:lvl w:ilvl="2" w:tplc="61554360" w:tentative="1">
      <w:start w:val="1"/>
      <w:numFmt w:val="lowerRoman"/>
      <w:lvlText w:val="%3."/>
      <w:lvlJc w:val="right"/>
      <w:pPr>
        <w:ind w:left="2160" w:hanging="180"/>
      </w:pPr>
    </w:lvl>
    <w:lvl w:ilvl="3" w:tplc="61554360" w:tentative="1">
      <w:start w:val="1"/>
      <w:numFmt w:val="decimal"/>
      <w:lvlText w:val="%4."/>
      <w:lvlJc w:val="left"/>
      <w:pPr>
        <w:ind w:left="2880" w:hanging="360"/>
      </w:pPr>
    </w:lvl>
    <w:lvl w:ilvl="4" w:tplc="61554360" w:tentative="1">
      <w:start w:val="1"/>
      <w:numFmt w:val="lowerLetter"/>
      <w:lvlText w:val="%5."/>
      <w:lvlJc w:val="left"/>
      <w:pPr>
        <w:ind w:left="3600" w:hanging="360"/>
      </w:pPr>
    </w:lvl>
    <w:lvl w:ilvl="5" w:tplc="61554360" w:tentative="1">
      <w:start w:val="1"/>
      <w:numFmt w:val="lowerRoman"/>
      <w:lvlText w:val="%6."/>
      <w:lvlJc w:val="right"/>
      <w:pPr>
        <w:ind w:left="4320" w:hanging="180"/>
      </w:pPr>
    </w:lvl>
    <w:lvl w:ilvl="6" w:tplc="61554360" w:tentative="1">
      <w:start w:val="1"/>
      <w:numFmt w:val="decimal"/>
      <w:lvlText w:val="%7."/>
      <w:lvlJc w:val="left"/>
      <w:pPr>
        <w:ind w:left="5040" w:hanging="360"/>
      </w:pPr>
    </w:lvl>
    <w:lvl w:ilvl="7" w:tplc="61554360" w:tentative="1">
      <w:start w:val="1"/>
      <w:numFmt w:val="lowerLetter"/>
      <w:lvlText w:val="%8."/>
      <w:lvlJc w:val="left"/>
      <w:pPr>
        <w:ind w:left="5760" w:hanging="360"/>
      </w:pPr>
    </w:lvl>
    <w:lvl w:ilvl="8" w:tplc="61554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43">
    <w:multiLevelType w:val="hybridMultilevel"/>
    <w:lvl w:ilvl="0" w:tplc="950324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243">
    <w:abstractNumId w:val="26243"/>
  </w:num>
  <w:num w:numId="26244">
    <w:abstractNumId w:val="26244"/>
  </w:num>
  <w:num w:numId="26245">
    <w:abstractNumId w:val="26245"/>
  </w:num>
  <w:num w:numId="26246">
    <w:abstractNumId w:val="26246"/>
  </w:num>
  <w:num w:numId="26247">
    <w:abstractNumId w:val="26247"/>
  </w:num>
  <w:num w:numId="26248">
    <w:abstractNumId w:val="26248"/>
  </w:num>
  <w:num w:numId="26249">
    <w:abstractNumId w:val="262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27069425" Type="http://schemas.openxmlformats.org/officeDocument/2006/relationships/comments" Target="comments.xml"/><Relationship Id="rId805049493" Type="http://schemas.microsoft.com/office/2011/relationships/commentsExtended" Target="commentsExtended.xml"/><Relationship Id="rId73250424" Type="http://schemas.openxmlformats.org/officeDocument/2006/relationships/image" Target="media/imgrId73250424.jpg"/><Relationship Id="rId685969ff072145add" Type="http://schemas.openxmlformats.org/officeDocument/2006/relationships/hyperlink" Target="https://iservice.lombardini.it/jsp/Template2/manuale.jsp?id=283&amp;parent=1136" TargetMode="External"/><Relationship Id="rId962769ff072150e9c" Type="http://schemas.openxmlformats.org/officeDocument/2006/relationships/hyperlink" Target="https://iservice.lombardini.it/jsp/Template2/manuale.jsp?id=283&amp;parent=1136" TargetMode="External"/><Relationship Id="rId564569ff0721601f0" Type="http://schemas.openxmlformats.org/officeDocument/2006/relationships/hyperlink" Target="https://iservice.lombardini.it/jsp/Template2/manuale.jsp?id=283&amp;parent=1136" TargetMode="External"/><Relationship Id="rId933769ff072145684" Type="http://schemas.openxmlformats.org/officeDocument/2006/relationships/image" Target="media/imgrId933769ff072145684.jpg"/><Relationship Id="rId852969ff07214bc47" Type="http://schemas.openxmlformats.org/officeDocument/2006/relationships/image" Target="media/imgrId852969ff07214bc47.jpg"/><Relationship Id="rId306869ff072150aa8" Type="http://schemas.openxmlformats.org/officeDocument/2006/relationships/image" Target="media/imgrId306869ff072150aa8.jpg"/><Relationship Id="rId402669ff072155bf4" Type="http://schemas.openxmlformats.org/officeDocument/2006/relationships/image" Target="media/imgrId402669ff072155bf4.jpg"/><Relationship Id="rId954469ff072159fe5" Type="http://schemas.openxmlformats.org/officeDocument/2006/relationships/image" Target="media/imgrId954469ff072159fe5.jpg"/><Relationship Id="rId182769ff07215fe20" Type="http://schemas.openxmlformats.org/officeDocument/2006/relationships/image" Target="media/imgrId182769ff07215fe20.jpg"/><Relationship Id="rId192969ff0721664db" Type="http://schemas.openxmlformats.org/officeDocument/2006/relationships/image" Target="media/imgrId192969ff0721664db.jpg"/><Relationship Id="rId164569ff07216da60" Type="http://schemas.openxmlformats.org/officeDocument/2006/relationships/image" Target="media/imgrId164569ff07216da60.jpg"/><Relationship Id="rId636569ff072175434" Type="http://schemas.openxmlformats.org/officeDocument/2006/relationships/image" Target="media/imgrId636569ff072175434.png"/><Relationship Id="rId166869ff0721807d7" Type="http://schemas.openxmlformats.org/officeDocument/2006/relationships/image" Target="media/imgrId166869ff0721807d7.png"/><Relationship Id="rId511069ff072188f27" Type="http://schemas.openxmlformats.org/officeDocument/2006/relationships/image" Target="media/imgrId511069ff072188f27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3250424" Type="http://schemas.openxmlformats.org/officeDocument/2006/relationships/image" Target="media/imgrId7325042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3250424" Type="http://schemas.openxmlformats.org/officeDocument/2006/relationships/image" Target="media/imgrId7325042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3250424" Type="http://schemas.openxmlformats.org/officeDocument/2006/relationships/image" Target="media/imgrId7325042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3250424" Type="http://schemas.openxmlformats.org/officeDocument/2006/relationships/image" Target="media/imgrId7325042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3250424" Type="http://schemas.openxmlformats.org/officeDocument/2006/relationships/image" Target="media/imgrId7325042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3250424" Type="http://schemas.openxmlformats.org/officeDocument/2006/relationships/image" Target="media/imgrId7325042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