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101288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943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951904" w:name="ctxt"/>
    <w:bookmarkEnd w:id="649519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80276" name="name868169ff073635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069ff073635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1569ff073635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not damaged.</w:t>
            </w:r>
          </w:p>
          <w:p>
            <w:pPr>
              <w:numPr>
                <w:ilvl w:val="0"/>
                <w:numId w:val="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Air filter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free from impurities.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88"/>
              </w:rPr>
              <w:drawing>
                <wp:inline distT="0" distB="0" distL="0" distR="0">
                  <wp:extent cx="1836000" cy="1245600"/>
                  <wp:effectExtent b="0" l="0" r="0" t="0"/>
                  <wp:docPr id="95567400" name="name271969ff0736398c5" descr="Fig._1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1.jpg"/>
                          <pic:cNvPicPr/>
                        </pic:nvPicPr>
                        <pic:blipFill>
                          <a:blip r:embed="rId963369ff073639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0" cy="124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 and manifold control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3574" name="name462569ff07363c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869ff07363c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2969ff07363c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water,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102400" cy="1425600"/>
                  <wp:effectExtent b="0" l="0" r="0" t="0"/>
                  <wp:docPr id="76359515" name="name977069ff073641a3e" descr="Fig._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2.jpg"/>
                          <pic:cNvPicPr/>
                        </pic:nvPicPr>
                        <pic:blipFill>
                          <a:blip r:embed="rId247969ff073641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  <w:r>
              <w:rPr>
                <w:position w:val="-216"/>
              </w:rPr>
              <w:drawing>
                <wp:inline distT="0" distB="0" distL="0" distR="0">
                  <wp:extent cx="2109600" cy="1425600"/>
                  <wp:effectExtent b="0" l="0" r="0" t="0"/>
                  <wp:docPr id="57687458" name="name914669ff073647420" descr="Fig._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3.jpg"/>
                          <pic:cNvPicPr/>
                        </pic:nvPicPr>
                        <pic:blipFill>
                          <a:blip r:embed="rId642969ff07364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8901" name="name655769ff073651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469ff073651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4169ff073652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oil seal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oil seal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059200" cy="1368000"/>
                  <wp:effectExtent b="0" l="0" r="0" t="0"/>
                  <wp:docPr id="57660757" name="name666969ff073658d42" descr="Fig._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4.jpg"/>
                          <pic:cNvPicPr/>
                        </pic:nvPicPr>
                        <pic:blipFill>
                          <a:blip r:embed="rId996069ff073658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00"/>
              </w:rPr>
              <w:drawing>
                <wp:inline distT="0" distB="0" distL="0" distR="0">
                  <wp:extent cx="2001600" cy="1324800"/>
                  <wp:effectExtent b="0" l="0" r="0" t="0"/>
                  <wp:docPr id="73338598" name="name102769ff07365d39f" descr="Fig._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2.5.jpg"/>
                          <pic:cNvPicPr/>
                        </pic:nvPicPr>
                        <pic:blipFill>
                          <a:blip r:embed="rId268469ff07365d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1349179" name="name967669ff073663e2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87969ff07366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90940" name="name405869ff07366b46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81269ff07366b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651856" name="name285169ff073672f27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36369ff073672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138">
    <w:multiLevelType w:val="hybridMultilevel"/>
    <w:lvl w:ilvl="0" w:tplc="53946919">
      <w:start w:val="1"/>
      <w:numFmt w:val="decimal"/>
      <w:lvlText w:val="%1."/>
      <w:lvlJc w:val="left"/>
      <w:pPr>
        <w:ind w:left="720" w:hanging="360"/>
      </w:pPr>
    </w:lvl>
    <w:lvl w:ilvl="1" w:tplc="53946919" w:tentative="1">
      <w:start w:val="1"/>
      <w:numFmt w:val="lowerLetter"/>
      <w:lvlText w:val="%2."/>
      <w:lvlJc w:val="left"/>
      <w:pPr>
        <w:ind w:left="1440" w:hanging="360"/>
      </w:pPr>
    </w:lvl>
    <w:lvl w:ilvl="2" w:tplc="53946919" w:tentative="1">
      <w:start w:val="1"/>
      <w:numFmt w:val="lowerRoman"/>
      <w:lvlText w:val="%3."/>
      <w:lvlJc w:val="right"/>
      <w:pPr>
        <w:ind w:left="2160" w:hanging="180"/>
      </w:pPr>
    </w:lvl>
    <w:lvl w:ilvl="3" w:tplc="53946919" w:tentative="1">
      <w:start w:val="1"/>
      <w:numFmt w:val="decimal"/>
      <w:lvlText w:val="%4."/>
      <w:lvlJc w:val="left"/>
      <w:pPr>
        <w:ind w:left="2880" w:hanging="360"/>
      </w:pPr>
    </w:lvl>
    <w:lvl w:ilvl="4" w:tplc="53946919" w:tentative="1">
      <w:start w:val="1"/>
      <w:numFmt w:val="lowerLetter"/>
      <w:lvlText w:val="%5."/>
      <w:lvlJc w:val="left"/>
      <w:pPr>
        <w:ind w:left="3600" w:hanging="360"/>
      </w:pPr>
    </w:lvl>
    <w:lvl w:ilvl="5" w:tplc="53946919" w:tentative="1">
      <w:start w:val="1"/>
      <w:numFmt w:val="lowerRoman"/>
      <w:lvlText w:val="%6."/>
      <w:lvlJc w:val="right"/>
      <w:pPr>
        <w:ind w:left="4320" w:hanging="180"/>
      </w:pPr>
    </w:lvl>
    <w:lvl w:ilvl="6" w:tplc="53946919" w:tentative="1">
      <w:start w:val="1"/>
      <w:numFmt w:val="decimal"/>
      <w:lvlText w:val="%7."/>
      <w:lvlJc w:val="left"/>
      <w:pPr>
        <w:ind w:left="5040" w:hanging="360"/>
      </w:pPr>
    </w:lvl>
    <w:lvl w:ilvl="7" w:tplc="53946919" w:tentative="1">
      <w:start w:val="1"/>
      <w:numFmt w:val="lowerLetter"/>
      <w:lvlText w:val="%8."/>
      <w:lvlJc w:val="left"/>
      <w:pPr>
        <w:ind w:left="5760" w:hanging="360"/>
      </w:pPr>
    </w:lvl>
    <w:lvl w:ilvl="8" w:tplc="5394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7">
    <w:multiLevelType w:val="hybridMultilevel"/>
    <w:lvl w:ilvl="0" w:tplc="60261829">
      <w:start w:val="1"/>
      <w:numFmt w:val="decimal"/>
      <w:lvlText w:val="%1."/>
      <w:lvlJc w:val="left"/>
      <w:pPr>
        <w:ind w:left="720" w:hanging="360"/>
      </w:pPr>
    </w:lvl>
    <w:lvl w:ilvl="1" w:tplc="60261829" w:tentative="1">
      <w:start w:val="1"/>
      <w:numFmt w:val="lowerLetter"/>
      <w:lvlText w:val="%2."/>
      <w:lvlJc w:val="left"/>
      <w:pPr>
        <w:ind w:left="1440" w:hanging="360"/>
      </w:pPr>
    </w:lvl>
    <w:lvl w:ilvl="2" w:tplc="60261829" w:tentative="1">
      <w:start w:val="1"/>
      <w:numFmt w:val="lowerRoman"/>
      <w:lvlText w:val="%3."/>
      <w:lvlJc w:val="right"/>
      <w:pPr>
        <w:ind w:left="2160" w:hanging="180"/>
      </w:pPr>
    </w:lvl>
    <w:lvl w:ilvl="3" w:tplc="60261829" w:tentative="1">
      <w:start w:val="1"/>
      <w:numFmt w:val="decimal"/>
      <w:lvlText w:val="%4."/>
      <w:lvlJc w:val="left"/>
      <w:pPr>
        <w:ind w:left="2880" w:hanging="360"/>
      </w:pPr>
    </w:lvl>
    <w:lvl w:ilvl="4" w:tplc="60261829" w:tentative="1">
      <w:start w:val="1"/>
      <w:numFmt w:val="lowerLetter"/>
      <w:lvlText w:val="%5."/>
      <w:lvlJc w:val="left"/>
      <w:pPr>
        <w:ind w:left="3600" w:hanging="360"/>
      </w:pPr>
    </w:lvl>
    <w:lvl w:ilvl="5" w:tplc="60261829" w:tentative="1">
      <w:start w:val="1"/>
      <w:numFmt w:val="lowerRoman"/>
      <w:lvlText w:val="%6."/>
      <w:lvlJc w:val="right"/>
      <w:pPr>
        <w:ind w:left="4320" w:hanging="180"/>
      </w:pPr>
    </w:lvl>
    <w:lvl w:ilvl="6" w:tplc="60261829" w:tentative="1">
      <w:start w:val="1"/>
      <w:numFmt w:val="decimal"/>
      <w:lvlText w:val="%7."/>
      <w:lvlJc w:val="left"/>
      <w:pPr>
        <w:ind w:left="5040" w:hanging="360"/>
      </w:pPr>
    </w:lvl>
    <w:lvl w:ilvl="7" w:tplc="60261829" w:tentative="1">
      <w:start w:val="1"/>
      <w:numFmt w:val="lowerLetter"/>
      <w:lvlText w:val="%8."/>
      <w:lvlJc w:val="left"/>
      <w:pPr>
        <w:ind w:left="5760" w:hanging="360"/>
      </w:pPr>
    </w:lvl>
    <w:lvl w:ilvl="8" w:tplc="6026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6">
    <w:multiLevelType w:val="hybridMultilevel"/>
    <w:lvl w:ilvl="0" w:tplc="34398043">
      <w:start w:val="1"/>
      <w:numFmt w:val="decimal"/>
      <w:lvlText w:val="%1."/>
      <w:lvlJc w:val="left"/>
      <w:pPr>
        <w:ind w:left="720" w:hanging="360"/>
      </w:pPr>
    </w:lvl>
    <w:lvl w:ilvl="1" w:tplc="34398043" w:tentative="1">
      <w:start w:val="1"/>
      <w:numFmt w:val="lowerLetter"/>
      <w:lvlText w:val="%2."/>
      <w:lvlJc w:val="left"/>
      <w:pPr>
        <w:ind w:left="1440" w:hanging="360"/>
      </w:pPr>
    </w:lvl>
    <w:lvl w:ilvl="2" w:tplc="34398043" w:tentative="1">
      <w:start w:val="1"/>
      <w:numFmt w:val="lowerRoman"/>
      <w:lvlText w:val="%3."/>
      <w:lvlJc w:val="right"/>
      <w:pPr>
        <w:ind w:left="2160" w:hanging="180"/>
      </w:pPr>
    </w:lvl>
    <w:lvl w:ilvl="3" w:tplc="34398043" w:tentative="1">
      <w:start w:val="1"/>
      <w:numFmt w:val="decimal"/>
      <w:lvlText w:val="%4."/>
      <w:lvlJc w:val="left"/>
      <w:pPr>
        <w:ind w:left="2880" w:hanging="360"/>
      </w:pPr>
    </w:lvl>
    <w:lvl w:ilvl="4" w:tplc="34398043" w:tentative="1">
      <w:start w:val="1"/>
      <w:numFmt w:val="lowerLetter"/>
      <w:lvlText w:val="%5."/>
      <w:lvlJc w:val="left"/>
      <w:pPr>
        <w:ind w:left="3600" w:hanging="360"/>
      </w:pPr>
    </w:lvl>
    <w:lvl w:ilvl="5" w:tplc="34398043" w:tentative="1">
      <w:start w:val="1"/>
      <w:numFmt w:val="lowerRoman"/>
      <w:lvlText w:val="%6."/>
      <w:lvlJc w:val="right"/>
      <w:pPr>
        <w:ind w:left="4320" w:hanging="180"/>
      </w:pPr>
    </w:lvl>
    <w:lvl w:ilvl="6" w:tplc="34398043" w:tentative="1">
      <w:start w:val="1"/>
      <w:numFmt w:val="decimal"/>
      <w:lvlText w:val="%7."/>
      <w:lvlJc w:val="left"/>
      <w:pPr>
        <w:ind w:left="5040" w:hanging="360"/>
      </w:pPr>
    </w:lvl>
    <w:lvl w:ilvl="7" w:tplc="34398043" w:tentative="1">
      <w:start w:val="1"/>
      <w:numFmt w:val="lowerLetter"/>
      <w:lvlText w:val="%8."/>
      <w:lvlJc w:val="left"/>
      <w:pPr>
        <w:ind w:left="5760" w:hanging="360"/>
      </w:pPr>
    </w:lvl>
    <w:lvl w:ilvl="8" w:tplc="3439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5">
    <w:multiLevelType w:val="hybridMultilevel"/>
    <w:lvl w:ilvl="0" w:tplc="15618454">
      <w:start w:val="1"/>
      <w:numFmt w:val="decimal"/>
      <w:lvlText w:val="%1."/>
      <w:lvlJc w:val="left"/>
      <w:pPr>
        <w:ind w:left="720" w:hanging="360"/>
      </w:pPr>
    </w:lvl>
    <w:lvl w:ilvl="1" w:tplc="15618454" w:tentative="1">
      <w:start w:val="1"/>
      <w:numFmt w:val="lowerLetter"/>
      <w:lvlText w:val="%2."/>
      <w:lvlJc w:val="left"/>
      <w:pPr>
        <w:ind w:left="1440" w:hanging="360"/>
      </w:pPr>
    </w:lvl>
    <w:lvl w:ilvl="2" w:tplc="15618454" w:tentative="1">
      <w:start w:val="1"/>
      <w:numFmt w:val="lowerRoman"/>
      <w:lvlText w:val="%3."/>
      <w:lvlJc w:val="right"/>
      <w:pPr>
        <w:ind w:left="2160" w:hanging="180"/>
      </w:pPr>
    </w:lvl>
    <w:lvl w:ilvl="3" w:tplc="15618454" w:tentative="1">
      <w:start w:val="1"/>
      <w:numFmt w:val="decimal"/>
      <w:lvlText w:val="%4."/>
      <w:lvlJc w:val="left"/>
      <w:pPr>
        <w:ind w:left="2880" w:hanging="360"/>
      </w:pPr>
    </w:lvl>
    <w:lvl w:ilvl="4" w:tplc="15618454" w:tentative="1">
      <w:start w:val="1"/>
      <w:numFmt w:val="lowerLetter"/>
      <w:lvlText w:val="%5."/>
      <w:lvlJc w:val="left"/>
      <w:pPr>
        <w:ind w:left="3600" w:hanging="360"/>
      </w:pPr>
    </w:lvl>
    <w:lvl w:ilvl="5" w:tplc="15618454" w:tentative="1">
      <w:start w:val="1"/>
      <w:numFmt w:val="lowerRoman"/>
      <w:lvlText w:val="%6."/>
      <w:lvlJc w:val="right"/>
      <w:pPr>
        <w:ind w:left="4320" w:hanging="180"/>
      </w:pPr>
    </w:lvl>
    <w:lvl w:ilvl="6" w:tplc="15618454" w:tentative="1">
      <w:start w:val="1"/>
      <w:numFmt w:val="decimal"/>
      <w:lvlText w:val="%7."/>
      <w:lvlJc w:val="left"/>
      <w:pPr>
        <w:ind w:left="5040" w:hanging="360"/>
      </w:pPr>
    </w:lvl>
    <w:lvl w:ilvl="7" w:tplc="15618454" w:tentative="1">
      <w:start w:val="1"/>
      <w:numFmt w:val="lowerLetter"/>
      <w:lvlText w:val="%8."/>
      <w:lvlJc w:val="left"/>
      <w:pPr>
        <w:ind w:left="5760" w:hanging="360"/>
      </w:pPr>
    </w:lvl>
    <w:lvl w:ilvl="8" w:tplc="15618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4">
    <w:multiLevelType w:val="hybridMultilevel"/>
    <w:lvl w:ilvl="0" w:tplc="93582157">
      <w:start w:val="1"/>
      <w:numFmt w:val="decimal"/>
      <w:lvlText w:val="%1."/>
      <w:lvlJc w:val="left"/>
      <w:pPr>
        <w:ind w:left="720" w:hanging="360"/>
      </w:pPr>
    </w:lvl>
    <w:lvl w:ilvl="1" w:tplc="93582157" w:tentative="1">
      <w:start w:val="1"/>
      <w:numFmt w:val="lowerLetter"/>
      <w:lvlText w:val="%2."/>
      <w:lvlJc w:val="left"/>
      <w:pPr>
        <w:ind w:left="1440" w:hanging="360"/>
      </w:pPr>
    </w:lvl>
    <w:lvl w:ilvl="2" w:tplc="93582157" w:tentative="1">
      <w:start w:val="1"/>
      <w:numFmt w:val="lowerRoman"/>
      <w:lvlText w:val="%3."/>
      <w:lvlJc w:val="right"/>
      <w:pPr>
        <w:ind w:left="2160" w:hanging="180"/>
      </w:pPr>
    </w:lvl>
    <w:lvl w:ilvl="3" w:tplc="93582157" w:tentative="1">
      <w:start w:val="1"/>
      <w:numFmt w:val="decimal"/>
      <w:lvlText w:val="%4."/>
      <w:lvlJc w:val="left"/>
      <w:pPr>
        <w:ind w:left="2880" w:hanging="360"/>
      </w:pPr>
    </w:lvl>
    <w:lvl w:ilvl="4" w:tplc="93582157" w:tentative="1">
      <w:start w:val="1"/>
      <w:numFmt w:val="lowerLetter"/>
      <w:lvlText w:val="%5."/>
      <w:lvlJc w:val="left"/>
      <w:pPr>
        <w:ind w:left="3600" w:hanging="360"/>
      </w:pPr>
    </w:lvl>
    <w:lvl w:ilvl="5" w:tplc="93582157" w:tentative="1">
      <w:start w:val="1"/>
      <w:numFmt w:val="lowerRoman"/>
      <w:lvlText w:val="%6."/>
      <w:lvlJc w:val="right"/>
      <w:pPr>
        <w:ind w:left="4320" w:hanging="180"/>
      </w:pPr>
    </w:lvl>
    <w:lvl w:ilvl="6" w:tplc="93582157" w:tentative="1">
      <w:start w:val="1"/>
      <w:numFmt w:val="decimal"/>
      <w:lvlText w:val="%7."/>
      <w:lvlJc w:val="left"/>
      <w:pPr>
        <w:ind w:left="5040" w:hanging="360"/>
      </w:pPr>
    </w:lvl>
    <w:lvl w:ilvl="7" w:tplc="93582157" w:tentative="1">
      <w:start w:val="1"/>
      <w:numFmt w:val="lowerLetter"/>
      <w:lvlText w:val="%8."/>
      <w:lvlJc w:val="left"/>
      <w:pPr>
        <w:ind w:left="5760" w:hanging="360"/>
      </w:pPr>
    </w:lvl>
    <w:lvl w:ilvl="8" w:tplc="93582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3">
    <w:multiLevelType w:val="hybridMultilevel"/>
    <w:lvl w:ilvl="0" w:tplc="19159322">
      <w:start w:val="1"/>
      <w:numFmt w:val="decimal"/>
      <w:lvlText w:val="%1."/>
      <w:lvlJc w:val="left"/>
      <w:pPr>
        <w:ind w:left="720" w:hanging="360"/>
      </w:pPr>
    </w:lvl>
    <w:lvl w:ilvl="1" w:tplc="19159322" w:tentative="1">
      <w:start w:val="1"/>
      <w:numFmt w:val="lowerLetter"/>
      <w:lvlText w:val="%2."/>
      <w:lvlJc w:val="left"/>
      <w:pPr>
        <w:ind w:left="1440" w:hanging="360"/>
      </w:pPr>
    </w:lvl>
    <w:lvl w:ilvl="2" w:tplc="19159322" w:tentative="1">
      <w:start w:val="1"/>
      <w:numFmt w:val="lowerRoman"/>
      <w:lvlText w:val="%3."/>
      <w:lvlJc w:val="right"/>
      <w:pPr>
        <w:ind w:left="2160" w:hanging="180"/>
      </w:pPr>
    </w:lvl>
    <w:lvl w:ilvl="3" w:tplc="19159322" w:tentative="1">
      <w:start w:val="1"/>
      <w:numFmt w:val="decimal"/>
      <w:lvlText w:val="%4."/>
      <w:lvlJc w:val="left"/>
      <w:pPr>
        <w:ind w:left="2880" w:hanging="360"/>
      </w:pPr>
    </w:lvl>
    <w:lvl w:ilvl="4" w:tplc="19159322" w:tentative="1">
      <w:start w:val="1"/>
      <w:numFmt w:val="lowerLetter"/>
      <w:lvlText w:val="%5."/>
      <w:lvlJc w:val="left"/>
      <w:pPr>
        <w:ind w:left="3600" w:hanging="360"/>
      </w:pPr>
    </w:lvl>
    <w:lvl w:ilvl="5" w:tplc="19159322" w:tentative="1">
      <w:start w:val="1"/>
      <w:numFmt w:val="lowerRoman"/>
      <w:lvlText w:val="%6."/>
      <w:lvlJc w:val="right"/>
      <w:pPr>
        <w:ind w:left="4320" w:hanging="180"/>
      </w:pPr>
    </w:lvl>
    <w:lvl w:ilvl="6" w:tplc="19159322" w:tentative="1">
      <w:start w:val="1"/>
      <w:numFmt w:val="decimal"/>
      <w:lvlText w:val="%7."/>
      <w:lvlJc w:val="left"/>
      <w:pPr>
        <w:ind w:left="5040" w:hanging="360"/>
      </w:pPr>
    </w:lvl>
    <w:lvl w:ilvl="7" w:tplc="19159322" w:tentative="1">
      <w:start w:val="1"/>
      <w:numFmt w:val="lowerLetter"/>
      <w:lvlText w:val="%8."/>
      <w:lvlJc w:val="left"/>
      <w:pPr>
        <w:ind w:left="5760" w:hanging="360"/>
      </w:pPr>
    </w:lvl>
    <w:lvl w:ilvl="8" w:tplc="1915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2">
    <w:multiLevelType w:val="hybridMultilevel"/>
    <w:lvl w:ilvl="0" w:tplc="732980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132">
    <w:abstractNumId w:val="3132"/>
  </w:num>
  <w:num w:numId="3133">
    <w:abstractNumId w:val="3133"/>
  </w:num>
  <w:num w:numId="3134">
    <w:abstractNumId w:val="3134"/>
  </w:num>
  <w:num w:numId="3135">
    <w:abstractNumId w:val="3135"/>
  </w:num>
  <w:num w:numId="3136">
    <w:abstractNumId w:val="3136"/>
  </w:num>
  <w:num w:numId="3137">
    <w:abstractNumId w:val="3137"/>
  </w:num>
  <w:num w:numId="3138">
    <w:abstractNumId w:val="31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4568363" Type="http://schemas.openxmlformats.org/officeDocument/2006/relationships/comments" Target="comments.xml"/><Relationship Id="rId674919887" Type="http://schemas.microsoft.com/office/2011/relationships/commentsExtended" Target="commentsExtended.xml"/><Relationship Id="rId17943353" Type="http://schemas.openxmlformats.org/officeDocument/2006/relationships/image" Target="media/imgrId17943353.jpg"/><Relationship Id="rId601569ff073635a4c" Type="http://schemas.openxmlformats.org/officeDocument/2006/relationships/hyperlink" Target="https://iservice.lombardini.it/jsp/Template2/manuale.jsp?id=283&amp;parent=1136" TargetMode="External"/><Relationship Id="rId342969ff07363ce47" Type="http://schemas.openxmlformats.org/officeDocument/2006/relationships/hyperlink" Target="https://iservice.lombardini.it/jsp/Template2/manuale.jsp?id=283&amp;parent=1136" TargetMode="External"/><Relationship Id="rId374169ff073652112" Type="http://schemas.openxmlformats.org/officeDocument/2006/relationships/hyperlink" Target="https://iservice.lombardini.it/jsp/Template2/manuale.jsp?id=283&amp;parent=1136" TargetMode="External"/><Relationship Id="rId629069ff073635600" Type="http://schemas.openxmlformats.org/officeDocument/2006/relationships/image" Target="media/imgrId629069ff073635600.jpg"/><Relationship Id="rId963369ff0736398c2" Type="http://schemas.openxmlformats.org/officeDocument/2006/relationships/image" Target="media/imgrId963369ff0736398c2.jpg"/><Relationship Id="rId619869ff07363ca55" Type="http://schemas.openxmlformats.org/officeDocument/2006/relationships/image" Target="media/imgrId619869ff07363ca55.jpg"/><Relationship Id="rId247969ff073641a3c" Type="http://schemas.openxmlformats.org/officeDocument/2006/relationships/image" Target="media/imgrId247969ff073641a3c.jpg"/><Relationship Id="rId642969ff07364741e" Type="http://schemas.openxmlformats.org/officeDocument/2006/relationships/image" Target="media/imgrId642969ff07364741e.jpg"/><Relationship Id="rId424469ff073651d2c" Type="http://schemas.openxmlformats.org/officeDocument/2006/relationships/image" Target="media/imgrId424469ff073651d2c.jpg"/><Relationship Id="rId996069ff073658d3f" Type="http://schemas.openxmlformats.org/officeDocument/2006/relationships/image" Target="media/imgrId996069ff073658d3f.jpg"/><Relationship Id="rId268469ff07365d39d" Type="http://schemas.openxmlformats.org/officeDocument/2006/relationships/image" Target="media/imgrId268469ff07365d39d.jpg"/><Relationship Id="rId187969ff073663e27" Type="http://schemas.openxmlformats.org/officeDocument/2006/relationships/image" Target="media/imgrId187969ff073663e27.png"/><Relationship Id="rId781269ff07366b465" Type="http://schemas.openxmlformats.org/officeDocument/2006/relationships/image" Target="media/imgrId781269ff07366b465.png"/><Relationship Id="rId636369ff073672f25" Type="http://schemas.openxmlformats.org/officeDocument/2006/relationships/image" Target="media/imgrId636369ff073672f25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943353" Type="http://schemas.openxmlformats.org/officeDocument/2006/relationships/image" Target="media/imgrId179433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943353" Type="http://schemas.openxmlformats.org/officeDocument/2006/relationships/image" Target="media/imgrId179433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943353" Type="http://schemas.openxmlformats.org/officeDocument/2006/relationships/image" Target="media/imgrId179433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943353" Type="http://schemas.openxmlformats.org/officeDocument/2006/relationships/image" Target="media/imgrId179433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943353" Type="http://schemas.openxmlformats.org/officeDocument/2006/relationships/image" Target="media/imgrId179433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943353" Type="http://schemas.openxmlformats.org/officeDocument/2006/relationships/image" Target="media/imgrId179433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