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67792672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5740712"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1924204" w:name="ctxt"/>
    <w:bookmarkEnd w:id="11924204"/>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34305756" name="name238169ff4eb75e952"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731769ff4eb75e94f"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5928458" w:name="result_box"/>
          <w:bookmarkEnd w:id="25928458"/>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9936542" w:name="result_box"/>
          <w:bookmarkEnd w:id="39936542"/>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45565753" name="name616469ff4eb7892b4"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527869ff4eb7892b1"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724918" name="name840969ff4eb78f16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8869ff4eb78f16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4624"/>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4624"/>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4624"/>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4624"/>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4624"/>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511815" name="name923169ff4eb7996d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69269ff4eb7996d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4624"/>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4624"/>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4624"/>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4624"/>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4624"/>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4941057" name="name974969ff4eb7c20f3"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99669ff4eb7c20ef"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2401504" name="name362069ff4eb7cbcc3"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637669ff4eb7cbcc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11994776" name="name359269ff4eb7d05da"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845469ff4eb7d05d8"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4624"/>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4624"/>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4624"/>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211955" name="name795669ff4eb7d80f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52869ff4eb7d80f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77847936" name="name238369ff4eb7dbea8"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10669ff4eb7dbea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4624"/>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4624"/>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4624"/>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78530262" name="name174269ff4eb7e1f08"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860869ff4eb7e1f05"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9451818" name="name304569ff4eb7e9a66"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220669ff4eb7e9a63"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48462843" name="name436669ff4eb7f38b8"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717369ff4eb7f38b6"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2147638" name="name469769ff4eb808b8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26169ff4eb808b8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4624"/>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87592520" name="name624469ff4eb813224"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284069ff4eb813221"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w:t>
            </w:r>
            <w:r>
              <w:rPr>
                <w:b/>
                <w:bCs/>
                <w:color w:val="000000"/>
                <w:position w:val="-2"/>
                <w:sz w:val="20"/>
                <w:szCs w:val="20"/>
                <w:u w:val="none"/>
              </w:rPr>
              <w:t xml:space="preserve">REHLKO </w:t>
            </w:r>
            <w:r>
              <w:rPr>
                <w:color w:val="00274C"/>
                <w:position w:val="-2"/>
                <w:sz w:val="20"/>
                <w:szCs w:val="20"/>
                <w:u w:val="none"/>
              </w:rPr>
              <w:t xml:space="preserve">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4625">
    <w:multiLevelType w:val="hybridMultilevel"/>
    <w:lvl w:ilvl="0" w:tplc="51085967">
      <w:start w:val="1"/>
      <w:numFmt w:val="decimal"/>
      <w:lvlText w:val="%1."/>
      <w:lvlJc w:val="left"/>
      <w:pPr>
        <w:ind w:left="720" w:hanging="360"/>
      </w:pPr>
    </w:lvl>
    <w:lvl w:ilvl="1" w:tplc="51085967" w:tentative="1">
      <w:start w:val="1"/>
      <w:numFmt w:val="lowerLetter"/>
      <w:lvlText w:val="%2."/>
      <w:lvlJc w:val="left"/>
      <w:pPr>
        <w:ind w:left="1440" w:hanging="360"/>
      </w:pPr>
    </w:lvl>
    <w:lvl w:ilvl="2" w:tplc="51085967" w:tentative="1">
      <w:start w:val="1"/>
      <w:numFmt w:val="lowerRoman"/>
      <w:lvlText w:val="%3."/>
      <w:lvlJc w:val="right"/>
      <w:pPr>
        <w:ind w:left="2160" w:hanging="180"/>
      </w:pPr>
    </w:lvl>
    <w:lvl w:ilvl="3" w:tplc="51085967" w:tentative="1">
      <w:start w:val="1"/>
      <w:numFmt w:val="decimal"/>
      <w:lvlText w:val="%4."/>
      <w:lvlJc w:val="left"/>
      <w:pPr>
        <w:ind w:left="2880" w:hanging="360"/>
      </w:pPr>
    </w:lvl>
    <w:lvl w:ilvl="4" w:tplc="51085967" w:tentative="1">
      <w:start w:val="1"/>
      <w:numFmt w:val="lowerLetter"/>
      <w:lvlText w:val="%5."/>
      <w:lvlJc w:val="left"/>
      <w:pPr>
        <w:ind w:left="3600" w:hanging="360"/>
      </w:pPr>
    </w:lvl>
    <w:lvl w:ilvl="5" w:tplc="51085967" w:tentative="1">
      <w:start w:val="1"/>
      <w:numFmt w:val="lowerRoman"/>
      <w:lvlText w:val="%6."/>
      <w:lvlJc w:val="right"/>
      <w:pPr>
        <w:ind w:left="4320" w:hanging="180"/>
      </w:pPr>
    </w:lvl>
    <w:lvl w:ilvl="6" w:tplc="51085967" w:tentative="1">
      <w:start w:val="1"/>
      <w:numFmt w:val="decimal"/>
      <w:lvlText w:val="%7."/>
      <w:lvlJc w:val="left"/>
      <w:pPr>
        <w:ind w:left="5040" w:hanging="360"/>
      </w:pPr>
    </w:lvl>
    <w:lvl w:ilvl="7" w:tplc="51085967" w:tentative="1">
      <w:start w:val="1"/>
      <w:numFmt w:val="lowerLetter"/>
      <w:lvlText w:val="%8."/>
      <w:lvlJc w:val="left"/>
      <w:pPr>
        <w:ind w:left="5760" w:hanging="360"/>
      </w:pPr>
    </w:lvl>
    <w:lvl w:ilvl="8" w:tplc="51085967" w:tentative="1">
      <w:start w:val="1"/>
      <w:numFmt w:val="lowerRoman"/>
      <w:lvlText w:val="%9."/>
      <w:lvlJc w:val="right"/>
      <w:pPr>
        <w:ind w:left="6480" w:hanging="180"/>
      </w:pPr>
    </w:lvl>
  </w:abstractNum>
  <w:abstractNum w:abstractNumId="4624">
    <w:multiLevelType w:val="hybridMultilevel"/>
    <w:lvl w:ilvl="0" w:tplc="7960334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4624">
    <w:abstractNumId w:val="4624"/>
  </w:num>
  <w:num w:numId="4625">
    <w:abstractNumId w:val="46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87966468" Type="http://schemas.openxmlformats.org/officeDocument/2006/relationships/comments" Target="comments.xml"/><Relationship Id="rId837732772" Type="http://schemas.microsoft.com/office/2011/relationships/commentsExtended" Target="commentsExtended.xml"/><Relationship Id="rId55740712" Type="http://schemas.openxmlformats.org/officeDocument/2006/relationships/image" Target="media/imgrId55740712.jpg"/><Relationship Id="rId731769ff4eb75e94f" Type="http://schemas.openxmlformats.org/officeDocument/2006/relationships/image" Target="media/imgrId731769ff4eb75e94f.jpg"/><Relationship Id="rId527869ff4eb7892b1" Type="http://schemas.openxmlformats.org/officeDocument/2006/relationships/image" Target="media/imgrId527869ff4eb7892b1.jpg"/><Relationship Id="rId818869ff4eb78f168" Type="http://schemas.openxmlformats.org/officeDocument/2006/relationships/image" Target="media/imgrId818869ff4eb78f168.jpg"/><Relationship Id="rId769269ff4eb7996d4" Type="http://schemas.openxmlformats.org/officeDocument/2006/relationships/image" Target="media/imgrId769269ff4eb7996d4.jpg"/><Relationship Id="rId799669ff4eb7c20ef" Type="http://schemas.openxmlformats.org/officeDocument/2006/relationships/image" Target="media/imgrId799669ff4eb7c20ef.jpg"/><Relationship Id="rId637669ff4eb7cbcc0" Type="http://schemas.openxmlformats.org/officeDocument/2006/relationships/image" Target="media/imgrId637669ff4eb7cbcc0.jpg"/><Relationship Id="rId845469ff4eb7d05d8" Type="http://schemas.openxmlformats.org/officeDocument/2006/relationships/image" Target="media/imgrId845469ff4eb7d05d8.jpg"/><Relationship Id="rId352869ff4eb7d80f1" Type="http://schemas.openxmlformats.org/officeDocument/2006/relationships/image" Target="media/imgrId352869ff4eb7d80f1.png"/><Relationship Id="rId510669ff4eb7dbea5" Type="http://schemas.openxmlformats.org/officeDocument/2006/relationships/image" Target="media/imgrId510669ff4eb7dbea5.png"/><Relationship Id="rId860869ff4eb7e1f05" Type="http://schemas.openxmlformats.org/officeDocument/2006/relationships/image" Target="media/imgrId860869ff4eb7e1f05.jpg"/><Relationship Id="rId220669ff4eb7e9a63" Type="http://schemas.openxmlformats.org/officeDocument/2006/relationships/image" Target="media/imgrId220669ff4eb7e9a63.jpg"/><Relationship Id="rId717369ff4eb7f38b6" Type="http://schemas.openxmlformats.org/officeDocument/2006/relationships/image" Target="media/imgrId717369ff4eb7f38b6.jpg"/><Relationship Id="rId926169ff4eb808b80" Type="http://schemas.openxmlformats.org/officeDocument/2006/relationships/image" Target="media/imgrId926169ff4eb808b80.png"/><Relationship Id="rId284069ff4eb813221" Type="http://schemas.openxmlformats.org/officeDocument/2006/relationships/image" Target="media/imgrId284069ff4eb81322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5740712" Type="http://schemas.openxmlformats.org/officeDocument/2006/relationships/image" Target="media/imgrId5574071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5740712" Type="http://schemas.openxmlformats.org/officeDocument/2006/relationships/image" Target="media/imgrId5574071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5740712" Type="http://schemas.openxmlformats.org/officeDocument/2006/relationships/image" Target="media/imgrId5574071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5740712" Type="http://schemas.openxmlformats.org/officeDocument/2006/relationships/image" Target="media/imgrId5574071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5740712" Type="http://schemas.openxmlformats.org/officeDocument/2006/relationships/image" Target="media/imgrId5574071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5740712" Type="http://schemas.openxmlformats.org/officeDocument/2006/relationships/image" Target="media/imgrId5574071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