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8510594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717116"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2624402" w:name="ctxt"/>
    <w:bookmarkEnd w:id="2262440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10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10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010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010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010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0109"/>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1010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1010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010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10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150269ff55d641f68"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130869ff55d642006"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010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822369ff55d642424"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15970106" name="name654369ff55d6523a5"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104869ff55d6523a2"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6228010" name="name614469ff55d65c3d3"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231969ff55d65c3d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010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010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010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65819539" name="name156769ff55d66716b"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578769ff55d667169"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79357629" name="name248069ff55d6712c3"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151769ff55d6712c1"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7912446" name="name959469ff55d67a77a"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243869ff55d67a777"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24721831" name="name655069ff55d68924c"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165269ff55d68924a"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5025507" name="name232569ff55d697d4c"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696369ff55d697d49"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0110">
    <w:multiLevelType w:val="hybridMultilevel"/>
    <w:lvl w:ilvl="0" w:tplc="10317662">
      <w:start w:val="1"/>
      <w:numFmt w:val="decimal"/>
      <w:lvlText w:val="%1."/>
      <w:lvlJc w:val="left"/>
      <w:pPr>
        <w:ind w:left="720" w:hanging="360"/>
      </w:pPr>
    </w:lvl>
    <w:lvl w:ilvl="1" w:tplc="10317662" w:tentative="1">
      <w:start w:val="1"/>
      <w:numFmt w:val="lowerLetter"/>
      <w:lvlText w:val="%2."/>
      <w:lvlJc w:val="left"/>
      <w:pPr>
        <w:ind w:left="1440" w:hanging="360"/>
      </w:pPr>
    </w:lvl>
    <w:lvl w:ilvl="2" w:tplc="10317662" w:tentative="1">
      <w:start w:val="1"/>
      <w:numFmt w:val="lowerRoman"/>
      <w:lvlText w:val="%3."/>
      <w:lvlJc w:val="right"/>
      <w:pPr>
        <w:ind w:left="2160" w:hanging="180"/>
      </w:pPr>
    </w:lvl>
    <w:lvl w:ilvl="3" w:tplc="10317662" w:tentative="1">
      <w:start w:val="1"/>
      <w:numFmt w:val="decimal"/>
      <w:lvlText w:val="%4."/>
      <w:lvlJc w:val="left"/>
      <w:pPr>
        <w:ind w:left="2880" w:hanging="360"/>
      </w:pPr>
    </w:lvl>
    <w:lvl w:ilvl="4" w:tplc="10317662" w:tentative="1">
      <w:start w:val="1"/>
      <w:numFmt w:val="lowerLetter"/>
      <w:lvlText w:val="%5."/>
      <w:lvlJc w:val="left"/>
      <w:pPr>
        <w:ind w:left="3600" w:hanging="360"/>
      </w:pPr>
    </w:lvl>
    <w:lvl w:ilvl="5" w:tplc="10317662" w:tentative="1">
      <w:start w:val="1"/>
      <w:numFmt w:val="lowerRoman"/>
      <w:lvlText w:val="%6."/>
      <w:lvlJc w:val="right"/>
      <w:pPr>
        <w:ind w:left="4320" w:hanging="180"/>
      </w:pPr>
    </w:lvl>
    <w:lvl w:ilvl="6" w:tplc="10317662" w:tentative="1">
      <w:start w:val="1"/>
      <w:numFmt w:val="decimal"/>
      <w:lvlText w:val="%7."/>
      <w:lvlJc w:val="left"/>
      <w:pPr>
        <w:ind w:left="5040" w:hanging="360"/>
      </w:pPr>
    </w:lvl>
    <w:lvl w:ilvl="7" w:tplc="10317662" w:tentative="1">
      <w:start w:val="1"/>
      <w:numFmt w:val="lowerLetter"/>
      <w:lvlText w:val="%8."/>
      <w:lvlJc w:val="left"/>
      <w:pPr>
        <w:ind w:left="5760" w:hanging="360"/>
      </w:pPr>
    </w:lvl>
    <w:lvl w:ilvl="8" w:tplc="10317662" w:tentative="1">
      <w:start w:val="1"/>
      <w:numFmt w:val="lowerRoman"/>
      <w:lvlText w:val="%9."/>
      <w:lvlJc w:val="right"/>
      <w:pPr>
        <w:ind w:left="6480" w:hanging="180"/>
      </w:pPr>
    </w:lvl>
  </w:abstractNum>
  <w:abstractNum w:abstractNumId="10109">
    <w:multiLevelType w:val="hybridMultilevel"/>
    <w:lvl w:ilvl="0" w:tplc="976093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109">
    <w:abstractNumId w:val="10109"/>
  </w:num>
  <w:num w:numId="10110">
    <w:abstractNumId w:val="101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28610330" Type="http://schemas.openxmlformats.org/officeDocument/2006/relationships/comments" Target="comments.xml"/><Relationship Id="rId558655710" Type="http://schemas.microsoft.com/office/2011/relationships/commentsExtended" Target="commentsExtended.xml"/><Relationship Id="rId21717116" Type="http://schemas.openxmlformats.org/officeDocument/2006/relationships/image" Target="media/imgrId21717116.jpg"/><Relationship Id="rId150269ff55d641f68" Type="http://schemas.openxmlformats.org/officeDocument/2006/relationships/hyperlink" Target="https://www.engines.rehlko.com/" TargetMode="External"/><Relationship Id="rId130869ff55d642006" Type="http://schemas.openxmlformats.org/officeDocument/2006/relationships/hyperlink" Target="https://www.engines.rehlko.com/dealers" TargetMode="External"/><Relationship Id="rId822369ff55d642424" Type="http://schemas.openxmlformats.org/officeDocument/2006/relationships/hyperlink" Target="https://www.engines.rehlko.com/" TargetMode="External"/><Relationship Id="rId104869ff55d6523a2" Type="http://schemas.openxmlformats.org/officeDocument/2006/relationships/image" Target="media/imgrId104869ff55d6523a2.jpg"/><Relationship Id="rId231969ff55d65c3d0" Type="http://schemas.openxmlformats.org/officeDocument/2006/relationships/image" Target="media/imgrId231969ff55d65c3d0.png"/><Relationship Id="rId578769ff55d667169" Type="http://schemas.openxmlformats.org/officeDocument/2006/relationships/image" Target="media/imgrId578769ff55d667169.jpg"/><Relationship Id="rId151769ff55d6712c1" Type="http://schemas.openxmlformats.org/officeDocument/2006/relationships/image" Target="media/imgrId151769ff55d6712c1.jpg"/><Relationship Id="rId243869ff55d67a777" Type="http://schemas.openxmlformats.org/officeDocument/2006/relationships/image" Target="media/imgrId243869ff55d67a777.jpg"/><Relationship Id="rId165269ff55d68924a" Type="http://schemas.openxmlformats.org/officeDocument/2006/relationships/image" Target="media/imgrId165269ff55d68924a.jpg"/><Relationship Id="rId696369ff55d697d49" Type="http://schemas.openxmlformats.org/officeDocument/2006/relationships/image" Target="media/imgrId696369ff55d697d4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1717116" Type="http://schemas.openxmlformats.org/officeDocument/2006/relationships/image" Target="media/imgrId2171711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1717116" Type="http://schemas.openxmlformats.org/officeDocument/2006/relationships/image" Target="media/imgrId2171711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1717116" Type="http://schemas.openxmlformats.org/officeDocument/2006/relationships/image" Target="media/imgrId2171711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1717116" Type="http://schemas.openxmlformats.org/officeDocument/2006/relationships/image" Target="media/imgrId2171711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1717116" Type="http://schemas.openxmlformats.org/officeDocument/2006/relationships/image" Target="media/imgrId2171711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1717116" Type="http://schemas.openxmlformats.org/officeDocument/2006/relationships/image" Target="media/imgrId217171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