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978714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58088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4564271" w:name="ctxt"/>
    <w:bookmarkEnd w:id="34564271"/>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804993" name="name931769ff573596b8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8669ff573596b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945203" name="name609669ff57359a3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5369ff57359a3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25969ff57359a6f2" w:history="1">
              <w:r>
                <w:rPr>
                  <w:rStyle w:val="DefaultParagraphFontPHPDOCX"/>
                  <w:b/>
                  <w:bCs/>
                  <w:color w:val="0000FF"/>
                  <w:position w:val="-2"/>
                  <w:sz w:val="20"/>
                  <w:szCs w:val="20"/>
                  <w:u w:val="none"/>
                </w:rPr>
                <w:t xml:space="preserve">Par. 3.2.2</w:t>
              </w:r>
            </w:hyperlink>
          </w:p>
          <w:p>
            <w:pPr>
              <w:numPr>
                <w:ilvl w:val="0"/>
                <w:numId w:val="21880"/>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933869ff57359a8f6"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21882"/>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2188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188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1882"/>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424069ff57359b07a"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2188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188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21882"/>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953969ff57359b58f"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w:t>
            </w:r>
          </w:p>
          <w:p>
            <w:pPr>
              <w:numPr>
                <w:ilvl w:val="0"/>
                <w:numId w:val="21882"/>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814769ff57359b702"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980369ff57359b7b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585242" name="name357469ff5735a19e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4769ff5735a19e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21883"/>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1883"/>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1883"/>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90600322" name="name297969ff5735a8d63"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353169ff5735a8d61"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83255625" name="name364969ff5735af3f3"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810169ff5735af3f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37721249" name="name584469ff5735b4eaf"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783969ff5735b4ea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8"/>
              </w:rPr>
              <w:drawing>
                <wp:inline distT="0" distB="0" distL="0" distR="0">
                  <wp:extent cx="2232000" cy="1490400"/>
                  <wp:effectExtent b="0" l="0" r="0" t="0"/>
                  <wp:docPr id="23332434" name="name463069ff5735bb932"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918569ff5735bb93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05869ff5735bbbba"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803236" name="name502169ff5735bff6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5269ff5735bff6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81769ff5735c02ae"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355734" name="name516169ff5735c3de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37669ff5735c3d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625969ff5735c42a9"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4"/>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21885"/>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21885"/>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56721002" name="name607969ff5735cad34"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213569ff5735cad32"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21886"/>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3132422" name="name201569ff5735d1606"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618869ff5735d160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21887"/>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41847328" name="name668569ff5735da310"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607269ff5735da30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85669ff5735da560"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fuel filter is situated on the crankcase of the engine or it may be assembled on the frame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23329" name="name861369ff5735de8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7169ff5735de8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33969ff5735debfc"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987615" name="name178269ff5735e24b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52269ff5735e24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525869ff5735e28f6" w:history="1">
              <w:r>
                <w:rPr>
                  <w:rStyle w:val="DefaultParagraphFontPHPDOCX"/>
                  <w:b/>
                  <w:bCs/>
                  <w:color w:val="0000FF"/>
                  <w:position w:val="-2"/>
                  <w:sz w:val="20"/>
                  <w:szCs w:val="20"/>
                  <w:u w:val="single" w:color=""/>
                </w:rPr>
                <w:t xml:space="preserve">Par. 6.5 DISPOSAL and SCRAPPING</w:t>
              </w:r>
            </w:hyperlink>
          </w:p>
          <w:p>
            <w:pPr>
              <w:numPr>
                <w:ilvl w:val="0"/>
                <w:numId w:val="21888"/>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21888"/>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1888"/>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w:t>
            </w:r>
          </w:p>
          <w:p>
            <w:pPr>
              <w:numPr>
                <w:ilvl w:val="0"/>
                <w:numId w:val="21888"/>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275646" name="name453769ff5735e610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0569ff5735e61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8"/>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6.8)</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21888"/>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21888"/>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Bleeding.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888"/>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4719268" name="name735869ff5735eb49a"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481169ff5735eb49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87328637" name="name616069ff5735ef80a"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364569ff5735ef807"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55269ff5735efac5"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21889"/>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21890"/>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880"/>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21880"/>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890">
    <w:multiLevelType w:val="hybridMultilevel"/>
    <w:lvl w:ilvl="0" w:tplc="79653394">
      <w:start w:val="1"/>
      <w:numFmt w:val="decimal"/>
      <w:lvlText w:val="%1."/>
      <w:lvlJc w:val="left"/>
      <w:pPr>
        <w:ind w:left="720" w:hanging="360"/>
      </w:pPr>
    </w:lvl>
    <w:lvl w:ilvl="1" w:tplc="79653394" w:tentative="1">
      <w:start w:val="1"/>
      <w:numFmt w:val="lowerLetter"/>
      <w:lvlText w:val="%2."/>
      <w:lvlJc w:val="left"/>
      <w:pPr>
        <w:ind w:left="1440" w:hanging="360"/>
      </w:pPr>
    </w:lvl>
    <w:lvl w:ilvl="2" w:tplc="79653394" w:tentative="1">
      <w:start w:val="1"/>
      <w:numFmt w:val="lowerRoman"/>
      <w:lvlText w:val="%3."/>
      <w:lvlJc w:val="right"/>
      <w:pPr>
        <w:ind w:left="2160" w:hanging="180"/>
      </w:pPr>
    </w:lvl>
    <w:lvl w:ilvl="3" w:tplc="79653394" w:tentative="1">
      <w:start w:val="1"/>
      <w:numFmt w:val="decimal"/>
      <w:lvlText w:val="%4."/>
      <w:lvlJc w:val="left"/>
      <w:pPr>
        <w:ind w:left="2880" w:hanging="360"/>
      </w:pPr>
    </w:lvl>
    <w:lvl w:ilvl="4" w:tplc="79653394" w:tentative="1">
      <w:start w:val="1"/>
      <w:numFmt w:val="lowerLetter"/>
      <w:lvlText w:val="%5."/>
      <w:lvlJc w:val="left"/>
      <w:pPr>
        <w:ind w:left="3600" w:hanging="360"/>
      </w:pPr>
    </w:lvl>
    <w:lvl w:ilvl="5" w:tplc="79653394" w:tentative="1">
      <w:start w:val="1"/>
      <w:numFmt w:val="lowerRoman"/>
      <w:lvlText w:val="%6."/>
      <w:lvlJc w:val="right"/>
      <w:pPr>
        <w:ind w:left="4320" w:hanging="180"/>
      </w:pPr>
    </w:lvl>
    <w:lvl w:ilvl="6" w:tplc="79653394" w:tentative="1">
      <w:start w:val="1"/>
      <w:numFmt w:val="decimal"/>
      <w:lvlText w:val="%7."/>
      <w:lvlJc w:val="left"/>
      <w:pPr>
        <w:ind w:left="5040" w:hanging="360"/>
      </w:pPr>
    </w:lvl>
    <w:lvl w:ilvl="7" w:tplc="79653394" w:tentative="1">
      <w:start w:val="1"/>
      <w:numFmt w:val="lowerLetter"/>
      <w:lvlText w:val="%8."/>
      <w:lvlJc w:val="left"/>
      <w:pPr>
        <w:ind w:left="5760" w:hanging="360"/>
      </w:pPr>
    </w:lvl>
    <w:lvl w:ilvl="8" w:tplc="79653394" w:tentative="1">
      <w:start w:val="1"/>
      <w:numFmt w:val="lowerRoman"/>
      <w:lvlText w:val="%9."/>
      <w:lvlJc w:val="right"/>
      <w:pPr>
        <w:ind w:left="6480" w:hanging="180"/>
      </w:pPr>
    </w:lvl>
  </w:abstractNum>
  <w:abstractNum w:abstractNumId="21889">
    <w:multiLevelType w:val="hybridMultilevel"/>
    <w:lvl w:ilvl="0" w:tplc="14915854">
      <w:start w:val="1"/>
      <w:numFmt w:val="decimal"/>
      <w:lvlText w:val="%1."/>
      <w:lvlJc w:val="left"/>
      <w:pPr>
        <w:ind w:left="720" w:hanging="360"/>
      </w:pPr>
    </w:lvl>
    <w:lvl w:ilvl="1" w:tplc="14915854" w:tentative="1">
      <w:start w:val="1"/>
      <w:numFmt w:val="lowerLetter"/>
      <w:lvlText w:val="%2."/>
      <w:lvlJc w:val="left"/>
      <w:pPr>
        <w:ind w:left="1440" w:hanging="360"/>
      </w:pPr>
    </w:lvl>
    <w:lvl w:ilvl="2" w:tplc="14915854" w:tentative="1">
      <w:start w:val="1"/>
      <w:numFmt w:val="lowerRoman"/>
      <w:lvlText w:val="%3."/>
      <w:lvlJc w:val="right"/>
      <w:pPr>
        <w:ind w:left="2160" w:hanging="180"/>
      </w:pPr>
    </w:lvl>
    <w:lvl w:ilvl="3" w:tplc="14915854" w:tentative="1">
      <w:start w:val="1"/>
      <w:numFmt w:val="decimal"/>
      <w:lvlText w:val="%4."/>
      <w:lvlJc w:val="left"/>
      <w:pPr>
        <w:ind w:left="2880" w:hanging="360"/>
      </w:pPr>
    </w:lvl>
    <w:lvl w:ilvl="4" w:tplc="14915854" w:tentative="1">
      <w:start w:val="1"/>
      <w:numFmt w:val="lowerLetter"/>
      <w:lvlText w:val="%5."/>
      <w:lvlJc w:val="left"/>
      <w:pPr>
        <w:ind w:left="3600" w:hanging="360"/>
      </w:pPr>
    </w:lvl>
    <w:lvl w:ilvl="5" w:tplc="14915854" w:tentative="1">
      <w:start w:val="1"/>
      <w:numFmt w:val="lowerRoman"/>
      <w:lvlText w:val="%6."/>
      <w:lvlJc w:val="right"/>
      <w:pPr>
        <w:ind w:left="4320" w:hanging="180"/>
      </w:pPr>
    </w:lvl>
    <w:lvl w:ilvl="6" w:tplc="14915854" w:tentative="1">
      <w:start w:val="1"/>
      <w:numFmt w:val="decimal"/>
      <w:lvlText w:val="%7."/>
      <w:lvlJc w:val="left"/>
      <w:pPr>
        <w:ind w:left="5040" w:hanging="360"/>
      </w:pPr>
    </w:lvl>
    <w:lvl w:ilvl="7" w:tplc="14915854" w:tentative="1">
      <w:start w:val="1"/>
      <w:numFmt w:val="lowerLetter"/>
      <w:lvlText w:val="%8."/>
      <w:lvlJc w:val="left"/>
      <w:pPr>
        <w:ind w:left="5760" w:hanging="360"/>
      </w:pPr>
    </w:lvl>
    <w:lvl w:ilvl="8" w:tplc="14915854" w:tentative="1">
      <w:start w:val="1"/>
      <w:numFmt w:val="lowerRoman"/>
      <w:lvlText w:val="%9."/>
      <w:lvlJc w:val="right"/>
      <w:pPr>
        <w:ind w:left="6480" w:hanging="180"/>
      </w:pPr>
    </w:lvl>
  </w:abstractNum>
  <w:abstractNum w:abstractNumId="21888">
    <w:multiLevelType w:val="hybridMultilevel"/>
    <w:lvl w:ilvl="0" w:tplc="69008752">
      <w:start w:val="1"/>
      <w:numFmt w:val="decimal"/>
      <w:lvlText w:val="%1."/>
      <w:lvlJc w:val="left"/>
      <w:pPr>
        <w:ind w:left="720" w:hanging="360"/>
      </w:pPr>
    </w:lvl>
    <w:lvl w:ilvl="1" w:tplc="69008752" w:tentative="1">
      <w:start w:val="1"/>
      <w:numFmt w:val="lowerLetter"/>
      <w:lvlText w:val="%2."/>
      <w:lvlJc w:val="left"/>
      <w:pPr>
        <w:ind w:left="1440" w:hanging="360"/>
      </w:pPr>
    </w:lvl>
    <w:lvl w:ilvl="2" w:tplc="69008752" w:tentative="1">
      <w:start w:val="1"/>
      <w:numFmt w:val="lowerRoman"/>
      <w:lvlText w:val="%3."/>
      <w:lvlJc w:val="right"/>
      <w:pPr>
        <w:ind w:left="2160" w:hanging="180"/>
      </w:pPr>
    </w:lvl>
    <w:lvl w:ilvl="3" w:tplc="69008752" w:tentative="1">
      <w:start w:val="1"/>
      <w:numFmt w:val="decimal"/>
      <w:lvlText w:val="%4."/>
      <w:lvlJc w:val="left"/>
      <w:pPr>
        <w:ind w:left="2880" w:hanging="360"/>
      </w:pPr>
    </w:lvl>
    <w:lvl w:ilvl="4" w:tplc="69008752" w:tentative="1">
      <w:start w:val="1"/>
      <w:numFmt w:val="lowerLetter"/>
      <w:lvlText w:val="%5."/>
      <w:lvlJc w:val="left"/>
      <w:pPr>
        <w:ind w:left="3600" w:hanging="360"/>
      </w:pPr>
    </w:lvl>
    <w:lvl w:ilvl="5" w:tplc="69008752" w:tentative="1">
      <w:start w:val="1"/>
      <w:numFmt w:val="lowerRoman"/>
      <w:lvlText w:val="%6."/>
      <w:lvlJc w:val="right"/>
      <w:pPr>
        <w:ind w:left="4320" w:hanging="180"/>
      </w:pPr>
    </w:lvl>
    <w:lvl w:ilvl="6" w:tplc="69008752" w:tentative="1">
      <w:start w:val="1"/>
      <w:numFmt w:val="decimal"/>
      <w:lvlText w:val="%7."/>
      <w:lvlJc w:val="left"/>
      <w:pPr>
        <w:ind w:left="5040" w:hanging="360"/>
      </w:pPr>
    </w:lvl>
    <w:lvl w:ilvl="7" w:tplc="69008752" w:tentative="1">
      <w:start w:val="1"/>
      <w:numFmt w:val="lowerLetter"/>
      <w:lvlText w:val="%8."/>
      <w:lvlJc w:val="left"/>
      <w:pPr>
        <w:ind w:left="5760" w:hanging="360"/>
      </w:pPr>
    </w:lvl>
    <w:lvl w:ilvl="8" w:tplc="69008752" w:tentative="1">
      <w:start w:val="1"/>
      <w:numFmt w:val="lowerRoman"/>
      <w:lvlText w:val="%9."/>
      <w:lvlJc w:val="right"/>
      <w:pPr>
        <w:ind w:left="6480" w:hanging="180"/>
      </w:pPr>
    </w:lvl>
  </w:abstractNum>
  <w:abstractNum w:abstractNumId="21887">
    <w:multiLevelType w:val="hybridMultilevel"/>
    <w:lvl w:ilvl="0" w:tplc="72247652">
      <w:start w:val="1"/>
      <w:numFmt w:val="decimal"/>
      <w:lvlText w:val="%1."/>
      <w:lvlJc w:val="left"/>
      <w:pPr>
        <w:ind w:left="720" w:hanging="360"/>
      </w:pPr>
    </w:lvl>
    <w:lvl w:ilvl="1" w:tplc="72247652" w:tentative="1">
      <w:start w:val="1"/>
      <w:numFmt w:val="lowerLetter"/>
      <w:lvlText w:val="%2."/>
      <w:lvlJc w:val="left"/>
      <w:pPr>
        <w:ind w:left="1440" w:hanging="360"/>
      </w:pPr>
    </w:lvl>
    <w:lvl w:ilvl="2" w:tplc="72247652" w:tentative="1">
      <w:start w:val="1"/>
      <w:numFmt w:val="lowerRoman"/>
      <w:lvlText w:val="%3."/>
      <w:lvlJc w:val="right"/>
      <w:pPr>
        <w:ind w:left="2160" w:hanging="180"/>
      </w:pPr>
    </w:lvl>
    <w:lvl w:ilvl="3" w:tplc="72247652" w:tentative="1">
      <w:start w:val="1"/>
      <w:numFmt w:val="decimal"/>
      <w:lvlText w:val="%4."/>
      <w:lvlJc w:val="left"/>
      <w:pPr>
        <w:ind w:left="2880" w:hanging="360"/>
      </w:pPr>
    </w:lvl>
    <w:lvl w:ilvl="4" w:tplc="72247652" w:tentative="1">
      <w:start w:val="1"/>
      <w:numFmt w:val="lowerLetter"/>
      <w:lvlText w:val="%5."/>
      <w:lvlJc w:val="left"/>
      <w:pPr>
        <w:ind w:left="3600" w:hanging="360"/>
      </w:pPr>
    </w:lvl>
    <w:lvl w:ilvl="5" w:tplc="72247652" w:tentative="1">
      <w:start w:val="1"/>
      <w:numFmt w:val="lowerRoman"/>
      <w:lvlText w:val="%6."/>
      <w:lvlJc w:val="right"/>
      <w:pPr>
        <w:ind w:left="4320" w:hanging="180"/>
      </w:pPr>
    </w:lvl>
    <w:lvl w:ilvl="6" w:tplc="72247652" w:tentative="1">
      <w:start w:val="1"/>
      <w:numFmt w:val="decimal"/>
      <w:lvlText w:val="%7."/>
      <w:lvlJc w:val="left"/>
      <w:pPr>
        <w:ind w:left="5040" w:hanging="360"/>
      </w:pPr>
    </w:lvl>
    <w:lvl w:ilvl="7" w:tplc="72247652" w:tentative="1">
      <w:start w:val="1"/>
      <w:numFmt w:val="lowerLetter"/>
      <w:lvlText w:val="%8."/>
      <w:lvlJc w:val="left"/>
      <w:pPr>
        <w:ind w:left="5760" w:hanging="360"/>
      </w:pPr>
    </w:lvl>
    <w:lvl w:ilvl="8" w:tplc="72247652" w:tentative="1">
      <w:start w:val="1"/>
      <w:numFmt w:val="lowerRoman"/>
      <w:lvlText w:val="%9."/>
      <w:lvlJc w:val="right"/>
      <w:pPr>
        <w:ind w:left="6480" w:hanging="180"/>
      </w:pPr>
    </w:lvl>
  </w:abstractNum>
  <w:abstractNum w:abstractNumId="21886">
    <w:multiLevelType w:val="hybridMultilevel"/>
    <w:lvl w:ilvl="0" w:tplc="47666542">
      <w:start w:val="1"/>
      <w:numFmt w:val="decimal"/>
      <w:lvlText w:val="%1."/>
      <w:lvlJc w:val="left"/>
      <w:pPr>
        <w:ind w:left="720" w:hanging="360"/>
      </w:pPr>
    </w:lvl>
    <w:lvl w:ilvl="1" w:tplc="47666542" w:tentative="1">
      <w:start w:val="1"/>
      <w:numFmt w:val="lowerLetter"/>
      <w:lvlText w:val="%2."/>
      <w:lvlJc w:val="left"/>
      <w:pPr>
        <w:ind w:left="1440" w:hanging="360"/>
      </w:pPr>
    </w:lvl>
    <w:lvl w:ilvl="2" w:tplc="47666542" w:tentative="1">
      <w:start w:val="1"/>
      <w:numFmt w:val="lowerRoman"/>
      <w:lvlText w:val="%3."/>
      <w:lvlJc w:val="right"/>
      <w:pPr>
        <w:ind w:left="2160" w:hanging="180"/>
      </w:pPr>
    </w:lvl>
    <w:lvl w:ilvl="3" w:tplc="47666542" w:tentative="1">
      <w:start w:val="1"/>
      <w:numFmt w:val="decimal"/>
      <w:lvlText w:val="%4."/>
      <w:lvlJc w:val="left"/>
      <w:pPr>
        <w:ind w:left="2880" w:hanging="360"/>
      </w:pPr>
    </w:lvl>
    <w:lvl w:ilvl="4" w:tplc="47666542" w:tentative="1">
      <w:start w:val="1"/>
      <w:numFmt w:val="lowerLetter"/>
      <w:lvlText w:val="%5."/>
      <w:lvlJc w:val="left"/>
      <w:pPr>
        <w:ind w:left="3600" w:hanging="360"/>
      </w:pPr>
    </w:lvl>
    <w:lvl w:ilvl="5" w:tplc="47666542" w:tentative="1">
      <w:start w:val="1"/>
      <w:numFmt w:val="lowerRoman"/>
      <w:lvlText w:val="%6."/>
      <w:lvlJc w:val="right"/>
      <w:pPr>
        <w:ind w:left="4320" w:hanging="180"/>
      </w:pPr>
    </w:lvl>
    <w:lvl w:ilvl="6" w:tplc="47666542" w:tentative="1">
      <w:start w:val="1"/>
      <w:numFmt w:val="decimal"/>
      <w:lvlText w:val="%7."/>
      <w:lvlJc w:val="left"/>
      <w:pPr>
        <w:ind w:left="5040" w:hanging="360"/>
      </w:pPr>
    </w:lvl>
    <w:lvl w:ilvl="7" w:tplc="47666542" w:tentative="1">
      <w:start w:val="1"/>
      <w:numFmt w:val="lowerLetter"/>
      <w:lvlText w:val="%8."/>
      <w:lvlJc w:val="left"/>
      <w:pPr>
        <w:ind w:left="5760" w:hanging="360"/>
      </w:pPr>
    </w:lvl>
    <w:lvl w:ilvl="8" w:tplc="47666542" w:tentative="1">
      <w:start w:val="1"/>
      <w:numFmt w:val="lowerRoman"/>
      <w:lvlText w:val="%9."/>
      <w:lvlJc w:val="right"/>
      <w:pPr>
        <w:ind w:left="6480" w:hanging="180"/>
      </w:pPr>
    </w:lvl>
  </w:abstractNum>
  <w:abstractNum w:abstractNumId="21885">
    <w:multiLevelType w:val="hybridMultilevel"/>
    <w:lvl w:ilvl="0" w:tplc="85213410">
      <w:start w:val="1"/>
      <w:numFmt w:val="decimal"/>
      <w:lvlText w:val="%1."/>
      <w:lvlJc w:val="left"/>
      <w:pPr>
        <w:ind w:left="720" w:hanging="360"/>
      </w:pPr>
    </w:lvl>
    <w:lvl w:ilvl="1" w:tplc="85213410" w:tentative="1">
      <w:start w:val="1"/>
      <w:numFmt w:val="lowerLetter"/>
      <w:lvlText w:val="%2."/>
      <w:lvlJc w:val="left"/>
      <w:pPr>
        <w:ind w:left="1440" w:hanging="360"/>
      </w:pPr>
    </w:lvl>
    <w:lvl w:ilvl="2" w:tplc="85213410" w:tentative="1">
      <w:start w:val="1"/>
      <w:numFmt w:val="lowerRoman"/>
      <w:lvlText w:val="%3."/>
      <w:lvlJc w:val="right"/>
      <w:pPr>
        <w:ind w:left="2160" w:hanging="180"/>
      </w:pPr>
    </w:lvl>
    <w:lvl w:ilvl="3" w:tplc="85213410" w:tentative="1">
      <w:start w:val="1"/>
      <w:numFmt w:val="decimal"/>
      <w:lvlText w:val="%4."/>
      <w:lvlJc w:val="left"/>
      <w:pPr>
        <w:ind w:left="2880" w:hanging="360"/>
      </w:pPr>
    </w:lvl>
    <w:lvl w:ilvl="4" w:tplc="85213410" w:tentative="1">
      <w:start w:val="1"/>
      <w:numFmt w:val="lowerLetter"/>
      <w:lvlText w:val="%5."/>
      <w:lvlJc w:val="left"/>
      <w:pPr>
        <w:ind w:left="3600" w:hanging="360"/>
      </w:pPr>
    </w:lvl>
    <w:lvl w:ilvl="5" w:tplc="85213410" w:tentative="1">
      <w:start w:val="1"/>
      <w:numFmt w:val="lowerRoman"/>
      <w:lvlText w:val="%6."/>
      <w:lvlJc w:val="right"/>
      <w:pPr>
        <w:ind w:left="4320" w:hanging="180"/>
      </w:pPr>
    </w:lvl>
    <w:lvl w:ilvl="6" w:tplc="85213410" w:tentative="1">
      <w:start w:val="1"/>
      <w:numFmt w:val="decimal"/>
      <w:lvlText w:val="%7."/>
      <w:lvlJc w:val="left"/>
      <w:pPr>
        <w:ind w:left="5040" w:hanging="360"/>
      </w:pPr>
    </w:lvl>
    <w:lvl w:ilvl="7" w:tplc="85213410" w:tentative="1">
      <w:start w:val="1"/>
      <w:numFmt w:val="lowerLetter"/>
      <w:lvlText w:val="%8."/>
      <w:lvlJc w:val="left"/>
      <w:pPr>
        <w:ind w:left="5760" w:hanging="360"/>
      </w:pPr>
    </w:lvl>
    <w:lvl w:ilvl="8" w:tplc="85213410" w:tentative="1">
      <w:start w:val="1"/>
      <w:numFmt w:val="lowerRoman"/>
      <w:lvlText w:val="%9."/>
      <w:lvlJc w:val="right"/>
      <w:pPr>
        <w:ind w:left="6480" w:hanging="180"/>
      </w:pPr>
    </w:lvl>
  </w:abstractNum>
  <w:abstractNum w:abstractNumId="21884">
    <w:multiLevelType w:val="hybridMultilevel"/>
    <w:lvl w:ilvl="0" w:tplc="20022478">
      <w:start w:val="1"/>
      <w:numFmt w:val="decimal"/>
      <w:lvlText w:val="%1."/>
      <w:lvlJc w:val="left"/>
      <w:pPr>
        <w:ind w:left="720" w:hanging="360"/>
      </w:pPr>
    </w:lvl>
    <w:lvl w:ilvl="1" w:tplc="20022478" w:tentative="1">
      <w:start w:val="1"/>
      <w:numFmt w:val="lowerLetter"/>
      <w:lvlText w:val="%2."/>
      <w:lvlJc w:val="left"/>
      <w:pPr>
        <w:ind w:left="1440" w:hanging="360"/>
      </w:pPr>
    </w:lvl>
    <w:lvl w:ilvl="2" w:tplc="20022478" w:tentative="1">
      <w:start w:val="1"/>
      <w:numFmt w:val="lowerRoman"/>
      <w:lvlText w:val="%3."/>
      <w:lvlJc w:val="right"/>
      <w:pPr>
        <w:ind w:left="2160" w:hanging="180"/>
      </w:pPr>
    </w:lvl>
    <w:lvl w:ilvl="3" w:tplc="20022478" w:tentative="1">
      <w:start w:val="1"/>
      <w:numFmt w:val="decimal"/>
      <w:lvlText w:val="%4."/>
      <w:lvlJc w:val="left"/>
      <w:pPr>
        <w:ind w:left="2880" w:hanging="360"/>
      </w:pPr>
    </w:lvl>
    <w:lvl w:ilvl="4" w:tplc="20022478" w:tentative="1">
      <w:start w:val="1"/>
      <w:numFmt w:val="lowerLetter"/>
      <w:lvlText w:val="%5."/>
      <w:lvlJc w:val="left"/>
      <w:pPr>
        <w:ind w:left="3600" w:hanging="360"/>
      </w:pPr>
    </w:lvl>
    <w:lvl w:ilvl="5" w:tplc="20022478" w:tentative="1">
      <w:start w:val="1"/>
      <w:numFmt w:val="lowerRoman"/>
      <w:lvlText w:val="%6."/>
      <w:lvlJc w:val="right"/>
      <w:pPr>
        <w:ind w:left="4320" w:hanging="180"/>
      </w:pPr>
    </w:lvl>
    <w:lvl w:ilvl="6" w:tplc="20022478" w:tentative="1">
      <w:start w:val="1"/>
      <w:numFmt w:val="decimal"/>
      <w:lvlText w:val="%7."/>
      <w:lvlJc w:val="left"/>
      <w:pPr>
        <w:ind w:left="5040" w:hanging="360"/>
      </w:pPr>
    </w:lvl>
    <w:lvl w:ilvl="7" w:tplc="20022478" w:tentative="1">
      <w:start w:val="1"/>
      <w:numFmt w:val="lowerLetter"/>
      <w:lvlText w:val="%8."/>
      <w:lvlJc w:val="left"/>
      <w:pPr>
        <w:ind w:left="5760" w:hanging="360"/>
      </w:pPr>
    </w:lvl>
    <w:lvl w:ilvl="8" w:tplc="20022478" w:tentative="1">
      <w:start w:val="1"/>
      <w:numFmt w:val="lowerRoman"/>
      <w:lvlText w:val="%9."/>
      <w:lvlJc w:val="right"/>
      <w:pPr>
        <w:ind w:left="6480" w:hanging="180"/>
      </w:pPr>
    </w:lvl>
  </w:abstractNum>
  <w:abstractNum w:abstractNumId="21883">
    <w:multiLevelType w:val="hybridMultilevel"/>
    <w:lvl w:ilvl="0" w:tplc="47692226">
      <w:start w:val="1"/>
      <w:numFmt w:val="decimal"/>
      <w:lvlText w:val="%1."/>
      <w:lvlJc w:val="left"/>
      <w:pPr>
        <w:ind w:left="720" w:hanging="360"/>
      </w:pPr>
    </w:lvl>
    <w:lvl w:ilvl="1" w:tplc="47692226" w:tentative="1">
      <w:start w:val="1"/>
      <w:numFmt w:val="lowerLetter"/>
      <w:lvlText w:val="%2."/>
      <w:lvlJc w:val="left"/>
      <w:pPr>
        <w:ind w:left="1440" w:hanging="360"/>
      </w:pPr>
    </w:lvl>
    <w:lvl w:ilvl="2" w:tplc="47692226" w:tentative="1">
      <w:start w:val="1"/>
      <w:numFmt w:val="lowerRoman"/>
      <w:lvlText w:val="%3."/>
      <w:lvlJc w:val="right"/>
      <w:pPr>
        <w:ind w:left="2160" w:hanging="180"/>
      </w:pPr>
    </w:lvl>
    <w:lvl w:ilvl="3" w:tplc="47692226" w:tentative="1">
      <w:start w:val="1"/>
      <w:numFmt w:val="decimal"/>
      <w:lvlText w:val="%4."/>
      <w:lvlJc w:val="left"/>
      <w:pPr>
        <w:ind w:left="2880" w:hanging="360"/>
      </w:pPr>
    </w:lvl>
    <w:lvl w:ilvl="4" w:tplc="47692226" w:tentative="1">
      <w:start w:val="1"/>
      <w:numFmt w:val="lowerLetter"/>
      <w:lvlText w:val="%5."/>
      <w:lvlJc w:val="left"/>
      <w:pPr>
        <w:ind w:left="3600" w:hanging="360"/>
      </w:pPr>
    </w:lvl>
    <w:lvl w:ilvl="5" w:tplc="47692226" w:tentative="1">
      <w:start w:val="1"/>
      <w:numFmt w:val="lowerRoman"/>
      <w:lvlText w:val="%6."/>
      <w:lvlJc w:val="right"/>
      <w:pPr>
        <w:ind w:left="4320" w:hanging="180"/>
      </w:pPr>
    </w:lvl>
    <w:lvl w:ilvl="6" w:tplc="47692226" w:tentative="1">
      <w:start w:val="1"/>
      <w:numFmt w:val="decimal"/>
      <w:lvlText w:val="%7."/>
      <w:lvlJc w:val="left"/>
      <w:pPr>
        <w:ind w:left="5040" w:hanging="360"/>
      </w:pPr>
    </w:lvl>
    <w:lvl w:ilvl="7" w:tplc="47692226" w:tentative="1">
      <w:start w:val="1"/>
      <w:numFmt w:val="lowerLetter"/>
      <w:lvlText w:val="%8."/>
      <w:lvlJc w:val="left"/>
      <w:pPr>
        <w:ind w:left="5760" w:hanging="360"/>
      </w:pPr>
    </w:lvl>
    <w:lvl w:ilvl="8" w:tplc="47692226" w:tentative="1">
      <w:start w:val="1"/>
      <w:numFmt w:val="lowerRoman"/>
      <w:lvlText w:val="%9."/>
      <w:lvlJc w:val="right"/>
      <w:pPr>
        <w:ind w:left="6480" w:hanging="180"/>
      </w:pPr>
    </w:lvl>
  </w:abstractNum>
  <w:abstractNum w:abstractNumId="21882">
    <w:multiLevelType w:val="hybridMultilevel"/>
    <w:lvl w:ilvl="0" w:tplc="39268888">
      <w:start w:val="1"/>
      <w:numFmt w:val="decimal"/>
      <w:lvlText w:val="%1."/>
      <w:lvlJc w:val="left"/>
      <w:pPr>
        <w:ind w:left="720" w:hanging="360"/>
      </w:pPr>
    </w:lvl>
    <w:lvl w:ilvl="1" w:tplc="39268888" w:tentative="1">
      <w:start w:val="1"/>
      <w:numFmt w:val="lowerLetter"/>
      <w:lvlText w:val="%2."/>
      <w:lvlJc w:val="left"/>
      <w:pPr>
        <w:ind w:left="1440" w:hanging="360"/>
      </w:pPr>
    </w:lvl>
    <w:lvl w:ilvl="2" w:tplc="39268888" w:tentative="1">
      <w:start w:val="1"/>
      <w:numFmt w:val="lowerRoman"/>
      <w:lvlText w:val="%3."/>
      <w:lvlJc w:val="right"/>
      <w:pPr>
        <w:ind w:left="2160" w:hanging="180"/>
      </w:pPr>
    </w:lvl>
    <w:lvl w:ilvl="3" w:tplc="39268888" w:tentative="1">
      <w:start w:val="1"/>
      <w:numFmt w:val="decimal"/>
      <w:lvlText w:val="%4."/>
      <w:lvlJc w:val="left"/>
      <w:pPr>
        <w:ind w:left="2880" w:hanging="360"/>
      </w:pPr>
    </w:lvl>
    <w:lvl w:ilvl="4" w:tplc="39268888" w:tentative="1">
      <w:start w:val="1"/>
      <w:numFmt w:val="lowerLetter"/>
      <w:lvlText w:val="%5."/>
      <w:lvlJc w:val="left"/>
      <w:pPr>
        <w:ind w:left="3600" w:hanging="360"/>
      </w:pPr>
    </w:lvl>
    <w:lvl w:ilvl="5" w:tplc="39268888" w:tentative="1">
      <w:start w:val="1"/>
      <w:numFmt w:val="lowerRoman"/>
      <w:lvlText w:val="%6."/>
      <w:lvlJc w:val="right"/>
      <w:pPr>
        <w:ind w:left="4320" w:hanging="180"/>
      </w:pPr>
    </w:lvl>
    <w:lvl w:ilvl="6" w:tplc="39268888" w:tentative="1">
      <w:start w:val="1"/>
      <w:numFmt w:val="decimal"/>
      <w:lvlText w:val="%7."/>
      <w:lvlJc w:val="left"/>
      <w:pPr>
        <w:ind w:left="5040" w:hanging="360"/>
      </w:pPr>
    </w:lvl>
    <w:lvl w:ilvl="7" w:tplc="39268888" w:tentative="1">
      <w:start w:val="1"/>
      <w:numFmt w:val="lowerLetter"/>
      <w:lvlText w:val="%8."/>
      <w:lvlJc w:val="left"/>
      <w:pPr>
        <w:ind w:left="5760" w:hanging="360"/>
      </w:pPr>
    </w:lvl>
    <w:lvl w:ilvl="8" w:tplc="39268888" w:tentative="1">
      <w:start w:val="1"/>
      <w:numFmt w:val="lowerRoman"/>
      <w:lvlText w:val="%9."/>
      <w:lvlJc w:val="right"/>
      <w:pPr>
        <w:ind w:left="6480" w:hanging="180"/>
      </w:pPr>
    </w:lvl>
  </w:abstractNum>
  <w:abstractNum w:abstractNumId="21881">
    <w:multiLevelType w:val="hybridMultilevel"/>
    <w:lvl w:ilvl="0" w:tplc="53614929">
      <w:start w:val="1"/>
      <w:numFmt w:val="decimal"/>
      <w:lvlText w:val="%1."/>
      <w:lvlJc w:val="left"/>
      <w:pPr>
        <w:ind w:left="720" w:hanging="360"/>
      </w:pPr>
    </w:lvl>
    <w:lvl w:ilvl="1" w:tplc="53614929" w:tentative="1">
      <w:start w:val="1"/>
      <w:numFmt w:val="lowerLetter"/>
      <w:lvlText w:val="%2."/>
      <w:lvlJc w:val="left"/>
      <w:pPr>
        <w:ind w:left="1440" w:hanging="360"/>
      </w:pPr>
    </w:lvl>
    <w:lvl w:ilvl="2" w:tplc="53614929" w:tentative="1">
      <w:start w:val="1"/>
      <w:numFmt w:val="lowerRoman"/>
      <w:lvlText w:val="%3."/>
      <w:lvlJc w:val="right"/>
      <w:pPr>
        <w:ind w:left="2160" w:hanging="180"/>
      </w:pPr>
    </w:lvl>
    <w:lvl w:ilvl="3" w:tplc="53614929" w:tentative="1">
      <w:start w:val="1"/>
      <w:numFmt w:val="decimal"/>
      <w:lvlText w:val="%4."/>
      <w:lvlJc w:val="left"/>
      <w:pPr>
        <w:ind w:left="2880" w:hanging="360"/>
      </w:pPr>
    </w:lvl>
    <w:lvl w:ilvl="4" w:tplc="53614929" w:tentative="1">
      <w:start w:val="1"/>
      <w:numFmt w:val="lowerLetter"/>
      <w:lvlText w:val="%5."/>
      <w:lvlJc w:val="left"/>
      <w:pPr>
        <w:ind w:left="3600" w:hanging="360"/>
      </w:pPr>
    </w:lvl>
    <w:lvl w:ilvl="5" w:tplc="53614929" w:tentative="1">
      <w:start w:val="1"/>
      <w:numFmt w:val="lowerRoman"/>
      <w:lvlText w:val="%6."/>
      <w:lvlJc w:val="right"/>
      <w:pPr>
        <w:ind w:left="4320" w:hanging="180"/>
      </w:pPr>
    </w:lvl>
    <w:lvl w:ilvl="6" w:tplc="53614929" w:tentative="1">
      <w:start w:val="1"/>
      <w:numFmt w:val="decimal"/>
      <w:lvlText w:val="%7."/>
      <w:lvlJc w:val="left"/>
      <w:pPr>
        <w:ind w:left="5040" w:hanging="360"/>
      </w:pPr>
    </w:lvl>
    <w:lvl w:ilvl="7" w:tplc="53614929" w:tentative="1">
      <w:start w:val="1"/>
      <w:numFmt w:val="lowerLetter"/>
      <w:lvlText w:val="%8."/>
      <w:lvlJc w:val="left"/>
      <w:pPr>
        <w:ind w:left="5760" w:hanging="360"/>
      </w:pPr>
    </w:lvl>
    <w:lvl w:ilvl="8" w:tplc="53614929" w:tentative="1">
      <w:start w:val="1"/>
      <w:numFmt w:val="lowerRoman"/>
      <w:lvlText w:val="%9."/>
      <w:lvlJc w:val="right"/>
      <w:pPr>
        <w:ind w:left="6480" w:hanging="180"/>
      </w:pPr>
    </w:lvl>
  </w:abstractNum>
  <w:abstractNum w:abstractNumId="21880">
    <w:multiLevelType w:val="hybridMultilevel"/>
    <w:lvl w:ilvl="0" w:tplc="677562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880">
    <w:abstractNumId w:val="21880"/>
  </w:num>
  <w:num w:numId="21881">
    <w:abstractNumId w:val="21881"/>
  </w:num>
  <w:num w:numId="21882">
    <w:abstractNumId w:val="21882"/>
  </w:num>
  <w:num w:numId="21883">
    <w:abstractNumId w:val="21883"/>
  </w:num>
  <w:num w:numId="21884">
    <w:abstractNumId w:val="21884"/>
  </w:num>
  <w:num w:numId="21885">
    <w:abstractNumId w:val="21885"/>
  </w:num>
  <w:num w:numId="21886">
    <w:abstractNumId w:val="21886"/>
  </w:num>
  <w:num w:numId="21887">
    <w:abstractNumId w:val="21887"/>
  </w:num>
  <w:num w:numId="21888">
    <w:abstractNumId w:val="21888"/>
  </w:num>
  <w:num w:numId="21889">
    <w:abstractNumId w:val="21889"/>
  </w:num>
  <w:num w:numId="21890">
    <w:abstractNumId w:val="218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2614173" Type="http://schemas.openxmlformats.org/officeDocument/2006/relationships/comments" Target="comments.xml"/><Relationship Id="rId770113034" Type="http://schemas.microsoft.com/office/2011/relationships/commentsExtended" Target="commentsExtended.xml"/><Relationship Id="rId60580882" Type="http://schemas.openxmlformats.org/officeDocument/2006/relationships/image" Target="media/imgrId60580882.jpg"/><Relationship Id="rId825969ff57359a6f2" Type="http://schemas.openxmlformats.org/officeDocument/2006/relationships/hyperlink" Target="https://iservice.lombardini.it/jsp/Template2/manuale.jsp?id=372&amp;parent=1263" TargetMode="External"/><Relationship Id="rId933869ff57359a8f6" Type="http://schemas.openxmlformats.org/officeDocument/2006/relationships/hyperlink" Target="https://iservice.lombardini.it/jsp/Template2/manuale.jsp?id=386&amp;parent=1263" TargetMode="External"/><Relationship Id="rId424069ff57359b07a" Type="http://schemas.openxmlformats.org/officeDocument/2006/relationships/hyperlink" Target="https://iservice.lombardini.it/jsp/Template2/manuale.jsp?id=88&amp;parent=962" TargetMode="External"/><Relationship Id="rId953969ff57359b58f" Type="http://schemas.openxmlformats.org/officeDocument/2006/relationships/hyperlink" Target="https://iservice.lombardini.it/jsp/Template2/manuale.jsp?id=386&amp;parent=1263" TargetMode="External"/><Relationship Id="rId814769ff57359b702" Type="http://schemas.openxmlformats.org/officeDocument/2006/relationships/hyperlink" Target="https://iservice.lombardini.it/jsp/Template2/manuale.jsp?id=371&amp;parent=1263" TargetMode="External"/><Relationship Id="rId980369ff57359b7b0" Type="http://schemas.openxmlformats.org/officeDocument/2006/relationships/hyperlink" Target="https://iservice.lombardini.it/jsp/Template2/manuale.jsp?id=55&amp;parent=1263" TargetMode="External"/><Relationship Id="rId505869ff5735bbbba" Type="http://schemas.openxmlformats.org/officeDocument/2006/relationships/hyperlink" Target="https://www.youtube.com/embed/T7XFP3Vn_q0?rel=0" TargetMode="External"/><Relationship Id="rId581769ff5735c02ae" Type="http://schemas.openxmlformats.org/officeDocument/2006/relationships/hyperlink" Target="https://iservice.lombardini.it/jsp/Template2/manuale.jsp?id=372&amp;parent=1263" TargetMode="External"/><Relationship Id="rId625969ff5735c42a9" Type="http://schemas.openxmlformats.org/officeDocument/2006/relationships/hyperlink" Target="https://iservice.lombardini.it/jsp/Template2/manuale.jsp?id=88&amp;parent=1263" TargetMode="External"/><Relationship Id="rId885669ff5735da560" Type="http://schemas.openxmlformats.org/officeDocument/2006/relationships/hyperlink" Target="https://www.youtube.com/embed/eTL3NSUrZHQ?rel=0?rel=0" TargetMode="External"/><Relationship Id="rId633969ff5735debfc" Type="http://schemas.openxmlformats.org/officeDocument/2006/relationships/hyperlink" Target="https://iservice.lombardini.it/jsp/Template2/manuale.jsp?id=372&amp;parent=1263" TargetMode="External"/><Relationship Id="rId525869ff5735e28f6" Type="http://schemas.openxmlformats.org/officeDocument/2006/relationships/hyperlink" Target="https://iservice.lombardini.it/jsp/Template2/manuale.jsp?id=88&amp;parent=962" TargetMode="External"/><Relationship Id="rId755269ff5735efac5" Type="http://schemas.openxmlformats.org/officeDocument/2006/relationships/hyperlink" Target="https://www.youtube.com/embed/eHPkX9yprM4?rel=0?rel=0" TargetMode="External"/><Relationship Id="rId908669ff573596b8c" Type="http://schemas.openxmlformats.org/officeDocument/2006/relationships/image" Target="media/imgrId908669ff573596b8c.jpg"/><Relationship Id="rId265369ff57359a308" Type="http://schemas.openxmlformats.org/officeDocument/2006/relationships/image" Target="media/imgrId265369ff57359a308.jpg"/><Relationship Id="rId224769ff5735a19e0" Type="http://schemas.openxmlformats.org/officeDocument/2006/relationships/image" Target="media/imgrId224769ff5735a19e0.jpg"/><Relationship Id="rId353169ff5735a8d61" Type="http://schemas.openxmlformats.org/officeDocument/2006/relationships/image" Target="media/imgrId353169ff5735a8d61.jpg"/><Relationship Id="rId810169ff5735af3f1" Type="http://schemas.openxmlformats.org/officeDocument/2006/relationships/image" Target="media/imgrId810169ff5735af3f1.jpg"/><Relationship Id="rId783969ff5735b4ead" Type="http://schemas.openxmlformats.org/officeDocument/2006/relationships/image" Target="media/imgrId783969ff5735b4ead.jpg"/><Relationship Id="rId918569ff5735bb930" Type="http://schemas.openxmlformats.org/officeDocument/2006/relationships/image" Target="media/imgrId918569ff5735bb930.jpg"/><Relationship Id="rId885269ff5735bff60" Type="http://schemas.openxmlformats.org/officeDocument/2006/relationships/image" Target="media/imgrId885269ff5735bff60.jpg"/><Relationship Id="rId137669ff5735c3de5" Type="http://schemas.openxmlformats.org/officeDocument/2006/relationships/image" Target="media/imgrId137669ff5735c3de5.jpg"/><Relationship Id="rId213569ff5735cad32" Type="http://schemas.openxmlformats.org/officeDocument/2006/relationships/image" Target="media/imgrId213569ff5735cad32.jpg"/><Relationship Id="rId618869ff5735d1604" Type="http://schemas.openxmlformats.org/officeDocument/2006/relationships/image" Target="media/imgrId618869ff5735d1604.jpg"/><Relationship Id="rId607269ff5735da30e" Type="http://schemas.openxmlformats.org/officeDocument/2006/relationships/image" Target="media/imgrId607269ff5735da30e.jpg"/><Relationship Id="rId577169ff5735de878" Type="http://schemas.openxmlformats.org/officeDocument/2006/relationships/image" Target="media/imgrId577169ff5735de878.jpg"/><Relationship Id="rId552269ff5735e24ba" Type="http://schemas.openxmlformats.org/officeDocument/2006/relationships/image" Target="media/imgrId552269ff5735e24ba.jpg"/><Relationship Id="rId150569ff5735e610c" Type="http://schemas.openxmlformats.org/officeDocument/2006/relationships/image" Target="media/imgrId150569ff5735e610c.jpg"/><Relationship Id="rId481169ff5735eb498" Type="http://schemas.openxmlformats.org/officeDocument/2006/relationships/image" Target="media/imgrId481169ff5735eb498.jpg"/><Relationship Id="rId364569ff5735ef807" Type="http://schemas.openxmlformats.org/officeDocument/2006/relationships/image" Target="media/imgrId364569ff5735ef80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0580882" Type="http://schemas.openxmlformats.org/officeDocument/2006/relationships/image" Target="media/imgrId605808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0580882" Type="http://schemas.openxmlformats.org/officeDocument/2006/relationships/image" Target="media/imgrId605808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0580882" Type="http://schemas.openxmlformats.org/officeDocument/2006/relationships/image" Target="media/imgrId605808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0580882" Type="http://schemas.openxmlformats.org/officeDocument/2006/relationships/image" Target="media/imgrId605808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0580882" Type="http://schemas.openxmlformats.org/officeDocument/2006/relationships/image" Target="media/imgrId605808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0580882" Type="http://schemas.openxmlformats.org/officeDocument/2006/relationships/image" Target="media/imgrId605808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