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908228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76341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447031" w:name="ctxt"/>
    <w:bookmarkEnd w:id="774470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64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64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64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83936a006120f2ff3"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8186a006120f3095"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664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45296a006120f34b6"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9009941" name="name31876a00612112ea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7866a00612112ea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5032217" name="name14636a0061211c92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5376a0061211c92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64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64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64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1818179" name="name55746a00612125d1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5076a00612125d13"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5345848" name="name74346a0061212fb9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6466a0061212fb9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937235" name="name49256a00612139f4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9576a00612139f41"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2162358" name="name65316a0061214718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1126a0061214718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1127500" name="name38976a0061215616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4946a0061215616c"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646">
    <w:multiLevelType w:val="hybridMultilevel"/>
    <w:lvl w:ilvl="0" w:tplc="37403696">
      <w:start w:val="1"/>
      <w:numFmt w:val="decimal"/>
      <w:lvlText w:val="%1."/>
      <w:lvlJc w:val="left"/>
      <w:pPr>
        <w:ind w:left="720" w:hanging="360"/>
      </w:pPr>
    </w:lvl>
    <w:lvl w:ilvl="1" w:tplc="37403696" w:tentative="1">
      <w:start w:val="1"/>
      <w:numFmt w:val="lowerLetter"/>
      <w:lvlText w:val="%2."/>
      <w:lvlJc w:val="left"/>
      <w:pPr>
        <w:ind w:left="1440" w:hanging="360"/>
      </w:pPr>
    </w:lvl>
    <w:lvl w:ilvl="2" w:tplc="37403696" w:tentative="1">
      <w:start w:val="1"/>
      <w:numFmt w:val="lowerRoman"/>
      <w:lvlText w:val="%3."/>
      <w:lvlJc w:val="right"/>
      <w:pPr>
        <w:ind w:left="2160" w:hanging="180"/>
      </w:pPr>
    </w:lvl>
    <w:lvl w:ilvl="3" w:tplc="37403696" w:tentative="1">
      <w:start w:val="1"/>
      <w:numFmt w:val="decimal"/>
      <w:lvlText w:val="%4."/>
      <w:lvlJc w:val="left"/>
      <w:pPr>
        <w:ind w:left="2880" w:hanging="360"/>
      </w:pPr>
    </w:lvl>
    <w:lvl w:ilvl="4" w:tplc="37403696" w:tentative="1">
      <w:start w:val="1"/>
      <w:numFmt w:val="lowerLetter"/>
      <w:lvlText w:val="%5."/>
      <w:lvlJc w:val="left"/>
      <w:pPr>
        <w:ind w:left="3600" w:hanging="360"/>
      </w:pPr>
    </w:lvl>
    <w:lvl w:ilvl="5" w:tplc="37403696" w:tentative="1">
      <w:start w:val="1"/>
      <w:numFmt w:val="lowerRoman"/>
      <w:lvlText w:val="%6."/>
      <w:lvlJc w:val="right"/>
      <w:pPr>
        <w:ind w:left="4320" w:hanging="180"/>
      </w:pPr>
    </w:lvl>
    <w:lvl w:ilvl="6" w:tplc="37403696" w:tentative="1">
      <w:start w:val="1"/>
      <w:numFmt w:val="decimal"/>
      <w:lvlText w:val="%7."/>
      <w:lvlJc w:val="left"/>
      <w:pPr>
        <w:ind w:left="5040" w:hanging="360"/>
      </w:pPr>
    </w:lvl>
    <w:lvl w:ilvl="7" w:tplc="37403696" w:tentative="1">
      <w:start w:val="1"/>
      <w:numFmt w:val="lowerLetter"/>
      <w:lvlText w:val="%8."/>
      <w:lvlJc w:val="left"/>
      <w:pPr>
        <w:ind w:left="5760" w:hanging="360"/>
      </w:pPr>
    </w:lvl>
    <w:lvl w:ilvl="8" w:tplc="37403696" w:tentative="1">
      <w:start w:val="1"/>
      <w:numFmt w:val="lowerRoman"/>
      <w:lvlText w:val="%9."/>
      <w:lvlJc w:val="right"/>
      <w:pPr>
        <w:ind w:left="6480" w:hanging="180"/>
      </w:pPr>
    </w:lvl>
  </w:abstractNum>
  <w:abstractNum w:abstractNumId="26645">
    <w:multiLevelType w:val="hybridMultilevel"/>
    <w:lvl w:ilvl="0" w:tplc="361529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645">
    <w:abstractNumId w:val="26645"/>
  </w:num>
  <w:num w:numId="26646">
    <w:abstractNumId w:val="266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4322011" Type="http://schemas.openxmlformats.org/officeDocument/2006/relationships/comments" Target="comments.xml"/><Relationship Id="rId491000148" Type="http://schemas.microsoft.com/office/2011/relationships/commentsExtended" Target="commentsExtended.xml"/><Relationship Id="rId21763413" Type="http://schemas.openxmlformats.org/officeDocument/2006/relationships/image" Target="media/imgrId21763413.jpg"/><Relationship Id="rId83936a006120f2ff3" Type="http://schemas.openxmlformats.org/officeDocument/2006/relationships/hyperlink" Target="https://www.engines.rehlko.com/" TargetMode="External"/><Relationship Id="rId18186a006120f3095" Type="http://schemas.openxmlformats.org/officeDocument/2006/relationships/hyperlink" Target="https://www.engines.rehlko.com/dealers" TargetMode="External"/><Relationship Id="rId45296a006120f34b6" Type="http://schemas.openxmlformats.org/officeDocument/2006/relationships/hyperlink" Target="https://www.engines.rehlko.com/" TargetMode="External"/><Relationship Id="rId67866a00612112ea0" Type="http://schemas.openxmlformats.org/officeDocument/2006/relationships/image" Target="media/imgrId67866a00612112ea0.jpg"/><Relationship Id="rId75376a0061211c92a" Type="http://schemas.openxmlformats.org/officeDocument/2006/relationships/image" Target="media/imgrId75376a0061211c92a.png"/><Relationship Id="rId85076a00612125d13" Type="http://schemas.openxmlformats.org/officeDocument/2006/relationships/image" Target="media/imgrId85076a00612125d13.jpg"/><Relationship Id="rId26466a0061212fb90" Type="http://schemas.openxmlformats.org/officeDocument/2006/relationships/image" Target="media/imgrId26466a0061212fb90.jpg"/><Relationship Id="rId79576a00612139f41" Type="http://schemas.openxmlformats.org/officeDocument/2006/relationships/image" Target="media/imgrId79576a00612139f41.jpg"/><Relationship Id="rId41126a00612147189" Type="http://schemas.openxmlformats.org/officeDocument/2006/relationships/image" Target="media/imgrId41126a00612147189.jpg"/><Relationship Id="rId14946a0061215616c" Type="http://schemas.openxmlformats.org/officeDocument/2006/relationships/image" Target="media/imgrId14946a0061215616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763413" Type="http://schemas.openxmlformats.org/officeDocument/2006/relationships/image" Target="media/imgrId2176341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763413" Type="http://schemas.openxmlformats.org/officeDocument/2006/relationships/image" Target="media/imgrId2176341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763413" Type="http://schemas.openxmlformats.org/officeDocument/2006/relationships/image" Target="media/imgrId2176341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763413" Type="http://schemas.openxmlformats.org/officeDocument/2006/relationships/image" Target="media/imgrId2176341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763413" Type="http://schemas.openxmlformats.org/officeDocument/2006/relationships/image" Target="media/imgrId2176341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763413" Type="http://schemas.openxmlformats.org/officeDocument/2006/relationships/image" Target="media/imgrId217634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