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211315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3221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1409467" w:name="ctxt"/>
    <w:bookmarkEnd w:id="91409467"/>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192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192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192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192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192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19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192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192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192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192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902761543ce7099b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85661543ce709a3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92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69661543ce709c1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75593656" name="name404561543ce73e938"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774161543ce73e93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10740198" name="name572961543ce758f2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98961543ce758f1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1192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192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192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22346484" name="name872661543ce77214f"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528261543ce77214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51593542" name="name885561543ce784f9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15161543ce784f9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4873401" name="name549661543ce7a292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09961543ce7a292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3844936" name="name262161543ce7c03c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2061543ce7c03b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18841042" name="name493861543ce7de78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08261543ce7de76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928">
    <w:multiLevelType w:val="hybridMultilevel"/>
    <w:lvl w:ilvl="0" w:tplc="36996390">
      <w:start w:val="1"/>
      <w:numFmt w:val="decimal"/>
      <w:lvlText w:val="%1."/>
      <w:lvlJc w:val="left"/>
      <w:pPr>
        <w:ind w:left="720" w:hanging="360"/>
      </w:pPr>
    </w:lvl>
    <w:lvl w:ilvl="1" w:tplc="36996390" w:tentative="1">
      <w:start w:val="1"/>
      <w:numFmt w:val="lowerLetter"/>
      <w:lvlText w:val="%2."/>
      <w:lvlJc w:val="left"/>
      <w:pPr>
        <w:ind w:left="1440" w:hanging="360"/>
      </w:pPr>
    </w:lvl>
    <w:lvl w:ilvl="2" w:tplc="36996390" w:tentative="1">
      <w:start w:val="1"/>
      <w:numFmt w:val="lowerRoman"/>
      <w:lvlText w:val="%3."/>
      <w:lvlJc w:val="right"/>
      <w:pPr>
        <w:ind w:left="2160" w:hanging="180"/>
      </w:pPr>
    </w:lvl>
    <w:lvl w:ilvl="3" w:tplc="36996390" w:tentative="1">
      <w:start w:val="1"/>
      <w:numFmt w:val="decimal"/>
      <w:lvlText w:val="%4."/>
      <w:lvlJc w:val="left"/>
      <w:pPr>
        <w:ind w:left="2880" w:hanging="360"/>
      </w:pPr>
    </w:lvl>
    <w:lvl w:ilvl="4" w:tplc="36996390" w:tentative="1">
      <w:start w:val="1"/>
      <w:numFmt w:val="lowerLetter"/>
      <w:lvlText w:val="%5."/>
      <w:lvlJc w:val="left"/>
      <w:pPr>
        <w:ind w:left="3600" w:hanging="360"/>
      </w:pPr>
    </w:lvl>
    <w:lvl w:ilvl="5" w:tplc="36996390" w:tentative="1">
      <w:start w:val="1"/>
      <w:numFmt w:val="lowerRoman"/>
      <w:lvlText w:val="%6."/>
      <w:lvlJc w:val="right"/>
      <w:pPr>
        <w:ind w:left="4320" w:hanging="180"/>
      </w:pPr>
    </w:lvl>
    <w:lvl w:ilvl="6" w:tplc="36996390" w:tentative="1">
      <w:start w:val="1"/>
      <w:numFmt w:val="decimal"/>
      <w:lvlText w:val="%7."/>
      <w:lvlJc w:val="left"/>
      <w:pPr>
        <w:ind w:left="5040" w:hanging="360"/>
      </w:pPr>
    </w:lvl>
    <w:lvl w:ilvl="7" w:tplc="36996390" w:tentative="1">
      <w:start w:val="1"/>
      <w:numFmt w:val="lowerLetter"/>
      <w:lvlText w:val="%8."/>
      <w:lvlJc w:val="left"/>
      <w:pPr>
        <w:ind w:left="5760" w:hanging="360"/>
      </w:pPr>
    </w:lvl>
    <w:lvl w:ilvl="8" w:tplc="36996390" w:tentative="1">
      <w:start w:val="1"/>
      <w:numFmt w:val="lowerRoman"/>
      <w:lvlText w:val="%9."/>
      <w:lvlJc w:val="right"/>
      <w:pPr>
        <w:ind w:left="6480" w:hanging="180"/>
      </w:pPr>
    </w:lvl>
  </w:abstractNum>
  <w:abstractNum w:abstractNumId="11927">
    <w:multiLevelType w:val="hybridMultilevel"/>
    <w:lvl w:ilvl="0" w:tplc="953199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927">
    <w:abstractNumId w:val="11927"/>
  </w:num>
  <w:num w:numId="11928">
    <w:abstractNumId w:val="119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9740241" Type="http://schemas.openxmlformats.org/officeDocument/2006/relationships/comments" Target="comments.xml"/><Relationship Id="rId163050355" Type="http://schemas.microsoft.com/office/2011/relationships/commentsExtended" Target="commentsExtended.xml"/><Relationship Id="rId69322171" Type="http://schemas.openxmlformats.org/officeDocument/2006/relationships/image" Target="media/imgrId69322171.jpg"/><Relationship Id="rId902761543ce7099b9" Type="http://schemas.openxmlformats.org/officeDocument/2006/relationships/hyperlink" Target="http://www.kohlerengines.com/home.htm" TargetMode="External"/><Relationship Id="rId185661543ce709a3c" Type="http://schemas.openxmlformats.org/officeDocument/2006/relationships/hyperlink" Target="http://dealers.kohlerpower.it/" TargetMode="External"/><Relationship Id="rId769661543ce709c19" Type="http://schemas.openxmlformats.org/officeDocument/2006/relationships/hyperlink" Target="http://www.kohlerengines.com/home.htm" TargetMode="External"/><Relationship Id="rId774161543ce73e930" Type="http://schemas.openxmlformats.org/officeDocument/2006/relationships/image" Target="media/imgrId774161543ce73e930.jpg"/><Relationship Id="rId198961543ce758f1b" Type="http://schemas.openxmlformats.org/officeDocument/2006/relationships/image" Target="media/imgrId198961543ce758f1b.jpg"/><Relationship Id="rId528261543ce772147" Type="http://schemas.openxmlformats.org/officeDocument/2006/relationships/image" Target="media/imgrId528261543ce772147.jpg"/><Relationship Id="rId815161543ce784f94" Type="http://schemas.openxmlformats.org/officeDocument/2006/relationships/image" Target="media/imgrId815161543ce784f94.jpg"/><Relationship Id="rId309961543ce7a2922" Type="http://schemas.openxmlformats.org/officeDocument/2006/relationships/image" Target="media/imgrId309961543ce7a2922.jpg"/><Relationship Id="rId912061543ce7c03bd" Type="http://schemas.openxmlformats.org/officeDocument/2006/relationships/image" Target="media/imgrId912061543ce7c03bd.jpg"/><Relationship Id="rId408261543ce7de76a" Type="http://schemas.openxmlformats.org/officeDocument/2006/relationships/image" Target="media/imgrId408261543ce7de76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322171" Type="http://schemas.openxmlformats.org/officeDocument/2006/relationships/image" Target="media/imgrId693221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322171" Type="http://schemas.openxmlformats.org/officeDocument/2006/relationships/image" Target="media/imgrId693221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322171" Type="http://schemas.openxmlformats.org/officeDocument/2006/relationships/image" Target="media/imgrId693221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322171" Type="http://schemas.openxmlformats.org/officeDocument/2006/relationships/image" Target="media/imgrId693221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322171" Type="http://schemas.openxmlformats.org/officeDocument/2006/relationships/image" Target="media/imgrId693221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322171" Type="http://schemas.openxmlformats.org/officeDocument/2006/relationships/image" Target="media/imgrId693221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