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617738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85434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026838" w:name="ctxt"/>
    <w:bookmarkEnd w:id="4302683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11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113"/>
        </w:numPr>
        <w:spacing w:before="0" w:after="0" w:line="240" w:lineRule="auto"/>
        <w:jc w:val="left"/>
        <w:rPr>
          <w:color w:val="00274C"/>
          <w:sz w:val="20"/>
          <w:szCs w:val="20"/>
        </w:rPr>
      </w:pPr>
      <w:bookmarkStart w:id="92386309" w:name="result_box"/>
      <w:bookmarkEnd w:id="9238630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9826a018585e80da"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1236a018585e818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711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11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11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11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11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2586a018585e8dde"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8076a018585e8e8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711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11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11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0001133" name="name24376a018585ef2f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6736a018585ef2f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11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11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8193309" w:name="result_box"/>
      <w:bookmarkEnd w:id="8819330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966435" w:name="result_box"/>
      <w:bookmarkEnd w:id="996643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8523413" w:name="result_box"/>
      <w:bookmarkEnd w:id="6852341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113"/>
        </w:numPr>
        <w:spacing w:before="0" w:after="0" w:line="240" w:lineRule="auto"/>
        <w:jc w:val="left"/>
        <w:rPr>
          <w:color w:val="00274C"/>
          <w:sz w:val="20"/>
          <w:szCs w:val="20"/>
        </w:rPr>
      </w:pPr>
      <w:bookmarkStart w:id="78411075" w:name="result_box"/>
      <w:bookmarkEnd w:id="7841107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19911744" name="name20366a0185860fe41"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70276a0185860fe3f"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37546741" name="name96326a01858620ec0"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64846a01858620ebd"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8676054" name="name88666a0185862a297"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66916a0185862a294"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55815717" name="name17166a018586350c7"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33126a018586350c5"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50283729" name="name98216a01858641b0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0226a01858641b03"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7113293" name="name78766a0185864784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086a0185864784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7390528" name="name79546a0185864a8e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376a0185864a8e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1772108" name="name28296a0185864e8c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466a0185864e8c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5213693" name="name99886a0185865247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166a0185865247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34380087" name="name46776a0185865ce1d"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6496a0185865ce1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1998833" name="name43656a018586658a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3666a018586658a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9771005" name="name91216a018586729f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9716a018586729f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9517955" name="name21196a01858682cc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8696a01858682cc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5316a018586830a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2697456" name="name99336a018586975a8"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8256a018586975a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401004" name="name33206a018586a3d5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7806a018586a3d5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4310820" name="name90286a018586b453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7246a018586b453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7114">
    <w:multiLevelType w:val="hybridMultilevel"/>
    <w:lvl w:ilvl="0" w:tplc="88124135">
      <w:start w:val="1"/>
      <w:numFmt w:val="decimal"/>
      <w:lvlText w:val="%1."/>
      <w:lvlJc w:val="left"/>
      <w:pPr>
        <w:ind w:left="720" w:hanging="360"/>
      </w:pPr>
    </w:lvl>
    <w:lvl w:ilvl="1" w:tplc="88124135" w:tentative="1">
      <w:start w:val="1"/>
      <w:numFmt w:val="lowerLetter"/>
      <w:lvlText w:val="%2."/>
      <w:lvlJc w:val="left"/>
      <w:pPr>
        <w:ind w:left="1440" w:hanging="360"/>
      </w:pPr>
    </w:lvl>
    <w:lvl w:ilvl="2" w:tplc="88124135" w:tentative="1">
      <w:start w:val="1"/>
      <w:numFmt w:val="lowerRoman"/>
      <w:lvlText w:val="%3."/>
      <w:lvlJc w:val="right"/>
      <w:pPr>
        <w:ind w:left="2160" w:hanging="180"/>
      </w:pPr>
    </w:lvl>
    <w:lvl w:ilvl="3" w:tplc="88124135" w:tentative="1">
      <w:start w:val="1"/>
      <w:numFmt w:val="decimal"/>
      <w:lvlText w:val="%4."/>
      <w:lvlJc w:val="left"/>
      <w:pPr>
        <w:ind w:left="2880" w:hanging="360"/>
      </w:pPr>
    </w:lvl>
    <w:lvl w:ilvl="4" w:tplc="88124135" w:tentative="1">
      <w:start w:val="1"/>
      <w:numFmt w:val="lowerLetter"/>
      <w:lvlText w:val="%5."/>
      <w:lvlJc w:val="left"/>
      <w:pPr>
        <w:ind w:left="3600" w:hanging="360"/>
      </w:pPr>
    </w:lvl>
    <w:lvl w:ilvl="5" w:tplc="88124135" w:tentative="1">
      <w:start w:val="1"/>
      <w:numFmt w:val="lowerRoman"/>
      <w:lvlText w:val="%6."/>
      <w:lvlJc w:val="right"/>
      <w:pPr>
        <w:ind w:left="4320" w:hanging="180"/>
      </w:pPr>
    </w:lvl>
    <w:lvl w:ilvl="6" w:tplc="88124135" w:tentative="1">
      <w:start w:val="1"/>
      <w:numFmt w:val="decimal"/>
      <w:lvlText w:val="%7."/>
      <w:lvlJc w:val="left"/>
      <w:pPr>
        <w:ind w:left="5040" w:hanging="360"/>
      </w:pPr>
    </w:lvl>
    <w:lvl w:ilvl="7" w:tplc="88124135" w:tentative="1">
      <w:start w:val="1"/>
      <w:numFmt w:val="lowerLetter"/>
      <w:lvlText w:val="%8."/>
      <w:lvlJc w:val="left"/>
      <w:pPr>
        <w:ind w:left="5760" w:hanging="360"/>
      </w:pPr>
    </w:lvl>
    <w:lvl w:ilvl="8" w:tplc="88124135" w:tentative="1">
      <w:start w:val="1"/>
      <w:numFmt w:val="lowerRoman"/>
      <w:lvlText w:val="%9."/>
      <w:lvlJc w:val="right"/>
      <w:pPr>
        <w:ind w:left="6480" w:hanging="180"/>
      </w:pPr>
    </w:lvl>
  </w:abstractNum>
  <w:abstractNum w:abstractNumId="27113">
    <w:multiLevelType w:val="hybridMultilevel"/>
    <w:lvl w:ilvl="0" w:tplc="994826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113">
    <w:abstractNumId w:val="27113"/>
  </w:num>
  <w:num w:numId="27114">
    <w:abstractNumId w:val="271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2577045" Type="http://schemas.openxmlformats.org/officeDocument/2006/relationships/comments" Target="comments.xml"/><Relationship Id="rId218335269" Type="http://schemas.microsoft.com/office/2011/relationships/commentsExtended" Target="commentsExtended.xml"/><Relationship Id="rId84854341" Type="http://schemas.openxmlformats.org/officeDocument/2006/relationships/image" Target="media/imgrId84854341.jpg"/><Relationship Id="rId49826a018585e80da" Type="http://schemas.openxmlformats.org/officeDocument/2006/relationships/hyperlink" Target="https://iservice.lombardini.it/jsp/Template2/manuale.jsp?id=96&amp;parent=1000" TargetMode="External"/><Relationship Id="rId71236a018585e8189" Type="http://schemas.openxmlformats.org/officeDocument/2006/relationships/hyperlink" Target="https://iservice.lombardini.it/jsp/Template2/manuale.jsp?id=97&amp;parent=1000" TargetMode="External"/><Relationship Id="rId62586a018585e8dde" Type="http://schemas.openxmlformats.org/officeDocument/2006/relationships/hyperlink" Target="https://iservice.lombardini.it/jsp/Template2/manuale.jsp?id=193&amp;parent=1000" TargetMode="External"/><Relationship Id="rId68076a018585e8e87" Type="http://schemas.openxmlformats.org/officeDocument/2006/relationships/hyperlink" Target="https://iservice.lombardini.it/jsp/Template2/manuale.jsp?id=193&amp;parent=1000" TargetMode="External"/><Relationship Id="rId35316a018586830ac" Type="http://schemas.openxmlformats.org/officeDocument/2006/relationships/hyperlink" Target="https://iservice.lombardini.it/jsp/Template2/manuale.jsp?id=176&amp;parent=1000" TargetMode="External"/><Relationship Id="rId66736a018585ef2f6" Type="http://schemas.openxmlformats.org/officeDocument/2006/relationships/image" Target="media/imgrId66736a018585ef2f6.gif"/><Relationship Id="rId70276a0185860fe3f" Type="http://schemas.openxmlformats.org/officeDocument/2006/relationships/image" Target="media/imgrId70276a0185860fe3f.png"/><Relationship Id="rId64846a01858620ebd" Type="http://schemas.openxmlformats.org/officeDocument/2006/relationships/image" Target="media/imgrId64846a01858620ebd.png"/><Relationship Id="rId66916a0185862a294" Type="http://schemas.openxmlformats.org/officeDocument/2006/relationships/image" Target="media/imgrId66916a0185862a294.png"/><Relationship Id="rId33126a018586350c5" Type="http://schemas.openxmlformats.org/officeDocument/2006/relationships/image" Target="media/imgrId33126a018586350c5.png"/><Relationship Id="rId30226a01858641b03" Type="http://schemas.openxmlformats.org/officeDocument/2006/relationships/image" Target="media/imgrId30226a01858641b03.jpg"/><Relationship Id="rId83086a0185864784d" Type="http://schemas.openxmlformats.org/officeDocument/2006/relationships/image" Target="media/imgrId83086a0185864784d.gif"/><Relationship Id="rId84376a0185864a8ea" Type="http://schemas.openxmlformats.org/officeDocument/2006/relationships/image" Target="media/imgrId84376a0185864a8ea.gif"/><Relationship Id="rId70466a0185864e8c8" Type="http://schemas.openxmlformats.org/officeDocument/2006/relationships/image" Target="media/imgrId70466a0185864e8c8.gif"/><Relationship Id="rId78166a01858652473" Type="http://schemas.openxmlformats.org/officeDocument/2006/relationships/image" Target="media/imgrId78166a01858652473.gif"/><Relationship Id="rId36496a0185865ce1b" Type="http://schemas.openxmlformats.org/officeDocument/2006/relationships/image" Target="media/imgrId36496a0185865ce1b.jpg"/><Relationship Id="rId43666a018586658a6" Type="http://schemas.openxmlformats.org/officeDocument/2006/relationships/image" Target="media/imgrId43666a018586658a6.jpg"/><Relationship Id="rId59716a018586729f3" Type="http://schemas.openxmlformats.org/officeDocument/2006/relationships/image" Target="media/imgrId59716a018586729f3.png"/><Relationship Id="rId48696a01858682cc4" Type="http://schemas.openxmlformats.org/officeDocument/2006/relationships/image" Target="media/imgrId48696a01858682cc4.png"/><Relationship Id="rId38256a018586975a6" Type="http://schemas.openxmlformats.org/officeDocument/2006/relationships/image" Target="media/imgrId38256a018586975a6.png"/><Relationship Id="rId77806a018586a3d57" Type="http://schemas.openxmlformats.org/officeDocument/2006/relationships/image" Target="media/imgrId77806a018586a3d57.png"/><Relationship Id="rId77246a018586b4531" Type="http://schemas.openxmlformats.org/officeDocument/2006/relationships/image" Target="media/imgrId77246a018586b453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4854341" Type="http://schemas.openxmlformats.org/officeDocument/2006/relationships/image" Target="media/imgrId8485434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4854341" Type="http://schemas.openxmlformats.org/officeDocument/2006/relationships/image" Target="media/imgrId8485434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4854341" Type="http://schemas.openxmlformats.org/officeDocument/2006/relationships/image" Target="media/imgrId8485434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4854341" Type="http://schemas.openxmlformats.org/officeDocument/2006/relationships/image" Target="media/imgrId8485434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4854341" Type="http://schemas.openxmlformats.org/officeDocument/2006/relationships/image" Target="media/imgrId8485434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4854341" Type="http://schemas.openxmlformats.org/officeDocument/2006/relationships/image" Target="media/imgrId848543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