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????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??????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75128083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1461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9810029" w:name="ctxt"/>
    <w:bookmarkEnd w:id="1981002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组装说明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发动机配置信息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• 在本章中，发动机表示为“基础配置”（请参阅第1.4-1.5段）。 • 对于未在本章中说明的组件的组装，请参阅第11章。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• 以下是第11章中说明的组件。      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52986a0185c306a3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汽缸盖中的油尺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59606a0185c306b0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加热器（更换）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70146a0185c306bd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交流发电机多楔带（更换和调整）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51896a0185c306c8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多楔带的张紧轮和交流发电机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21416a0185c306d4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惰轮（用于第三个/第四个PTO）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31896a0185c306e0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第三个PTO（更换）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28896a0185c306eb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第四个PTO（更换）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34826a0185c306f7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第三个+第四个PTO（配置）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98136a0185c30703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平衡器轴（更换）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59136a0185c3070e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空气过滤器（滤芯的更换）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18766a0185c3071a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远程滤油器（拆卸和组装）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74816a0185c30725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带支撑结构的油槽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55886a0185c3073b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(替换)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52286a0185c3074f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(替换)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69046a0185c3076b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(替换)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80956a0185c30788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滤清器（替换）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61486a0185c3079e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配送侧油位杆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组装建议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• 相关说明依次列出，且制造商的技术人员已经选择、测试并核准了介入方法。 • 本章说明了经过检查、大修或可能用原装备件更换的组件和/或各个部件的安装程序。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• 必要时，参考组装操作期间的特殊工具，请参阅科勒柴油机特殊工具。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• 下文表9.1 提供了特殊工具(ST_05的示例）。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表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特殊工具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图片/图纸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描述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部件号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61764149" name="name52846a0185c30bcee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52476a0185c30bc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0801656" name="name31566a0185c30f560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68546a0185c30f55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重要须知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• 为了方便寻找具体主题，读者应参阅分析索引或章节索引。 • 操作前，请仔细阅读第 3章。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• 操作员必须检查以下内容：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- 部件、组件、零件的结合面是否经过冲洗、清洁和彻底干燥；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- 结合面无损伤；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- 设备和工具已经准备就绪，可以正确、安全地执行所有作业；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- 确保工作环境安全。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• 操作员必须：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- 流畅安全地完成各项程序。因此，建议在检修发动机时将发动机安装到特殊的旋转台上，以确保操作员和其它相关人员的安全。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- 将组件和/或部件以交叉或交替方式紧固，初始使用低于预设的数值，然后使用规程中指定的拧紧扭矩。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- 每次组装后更换所有组件的所有密封垫圈。 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br/>
        <w:t xml:space="preserve">发动机缸体的组装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曲柄轴套管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475517" name="name19066a0185c3132c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146a0185c3132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组装前，执行 第8.2.1和 8.2.2段中的程序。 • 曲柄轴半轴承采用特殊材料制造。因此，每次组装时必须将其更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换，以免卡住。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1 - 将新的半轴承B安装到曲轴箱上半部分E上，按照参考刻度C。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001886" name="name78756a0185c315d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116a0185c315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安装好半轴承后，检查润滑孔D是否对应曲柄箱槽E。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• 下部和上部半齿轮不能单独更换，必须一起更换。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采用凹槽C将新的半轴承S安装在下曲轴箱C上。</w:t>
            </w:r>
          </w:p>
          <w:p>
            <w:pPr>
              <w:numPr>
                <w:ilvl w:val="0"/>
                <w:numId w:val="19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用油对半轴承A和B 进行润滑。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822203" name="name28826a0185c33c2e1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31806a0185c33c2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408660" name="name15776a0185c34180e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24716a0185c3418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图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挺杆</w:t>
            </w:r>
          </w:p>
          <w:p/>
          <w:p/>
          <w:p>
            <w:pPr>
              <w:numPr>
                <w:ilvl w:val="0"/>
                <w:numId w:val="19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用油润滑挺杆G 。</w:t>
            </w:r>
          </w:p>
          <w:p>
            <w:pPr>
              <w:numPr>
                <w:ilvl w:val="0"/>
                <w:numId w:val="19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将挺杆G插入上曲轴箱的外壳H中。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359439" name="name60656a0185c346fc6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99896a0185c346f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凸轮轴</w:t>
            </w:r>
          </w:p>
          <w:p/>
          <w:p/>
          <w:p>
            <w:pPr>
              <w:numPr>
                <w:ilvl w:val="0"/>
                <w:numId w:val="19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检查套筒Q是否正确安装。</w:t>
            </w:r>
          </w:p>
          <w:p>
            <w:pPr>
              <w:numPr>
                <w:ilvl w:val="0"/>
                <w:numId w:val="19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用油润滑销钉L、凸轮轴N 的凸轮 M、所有的外壳 P 以及套筒Q 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将凸轮轴N一直插入到其外壳P中。</w:t>
            </w:r>
          </w:p>
          <w:p>
            <w:pPr>
              <w:numPr>
                <w:ilvl w:val="0"/>
                <w:numId w:val="19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将锁环R安装到曲轴箱E上，固定凸轮轴N的位置。</w:t>
            </w:r>
          </w:p>
          <w:p>
            <w:pPr>
              <w:numPr>
                <w:ilvl w:val="0"/>
                <w:numId w:val="19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以手动方式旋转凸轮轴N ，确保其可自由转动。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7646339" name="name70466a0185c368ca0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39436a0185c368c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喷油嘴</w:t>
            </w:r>
          </w:p>
          <w:p/>
          <w:p/>
          <w:p>
            <w:pPr>
              <w:numPr>
                <w:ilvl w:val="0"/>
                <w:numId w:val="19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将喷雾器V插到上曲轴箱E上，手动拧紧螺钉接头U。</w:t>
            </w:r>
          </w:p>
          <w:p>
            <w:pPr>
              <w:numPr>
                <w:ilvl w:val="0"/>
                <w:numId w:val="19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如Z中所示引导喷雾器V 并拧紧连接螺钉U（拧紧扭矩10 Nm）。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798011" name="name14576a0185c37196a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84966a0185c3719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曲柄轴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002623" name="name30886a0185c3762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356a0185c3762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组装前按照第 8.4.1和第8.4.2段中所述的检查。</w:t>
            </w:r>
          </w:p>
          <w:p>
            <w:pPr>
              <w:numPr>
                <w:ilvl w:val="0"/>
                <w:numId w:val="19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检查曲柄轴半轴承是否正确安装在上曲轴箱E上。</w:t>
            </w:r>
          </w:p>
          <w:p>
            <w:pPr>
              <w:numPr>
                <w:ilvl w:val="0"/>
                <w:numId w:val="19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用油润滑主轴颈和曲柄销J 。</w:t>
            </w:r>
          </w:p>
          <w:p>
            <w:pPr>
              <w:numPr>
                <w:ilvl w:val="0"/>
                <w:numId w:val="19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将曲柄轴W 插入到其位于上曲轴箱E的底座中。</w:t>
            </w:r>
          </w:p>
          <w:p>
            <w:pPr>
              <w:numPr>
                <w:ilvl w:val="0"/>
                <w:numId w:val="19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将2个轴肩半环K插入到曲柄轴W和上曲轴箱E 之间（AB 详情）。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146467" name="name79696a0185c396cee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28146a0185c396c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下半曲轴箱</w:t>
            </w:r>
          </w:p>
          <w:p/>
          <w:p/>
          <w:p>
            <w:pPr>
              <w:numPr>
                <w:ilvl w:val="0"/>
                <w:numId w:val="19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检查曲柄轴半轴承是否正确安装在下曲轴箱F（AC详情）上。</w:t>
            </w:r>
          </w:p>
          <w:p>
            <w:pPr>
              <w:numPr>
                <w:ilvl w:val="0"/>
                <w:numId w:val="19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将2个轴肩半环AD组装在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下曲轴箱 F上，滴两滴t油脂，使其位于底座上。</w:t>
            </w:r>
          </w:p>
          <w:p>
            <w:pPr>
              <w:numPr>
                <w:ilvl w:val="0"/>
                <w:numId w:val="19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检查结合表面AE是否无污垢和沙砾。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4087656" name="name52556a0185c39c8bb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62516a0185c39c8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在上曲轴箱C上涂大约1mm厚的Loctite 5660（rif.AL），注意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不要堵塞给油槽AG和回油槽AH。</w:t>
            </w:r>
          </w:p>
          <w:p>
            <w:pPr>
              <w:numPr>
                <w:ilvl w:val="0"/>
                <w:numId w:val="19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将两个曲柄轴E和F 按照导销AN连接在一起。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411332" name="name43406a0185c3a3995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89826a0185c3a39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664534" name="name55366a0185c3c1e4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166a0185c3c1e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若不遵守螺栓固定程序，将会影响发动机的功能，并可能会导致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人员和财产损失。</w:t>
            </w:r>
          </w:p>
          <w:p>
            <w:pPr>
              <w:numPr>
                <w:ilvl w:val="0"/>
                <w:numId w:val="19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严格按照指示的顺序和拧紧扭矩拧紧紧固螺钉。 3个汽缸的紧固顺序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拧紧螺钉Torx M12x1,25 （从n° 1到 n° 8）：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循环1 - 用40 Nm的扭矩；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循环2 - 用70 Nm的扭矩；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循环3 - 用120 Nm的扭矩；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拧紧螺钉Torx M12x1,25 （从n° 9到 n° 21）：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循环4 - 用20 Nm的扭矩；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循环5 - 用35 Nm的扭矩；</w:t>
            </w:r>
          </w:p>
          <w:p>
            <w:pPr>
              <w:numPr>
                <w:ilvl w:val="0"/>
                <w:numId w:val="19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按照第8.4.2段所述进行操作。</w:t>
            </w:r>
          </w:p>
          <w:p>
            <w:pPr>
              <w:numPr>
                <w:ilvl w:val="0"/>
                <w:numId w:val="19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检查曲柄轴W是否旋转流畅。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注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： 如第9.1段所示，结合的一半曲轴箱将用字母E显示。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3个汽缸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67260601" name="name96726a0185c3ce062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63276a0185c3ce0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604773" name="name92296a0185c3d192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416a0185c3d19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若不遵守螺栓固定程序，将会影响发动机的功能，并可能会导致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人员和财产损失。</w:t>
            </w:r>
          </w:p>
          <w:p>
            <w:pPr>
              <w:numPr>
                <w:ilvl w:val="0"/>
                <w:numId w:val="19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4个汽缸的紧固顺序 拧紧螺钉Torx M12x1,25 （从n° 1到 n° 10）：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循环1 - 用40 Nm的扭矩；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循环2 - 用70 Nm的扭矩；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循环3 - 用120 Nm的扭矩；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拧紧螺钉Torx M12x1,25 （从n° 11到 n° 27）：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循环4 - 用20 Nm的扭矩；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循环5 - 用35 Nm的扭矩；</w:t>
            </w:r>
          </w:p>
          <w:p>
            <w:pPr>
              <w:numPr>
                <w:ilvl w:val="0"/>
                <w:numId w:val="19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按照第8.4.2段所述进行操作。</w:t>
            </w:r>
          </w:p>
          <w:p>
            <w:pPr>
              <w:numPr>
                <w:ilvl w:val="0"/>
                <w:numId w:val="19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检查曲柄轴W是否旋转流畅。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4个汽缸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42"/>
              </w:rPr>
              <w:drawing>
                <wp:inline distT="0" distB="0" distL="0" distR="0">
                  <wp:extent cx="2131200" cy="2829600"/>
                  <wp:effectExtent b="0" l="0" r="0" t="0"/>
                  <wp:docPr id="84250131" name="name39956a0185c405793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64966a0185c4057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28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活塞环</w:t>
            </w:r>
          </w:p>
          <w:p/>
          <w:p/>
          <w:p>
            <w:pPr>
              <w:numPr>
                <w:ilvl w:val="0"/>
                <w:numId w:val="19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按照第8.5.3段所述进行操作。</w:t>
            </w:r>
          </w:p>
          <w:p>
            <w:pPr>
              <w:numPr>
                <w:ilvl w:val="0"/>
                <w:numId w:val="19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将护油圈AP放到活塞AQ上。</w:t>
            </w:r>
          </w:p>
          <w:p>
            <w:pPr>
              <w:numPr>
                <w:ilvl w:val="0"/>
                <w:numId w:val="19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将2°密封圈AR放到活塞AQ上。</w:t>
            </w:r>
          </w:p>
          <w:p>
            <w:pPr>
              <w:numPr>
                <w:ilvl w:val="0"/>
                <w:numId w:val="19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将1°密封圈AS放到活塞AQ上。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6860672" name="name51216a0185c40e475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13976a0185c40e4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按照第8.5.4段进行操作。</w:t>
            </w:r>
          </w:p>
          <w:p>
            <w:pPr>
              <w:numPr>
                <w:ilvl w:val="0"/>
                <w:numId w:val="19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在它们之间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（Y）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定向120°的段开口。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备注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：请勿通过用于销钉的孔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（N）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定向段开口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用油润滑活塞裙和活塞环。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0455413" name="name31326a0185c42eca7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90276a0185c42ec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活塞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444304" name="name81276a0185c431bd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986a0185c431b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组装活塞和连杆之前，进行第8.5.1段所述的检查。 • 每次组装后务必更换轴承CE。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• 按照第7.15.5段将部件匹配。
</w:t>
            </w:r>
          </w:p>
          <w:p>
            <w:pPr>
              <w:numPr>
                <w:ilvl w:val="0"/>
                <w:numId w:val="19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拧松螺钉AU并拆下连杆盖AV。</w:t>
            </w:r>
          </w:p>
          <w:p>
            <w:pPr>
              <w:numPr>
                <w:ilvl w:val="0"/>
                <w:numId w:val="19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安装新轴承CE。</w:t>
            </w:r>
          </w:p>
          <w:p>
            <w:pPr>
              <w:numPr>
                <w:ilvl w:val="0"/>
                <w:numId w:val="19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将连杆AZ插入到活塞 AQ中并对齐底座BA。</w:t>
            </w:r>
          </w:p>
          <w:p>
            <w:pPr>
              <w:numPr>
                <w:ilvl w:val="0"/>
                <w:numId w:val="19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将活塞销BB插入底座BA中，用于组装连杆和活塞装置。</w:t>
            </w:r>
          </w:p>
          <w:p>
            <w:pPr>
              <w:numPr>
                <w:ilvl w:val="0"/>
                <w:numId w:val="19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将锁环BD插入活塞AQ的底座BE中，锁定活塞销BB。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4723623" name="name96706a0185c437bfb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45606a0185c437b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27004505" name="name79856a0185c43fae4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78986a0185c43fa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图 9.14 - 图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活塞和连杆组件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920424" name="name88136a0185c45a8e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546a0185c45a8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组装活塞和连杆组件之前，执行第8.5段中所述控制。</w:t>
            </w:r>
          </w:p>
          <w:p>
            <w:pPr>
              <w:numPr>
                <w:ilvl w:val="0"/>
                <w:numId w:val="194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将曲柄销BG移动到相关汽缸的TDC位置，旋转曲柄轴W 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83624" name="name29056a0185c462797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68656a0185c4627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润滑活塞裙和活塞环AQ。</w:t>
            </w:r>
          </w:p>
          <w:p>
            <w:pPr>
              <w:numPr>
                <w:ilvl w:val="0"/>
                <w:numId w:val="19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检查半轴承AS是否正确安装，并对其进行充分润滑。</w:t>
            </w:r>
          </w:p>
          <w:p>
            <w:pPr>
              <w:numPr>
                <w:ilvl w:val="0"/>
                <w:numId w:val="19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使用活塞环压缩钳，将活塞插入汽缸BQ内大约10mm（高度BM）。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831924" name="name56866a0185c466f4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526a0185c466f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确保您处于第1点描述的阶段。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• 安装AQ活塞时，箭头BN（压印在活塞顶上）必须朝向正时系统侧。</w:t>
            </w:r>
          </w:p>
          <w:p>
            <w:pPr>
              <w:numPr>
                <w:ilvl w:val="0"/>
                <w:numId w:val="19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以与正确组装位置呈反时针的方向将活塞AQ旋转10°（图9.18 高度BP）。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注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： 这样能防止连杆AZ 和喷雾器V之间发生碰撞。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615233" name="name71316a0185c46d7e7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81256a0185c46d7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986405" name="name23536a0185c48f6ed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29026a0185c48f6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图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523701" name="name49756a0185c4978cb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98176a0185c4978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图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323455" name="name10766a0185c49d66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526a0185c49d6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 • 在活塞上组装环压缩器。</w:t>
            </w:r>
          </w:p>
          <w:p>
            <w:pPr>
              <w:numPr>
                <w:ilvl w:val="0"/>
                <w:numId w:val="19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将活塞AQ向下推，不将片段插入汽缸中，将活塞AQ以顺时针方向旋转10°（值 BR– 正确的组装位置）。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87045396" name="name74896a0185c4c0b08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93426a0185c4c0b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将曲柄销BG与连杆AZ进行中心对准，向下推活塞AQ。</w:t>
            </w:r>
          </w:p>
          <w:p>
            <w:pPr>
              <w:numPr>
                <w:ilvl w:val="0"/>
                <w:numId w:val="19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将曲柄箱放到支架上，将连杆盖组装到汽缸1和4上。</w:t>
            </w:r>
          </w:p>
          <w:p>
            <w:pPr>
              <w:numPr>
                <w:ilvl w:val="0"/>
                <w:numId w:val="19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检查半轴承AS 是否正确安装在连杆盖AV上。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725399" name="name20646a0185c4c725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016a0185c4c72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拧入和紧固螺钉AU之前，检查连杆盖AV的改变级是否完美重合到连杆AZ上。</w:t>
            </w:r>
          </w:p>
          <w:p>
            <w:pPr>
              <w:numPr>
                <w:ilvl w:val="0"/>
                <w:numId w:val="19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使用拆卸时作的标记将连杆盖AV连接到连杆AZ （第7.15.2 e 7.15.5段）。</w:t>
            </w:r>
          </w:p>
          <w:p>
            <w:pPr>
              <w:numPr>
                <w:ilvl w:val="0"/>
                <w:numId w:val="19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拧入螺钉AU。</w:t>
            </w:r>
          </w:p>
          <w:p>
            <w:pPr>
              <w:numPr>
                <w:ilvl w:val="0"/>
                <w:numId w:val="19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对每个汽缸重复1-10的操作。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335400" name="name38406a0185c4ca58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096a0185c4ca5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若不遵守组装程序，将会影响发动机的功能，并会导致人员和财产损失。</w:t>
            </w:r>
          </w:p>
          <w:p>
            <w:pPr>
              <w:numPr>
                <w:ilvl w:val="0"/>
                <w:numId w:val="19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交替拧紧螺钉AU, 严格按照指示的拧紧扭矩。 螺钉Torx M10x1的拧紧顺序：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循环1 - 紧固力矩40 Nm；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循环2 - 紧固力矩85 Nm；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 </w:t>
            </w:r>
          </w:p>
          <w:p>
            <w:pPr>
              <w:numPr>
                <w:ilvl w:val="0"/>
                <w:numId w:val="19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检查连杆是否有轴向间隙以及曲柄轴W是否旋转流畅。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注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： 在点14进行检查后，用第一个汽缸将轴 W放到TDC。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3758221" name="name53956a0185c4f0cb4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74206a0185c4f0c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816691" name="name71536a0185c5040d5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92926a0185c5040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图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195637" name="name41826a0185c50a6f6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55736a0185c50a6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图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注意: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点击按钮来播放步骤。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hyperlink r:id="rId49576a0185c50aa2f" w:history="1">
              <w:r>
                <w:rPr>
                  <w:rStyle w:val="DefaultParagraphFontPHPDOCX"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曲轴垫圈法兰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872827" name="name10286a0185c52d37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946a0185c52d3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• 检查法兰和曲轴箱的接触面是否无沙砾和污垢。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• 每次组装时务必更换垫圈BS。</w:t>
            </w:r>
          </w:p>
          <w:p>
            <w:pPr>
              <w:numPr>
                <w:ilvl w:val="0"/>
                <w:numId w:val="19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检查曲轴箱E上是否有套筒 BT 。</w:t>
            </w:r>
          </w:p>
          <w:p>
            <w:pPr>
              <w:numPr>
                <w:ilvl w:val="0"/>
                <w:numId w:val="19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润滑油封件唇部BU。</w:t>
            </w:r>
          </w:p>
          <w:p>
            <w:pPr>
              <w:numPr>
                <w:ilvl w:val="0"/>
                <w:numId w:val="19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将垫圈BS 和法兰BV 放在曲轴箱 E上，对应套筒BT。</w:t>
            </w:r>
          </w:p>
          <w:p>
            <w:pPr>
              <w:numPr>
                <w:ilvl w:val="0"/>
                <w:numId w:val="19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 Loctite 243 涂在2个螺钉BW上，匹配套筒。</w:t>
            </w:r>
          </w:p>
          <w:p>
            <w:pPr>
              <w:numPr>
                <w:ilvl w:val="0"/>
                <w:numId w:val="19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将紧固螺钉一直拧入BW中，不要拧紧。</w:t>
            </w:r>
          </w:p>
          <w:p>
            <w:pPr>
              <w:numPr>
                <w:ilvl w:val="0"/>
                <w:numId w:val="19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将所有螺钉BW 严格按照指示的以下拧紧顺序进行紧固 （拧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紧扭矩10 Nm）。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136024" name="name44016a0185c535cb8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24316a0185c535c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586259" name="name87946a0185c55b483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74546a0185c55b4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图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覆盖第三个PTO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704179" name="name61686a0185c55f68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586a0185c55f6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每次组装时均应更换螺钉CA ，或在螺纹上涂Loctite 2701。</w:t>
            </w:r>
          </w:p>
          <w:p>
            <w:pPr>
              <w:numPr>
                <w:ilvl w:val="0"/>
                <w:numId w:val="19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用螺钉CA, CC固定盖CB，插入垫圈CD（拧紧扭矩25 Nm）。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859598" name="name84506a0185c56631e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40606a0185c5663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油槽装置的组装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油蒸汽管道</w:t>
            </w:r>
          </w:p>
          <w:p/>
          <w:p/>
          <w:p>
            <w:pPr>
              <w:numPr>
                <w:ilvl w:val="0"/>
                <w:numId w:val="19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在管道螺纹A上涂Loctite 648 。</w:t>
            </w:r>
          </w:p>
          <w:p>
            <w:pPr>
              <w:numPr>
                <w:ilvl w:val="0"/>
                <w:numId w:val="19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用螺钉拧紧并紧固管道A (ti拧紧扭矩15 Nm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004950" name="name13446a0185c58c53b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63756a0185c58c5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吸油管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441764" name="name57616a0185c59082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136a0185c5908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每次组装后务必更换垫圈B。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• 务必将螺钉D更换为新螺钉，或涂Loctite 2701。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将新垫圈B插入吸油软管法兰D的底座中。</w:t>
            </w:r>
          </w:p>
          <w:p>
            <w:pPr>
              <w:numPr>
                <w:ilvl w:val="0"/>
                <w:numId w:val="19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用螺钉D将软管C固定在曲轴箱E 上（拧紧扭矩10 Nm）。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98479415" name="name58666a0185c598676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67206a0185c5986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油槽</w:t>
            </w:r>
          </w:p>
          <w:p/>
          <w:p/>
          <w:p>
            <w:pPr>
              <w:numPr>
                <w:ilvl w:val="0"/>
                <w:numId w:val="19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确保油槽G和曲轴箱E的接触面F完全洁净。</w:t>
            </w:r>
          </w:p>
          <w:p>
            <w:pPr>
              <w:numPr>
                <w:ilvl w:val="0"/>
                <w:numId w:val="19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在油槽G的表面F上滴一滴大约2.5 mm的密封剂（Loctite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5660） 。</w:t>
            </w:r>
          </w:p>
          <w:p>
            <w:pPr>
              <w:numPr>
                <w:ilvl w:val="0"/>
                <w:numId w:val="19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按照紧固孔将油槽G放在曲轴箱E上。 （采用工具 ST_18）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注 : 或涂上 Loctite 5699。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928245" name="name14036a0185c5b93b4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50506a0185c5b93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985462" name="name74856a0185c5bce8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446a0185c5bce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严格按照指示的顺序和拧紧扭矩拧紧螺钉L。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按照所指的顺序紧固螺钉L （拧紧扭矩25 Nm）。</w:t>
            </w:r>
          </w:p>
          <w:p>
            <w:pPr>
              <w:numPr>
                <w:ilvl w:val="0"/>
                <w:numId w:val="19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紧固所有的螺钉后，松开螺钉1，并重新拧紧，达到第4步中规定的扭矩值。</w:t>
            </w:r>
          </w:p>
          <w:p>
            <w:pPr>
              <w:numPr>
                <w:ilvl w:val="0"/>
                <w:numId w:val="19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检查放油塞M是否紧密（拧紧扭矩35 Nm）。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1476307" name="name70166a0185c5c6968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83246a0185c5c69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法兰装置的组装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皮带外壳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016412" name="name97666a0185c5e7bd6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7296a0185c5e7b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危险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飞轮壳A非常沉重；组装操作时应小心，以免掉落和对操作员造成严重风险。</w:t>
            </w:r>
          </w:p>
          <w:p>
            <w:pPr>
              <w:numPr>
                <w:ilvl w:val="0"/>
                <w:numId w:val="19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按照底座C上的参考销B安装钟形外壳A。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401827" name="name40626a0185c5ef81d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28846a0185c5ef8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109423" name="name79396a0185c5f276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296a0185c5f27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若不遵守组装程序，将会影响发动机的功能，并会导致人员和财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产损失。</w:t>
            </w:r>
          </w:p>
          <w:p>
            <w:pPr>
              <w:numPr>
                <w:ilvl w:val="0"/>
                <w:numId w:val="19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将紧固螺钉D 严格按照指示的以下拧紧顺序进行紧固 （拧紧扭矩50 Nm）。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8393156" name="name45436a0185c62621c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73556a0185c6262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飞轮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729829" name="name49966a0185c6291f1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3756a0185c6291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危险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• 飞轮A非常沉重；组装操作时应特别小心，以免掉落和对操作员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造成严重风险。</w:t>
            </w:r>
          </w:p>
          <w:p>
            <w:pPr>
              <w:numPr>
                <w:ilvl w:val="0"/>
                <w:numId w:val="19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在曲柄轴E，而非位于较高处的螺钉G上拧入专用工具ST_09 （图9.33）。</w:t>
            </w:r>
          </w:p>
          <w:p>
            <w:pPr>
              <w:numPr>
                <w:ilvl w:val="0"/>
                <w:numId w:val="19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使用工作ST_09 作为导承，将飞轮F插到曲柄轴E上，并手动拧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紧所有螺钉G，拆下工具ST_09并安装最后一个螺钉G。</w:t>
            </w:r>
          </w:p>
          <w:p>
            <w:pPr>
              <w:numPr>
                <w:ilvl w:val="0"/>
                <w:numId w:val="19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将工具ST_02安装到起动电机H的底座中，并用两个起动电机固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定螺钉将其装好。</w:t>
            </w:r>
          </w:p>
          <w:p>
            <w:pPr>
              <w:numPr>
                <w:ilvl w:val="0"/>
                <w:numId w:val="19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拧紧螺钉G （拧紧扭矩 140 Nm）。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162079" name="name69666a0185c6315e5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73256a0185c6315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正时系统齿轮的组装和喷油泵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正时系统齿轮的组装</w:t>
            </w:r>
          </w:p>
          <w:p/>
          <w:p/>
          <w:p>
            <w:pPr>
              <w:numPr>
                <w:ilvl w:val="0"/>
                <w:numId w:val="19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检查键A是否正确安装在凸轮轴B上。</w:t>
            </w:r>
          </w:p>
          <w:p>
            <w:pPr>
              <w:numPr>
                <w:ilvl w:val="0"/>
                <w:numId w:val="19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按照键参考A将齿轮C置于凸轮轴B上。</w:t>
            </w:r>
          </w:p>
          <w:p>
            <w:pPr>
              <w:numPr>
                <w:ilvl w:val="0"/>
                <w:numId w:val="19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拧紧螺钉D直到尽头。</w:t>
            </w:r>
          </w:p>
          <w:p>
            <w:pPr>
              <w:numPr>
                <w:ilvl w:val="0"/>
                <w:numId w:val="19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将参考销 E 插到齿轮 C上。</w:t>
            </w:r>
          </w:p>
          <w:p>
            <w:pPr>
              <w:numPr>
                <w:ilvl w:val="0"/>
                <w:numId w:val="19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采用螺钉 G 将解码器你F拧在齿轮C上，注意插头 E。</w:t>
            </w:r>
          </w:p>
          <w:p>
            <w:pPr>
              <w:numPr>
                <w:ilvl w:val="0"/>
                <w:numId w:val="19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用螺钉K将中间齿轮销H, 拧紧到曲轴箱的外壳 J 上 （拧紧扭矩25 Nm）。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813877" name="name42816a0185c63563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546a0185c6356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重要须知 • 中间齿轮销 H 的接头只有一个位置，4个螺钉孔K并非等距。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• 每次组装后务必更换垫圈L。</w:t>
            </w:r>
          </w:p>
          <w:p>
            <w:pPr>
              <w:numPr>
                <w:ilvl w:val="0"/>
                <w:numId w:val="19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插入轴肩挡圈M。</w:t>
            </w:r>
          </w:p>
          <w:p>
            <w:pPr>
              <w:numPr>
                <w:ilvl w:val="0"/>
                <w:numId w:val="19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检查套筒N是否完全插入中间齿轮 P,并确保无杂质。</w:t>
            </w:r>
          </w:p>
          <w:p>
            <w:pPr>
              <w:numPr>
                <w:ilvl w:val="0"/>
                <w:numId w:val="19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充分润滑销H和套筒N。</w:t>
            </w:r>
          </w:p>
          <w:p>
            <w:pPr>
              <w:numPr>
                <w:ilvl w:val="0"/>
                <w:numId w:val="19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按照齿轮C和S的所有标记W 将齿轮P放在销钉H上（图 9.37）。 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25977" name="name58336a0185c63928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236a0185c6392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如果不按照齿轮C、P和S上的标记W，会导致发动机故障和严重损坏。</w:t>
            </w:r>
          </w:p>
          <w:p>
            <w:pPr>
              <w:numPr>
                <w:ilvl w:val="0"/>
                <w:numId w:val="19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插入轴肩挡圈Q和锁环R。</w:t>
            </w:r>
          </w:p>
          <w:p>
            <w:pPr>
              <w:numPr>
                <w:ilvl w:val="0"/>
                <w:numId w:val="19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用螺钉D紧固齿轮C（图9.34 - 拧紧扭矩100 Nm）。</w:t>
            </w:r>
          </w:p>
          <w:p>
            <w:pPr>
              <w:numPr>
                <w:ilvl w:val="0"/>
                <w:numId w:val="19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用螺钉G 将编码器F固定在齿轮C上（拧紧扭矩 5 Nm），注意插头E。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935450" name="name71666a0185c65a11c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42706a0185c65a1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77141286" name="name24406a0185c663a6d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21216a0185c663a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图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5550271" name="name69256a0185c68773a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96496a0185c6877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图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340610" name="name69036a0185c693254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70046a0185c6932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图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高压喷油泵</w:t>
            </w:r>
          </w:p>
          <w:p/>
          <w:p/>
          <w:p>
            <w:pPr>
              <w:numPr>
                <w:ilvl w:val="0"/>
                <w:numId w:val="19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检查表面V是否有杂质（图9.38）。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054958" name="name70066a0185c6b251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746a0185c6b25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重要须知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• 务必在每次组装时更换垫圈U。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• 密封圈U只能以一个方向安装（图9.38）。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• 务必将螺钉D更换为新螺钉，或涂Loctite 2701（图9.38</w:t>
            </w:r>
          </w:p>
          <w:p>
            <w:pPr>
              <w:numPr>
                <w:ilvl w:val="0"/>
                <w:numId w:val="19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在喷油泵Z上安装新的垫片U （图9.38）。</w:t>
            </w:r>
          </w:p>
          <w:p>
            <w:pPr>
              <w:numPr>
                <w:ilvl w:val="0"/>
                <w:numId w:val="19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将泵Z，连同垫片U一起采用螺钉T安装在外壳V上 （ 图9.38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-拧紧扭矩25 Nm）。</w:t>
            </w:r>
          </w:p>
          <w:p>
            <w:pPr>
              <w:numPr>
                <w:ilvl w:val="0"/>
                <w:numId w:val="19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检查喷油泵轴AB上的按键AA安装是否正确（图 9.39）</w:t>
            </w:r>
          </w:p>
          <w:p>
            <w:pPr>
              <w:numPr>
                <w:ilvl w:val="0"/>
                <w:numId w:val="19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参考按键AB和齿轮AE的参考点Q，将齿轮AC 放在轴AB上（图9.39）。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紧固螺栓AD（拧紧扭矩65 Nm）。</w:t>
            </w:r>
          </w:p>
          <w:p>
            <w:pPr>
              <w:numPr>
                <w:ilvl w:val="0"/>
                <w:numId w:val="19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拆下专用工具 ST_02。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480257" name="name26156a0185c6bc52e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93276a0185c6bc5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545381" name="name57846a0185c6e3983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70386a0185c6e39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图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995719" name="name31416a0185c6eb800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20646a0185c6eb7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图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汽缸盖装置的组装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阀杆垫圈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049856" name="name37856a0185c71a4a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346a0185c71a4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在进行以下操作之前，按照第 8.6.4段进行检查。 • 务必在每次组装时更换垫圈A。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• 对垫圈 A的内侧进行润滑。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使用工具ST_08将垫圈A安装到阀导承B上。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566740" name="name60826a0185c721b83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92886a0185c721b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电子喷油器套管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9761935" name="name71946a0185c726e5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0106a0185c726e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9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将密封件C插入套筒D的底座中。</w:t>
            </w:r>
          </w:p>
          <w:p>
            <w:pPr>
              <w:numPr>
                <w:ilvl w:val="0"/>
                <w:numId w:val="19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将密封件E插入套筒D的基座，使凸面朝上。</w:t>
            </w:r>
          </w:p>
          <w:p>
            <w:pPr>
              <w:numPr>
                <w:ilvl w:val="0"/>
                <w:numId w:val="19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润滑垫圈C。</w:t>
            </w:r>
          </w:p>
          <w:p>
            <w:pPr>
              <w:numPr>
                <w:ilvl w:val="0"/>
                <w:numId w:val="19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将套筒D插入并小心拧入汽缸头F的底座中。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注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： 套筒D必须凸出汽缸盖BF的表面以上。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夹紧套筒D （拧紧扭矩 30 Nm）。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0447695" name="name40806a0185c72d6bd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57836a0185c72d6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电子喷油器的突出</w:t>
            </w:r>
          </w:p>
          <w:p/>
          <w:p/>
          <w:p>
            <w:pPr>
              <w:numPr>
                <w:ilvl w:val="0"/>
                <w:numId w:val="19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将电子喷油器G插入套筒 H内部。</w:t>
            </w:r>
          </w:p>
          <w:p>
            <w:pPr>
              <w:numPr>
                <w:ilvl w:val="0"/>
                <w:numId w:val="19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将摇臂销固定螺钉L安装在止点。</w:t>
            </w:r>
          </w:p>
          <w:p>
            <w:pPr>
              <w:numPr>
                <w:ilvl w:val="0"/>
                <w:numId w:val="19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安装电子喷油器固定支架M并用螺钉N将其固定， N,不进行校准。.</w:t>
            </w:r>
          </w:p>
          <w:p>
            <w:pPr>
              <w:numPr>
                <w:ilvl w:val="0"/>
                <w:numId w:val="19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使用工具ST_03检查（图 9.44）喷油器的突出部分，该部分必 须在1.68 ÷ 2.42 mm之间。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注意：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如果检测的数值不符，则用厚度不同的垫圈更换垫圈Q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054740" name="name34306a0185c74e76b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22836a0185c74e7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8244935" name="name68896a0185c7549b1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97246a0185c7549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图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阀门</w:t>
            </w:r>
          </w:p>
          <w:p/>
          <w:p/>
          <w:p>
            <w:pPr>
              <w:numPr>
                <w:ilvl w:val="0"/>
                <w:numId w:val="19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预先润滑，并将阀门插入X汽缸盖F，同时注意按照7.13.4.1段所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做的参考点在原来的位置将其固定。</w:t>
            </w:r>
          </w:p>
          <w:p>
            <w:pPr>
              <w:numPr>
                <w:ilvl w:val="0"/>
                <w:numId w:val="19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将弹簧 Y置于汽缸头F的底座上。</w:t>
            </w:r>
          </w:p>
          <w:p>
            <w:pPr>
              <w:numPr>
                <w:ilvl w:val="0"/>
                <w:numId w:val="19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将圆盘S置于弹簧Y 上，与阀门 X对齐中心。</w:t>
            </w:r>
          </w:p>
          <w:p/>
          <w:p/>
          <w:p>
            <w:pPr>
              <w:numPr>
                <w:ilvl w:val="0"/>
                <w:numId w:val="19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将工具 ST_07 安装到汽缸盖 F 上，将其固定到一个孔中，固定摇臂盖。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注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： 根据要安装的阀门位置改变固定孔。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将工具ST_07放在阀门上，如图中所示。</w:t>
            </w:r>
          </w:p>
          <w:p/>
          <w:p/>
          <w:p/>
          <w:p/>
          <w:p/>
          <w:p/>
          <w:p>
            <w:pPr>
              <w:numPr>
                <w:ilvl w:val="0"/>
                <w:numId w:val="19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向下推入工具ST_07的操作杆，以便按照箭头T的方向下降阀板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S，采用磁铁取下开口销U。</w:t>
            </w:r>
          </w:p>
          <w:p>
            <w:pPr>
              <w:numPr>
                <w:ilvl w:val="0"/>
                <w:numId w:val="19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检查气门锁销AJ否正确安装到阀座X 上，并松开工具ST_07。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注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： 对相关的阀门重复所有步骤，并拆下工具ST_07。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327252" name="name89406a0185c75d8ad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80926a0185c75d8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29898463" name="name99206a0185c77e194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50426a0185c77e1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图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45089158" name="name26966a0185c7848e3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11886a0185c7848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图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汽缸盖</w:t>
            </w:r>
          </w:p>
          <w:p/>
          <w:p/>
          <w:p>
            <w:pPr>
              <w:numPr>
                <w:ilvl w:val="0"/>
                <w:numId w:val="19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采用螺钉AX 将吊环螺栓AW 紧固在汽缸盖F 上（拧紧扭矩25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Nm）.</w:t>
            </w:r>
          </w:p>
          <w:p>
            <w:pPr>
              <w:numPr>
                <w:ilvl w:val="0"/>
                <w:numId w:val="19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将活塞P置于TDC。</w:t>
            </w:r>
          </w:p>
          <w:p>
            <w:pPr>
              <w:numPr>
                <w:ilvl w:val="0"/>
                <w:numId w:val="19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将工具ST_03放在汽缸盖曲轴箱的表面上，并在4个直径方向 相反的点R从汽缸盖的水平面 K处测量活塞凸出P。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e重复所有活塞 P的操作，并注意最高平均值，确定值S （表9.2）。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表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孔编号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37950441" name="name13736a0185c7894e3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29376a0185c7894e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8979625" name="name49716a0185c7a7a67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30576a0185c7a7a6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3844399" name="name74476a0185c7ac68e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39476a0185c7ac68c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9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根据在第3点检测到的数值，选择表 9.2（图 9.50 详情 U）中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所示的垫圈T。</w:t>
            </w:r>
          </w:p>
          <w:p>
            <w:pPr>
              <w:numPr>
                <w:ilvl w:val="0"/>
                <w:numId w:val="19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检查曲轴箱表面K 和垫圈T完全无污垢和沙砾。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85969" name="name19276a0185c7af6a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786a0185c7af6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每次组装时必须更换汽缸垫。</w:t>
            </w:r>
          </w:p>
          <w:p>
            <w:pPr>
              <w:numPr>
                <w:ilvl w:val="0"/>
                <w:numId w:val="19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将垫圈T置于表面K ，参考定中心套筒J。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1827393" name="name72426a0185c7b4b35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94566a0185c7b4b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749722" name="name63666a0185c7d681b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45956a0185c7d68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图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49249461" name="name76436a0185c7dca11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74926a0185c7dca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图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检查表面头W是否无杂质。</w:t>
            </w:r>
          </w:p>
          <w:p>
            <w:pPr>
              <w:numPr>
                <w:ilvl w:val="0"/>
                <w:numId w:val="19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将汽缸盖F置于曲轴箱Z上 ，参考定中心套筒J。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20390" name="name93696a0185c7e109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966a0185c7e10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每次组装紧固螺栓V时必须将其更换。</w:t>
            </w:r>
          </w:p>
          <w:p>
            <w:pPr>
              <w:numPr>
                <w:ilvl w:val="0"/>
                <w:numId w:val="19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严格按照图9.52或9.53中指定的顺序以及表9.3中所指的拧紧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扭矩拧紧螺钉V，将汽缸盖F紧固。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46175682" name="name88096a0185c810683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37856a0185c8106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464710" name="name67686a0185c8138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206a0185c8138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若不遵守螺栓固定程序，将会影响发动机的功能，并可能会导致 人员和财产损失。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• 拧紧螺钉V，注意表9.3所指的循环、紧固以及随后的旋转。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• 对于发动机KDI 1903 TCR：8个螺钉Torx M12x1,25 （图9.52）。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• 对于发动机KDI 2504 TCR：10个螺钉Torx M12x1,25 （图9.53）。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3个汽缸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311200" cy="1497600"/>
                  <wp:effectExtent b="0" l="0" r="0" t="0"/>
                  <wp:docPr id="52041470" name="name77686a0185c81c329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86186a0185c81c3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9.52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表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周期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扭矩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4个汽缸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68940894" name="name62126a0185c83f44d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81386a0185c83f4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杆和阀桥</w:t>
            </w:r>
          </w:p>
          <w:p/>
          <w:p/>
          <w:p>
            <w:pPr>
              <w:numPr>
                <w:ilvl w:val="0"/>
                <w:numId w:val="19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将摇臂控制杆AA 插入汽缸盖F的壁橱中。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132909" name="name29606a0185c8449c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426a0185c8449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将杆AA正确定中心到凸轮轴挺杆AB的球面壳中。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将阀门横臂AC安装到一对排出阀和吸入阀上。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967340" name="name12456a0185c8674b4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25036a0185c8674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61322014" name="name35886a0185c86bdf1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84406a0185c86bd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图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摇臂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962265" name="name95806a0185c87283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546a0185c8728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要正确放置摇臂，应旋转摇臂销AH，使下部高度AL朝着正时系统 侧，如图9.53中所示。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• 排出摇臂AT比吸入摇臂AR短。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将锁环AM安装到摇臂销AH的底座AN中。</w:t>
            </w:r>
          </w:p>
          <w:p>
            <w:pPr>
              <w:numPr>
                <w:ilvl w:val="0"/>
                <w:numId w:val="19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放置销 AH，使螺钉支撑面 AP 朝上，并插入2个轴肩挡圈AQ。</w:t>
            </w:r>
          </w:p>
          <w:p>
            <w:pPr>
              <w:numPr>
                <w:ilvl w:val="0"/>
                <w:numId w:val="19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依次将吸入摇臂AR、支架AS 和排出摇臂 AT 插入销 AH中。</w:t>
            </w:r>
          </w:p>
          <w:p>
            <w:pPr>
              <w:numPr>
                <w:ilvl w:val="0"/>
                <w:numId w:val="19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将弹簧 AU 插入销AH中。</w:t>
            </w:r>
          </w:p>
          <w:p>
            <w:pPr>
              <w:numPr>
                <w:ilvl w:val="0"/>
                <w:numId w:val="19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对所有摇臂重复第 3点,和第4 点。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请注意 安装支架AV时，必须使最后一对摇臂朝向飞轮。</w:t>
            </w:r>
          </w:p>
          <w:p>
            <w:pPr>
              <w:numPr>
                <w:ilvl w:val="0"/>
                <w:numId w:val="19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插入2个轴肩挡圈 AQ 和锁环AN ，将插入的所有组件锁定 在销 AH中。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注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： 弹簧AU可确保支架AS和AV 保持在原位。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1593624" name="name16876a0185c877849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36036a0185c8778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1420809" name="name76866a0185c895c81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65226a0185c895c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图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摇臂销的组装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142224" name="name57666a0185c89c91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686a0185c89c9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将摇臂销组件BB置于水平面上，对齐所有的支撑面。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• 检查活塞是否处于TDC和BDC的正中间。关于第1个汽缸TDC，将曲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柄轴逆时针旋转90°，按照图9.60a定位曲柄轴销BP。如果未拆卸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曲柄轴滑轮和正时齿轮盖，旋转曲柄轴，将参考点BQ定位在靶向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轮上，与速度传感器保持一致，如图9.60b所示。
</w:t>
            </w:r>
          </w:p>
          <w:p>
            <w:pPr>
              <w:numPr>
                <w:ilvl w:val="0"/>
                <w:numId w:val="19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如果电机涂漆，或者受到透明漆的保护，请替换掉固定螺钉BE从。 </w:t>
            </w:r>
          </w:p>
          <w:p>
            <w:pPr>
              <w:numPr>
                <w:ilvl w:val="0"/>
                <w:numId w:val="19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采用底座AV将摇臂销总成BB定位在汽缸盖F上，注意插头BC。</w:t>
            </w:r>
          </w:p>
          <w:p>
            <w:pPr>
              <w:numPr>
                <w:ilvl w:val="0"/>
                <w:numId w:val="19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检查所有摇臂和U型螺栓控制阀是否正确放置（详情BD）。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使用摇臂控制杆底座中的挺杆。</w:t>
            </w:r>
          </w:p>
          <w:p>
            <w:pPr>
              <w:numPr>
                <w:ilvl w:val="0"/>
                <w:numId w:val="19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固定摇臂销BB，紧固螺钉BE（拧紧扭矩25 Nm）。按照图9.60中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所示的螺钉拧紧顺序BE。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5602395" name="name33716a0185c8a1b48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46236a0185c8a1b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663574" name="name42246a0185c8c3ec3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40806a0185c8c3e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图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11945368" name="name36276a0185c8cc8b5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18976a0185c8cc8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图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340335" name="name99116a0185c8edf71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41486a0185c8edf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组装摇臂盖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676417" name="name48026a0185c9003a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746a0185c9003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采用各总成更换垫片BF、BL和BM （ST_11 - ST_12）。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修改后的组件，请参阅技术通告700027。</w:t>
            </w:r>
          </w:p>
          <w:p>
            <w:pPr>
              <w:numPr>
                <w:ilvl w:val="0"/>
                <w:numId w:val="19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遵循图9.62-9.63中所示的顺序。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将工具 ST_17 放到汽缸盖上，对应两个固定孔 5和 6。</w:t>
            </w:r>
          </w:p>
          <w:p>
            <w:pPr>
              <w:numPr>
                <w:ilvl w:val="0"/>
                <w:numId w:val="19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采用工具 ST_17 将垫片BF放置在汽缸盖F上，作为一个导向装置。.</w:t>
            </w:r>
          </w:p>
          <w:p>
            <w:pPr>
              <w:numPr>
                <w:ilvl w:val="0"/>
                <w:numId w:val="19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采用矿脂润滑上部分的垫片BL和下部分的垫片BM 。</w:t>
            </w:r>
          </w:p>
          <w:p>
            <w:pPr>
              <w:numPr>
                <w:ilvl w:val="0"/>
                <w:numId w:val="19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采用螺钉BG将摇臂盖F 固定在汽缸盖 BN上（拧紧扭矩 10 Nm）。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9521545" name="name12056a0185c951635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99056a0185c9516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34341716" name="name95076a0185c95b479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43936a0185c95b4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图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173053" name="name72596a0185c98070d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12726a0185c9807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燃油系统的组装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365894" name="name24386a0185c986cd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726a0185c986c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请勿在未使用要求的工具的情况下安装新的或不同的喷油器 （ 第13章)。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• 组装前，拆下燃油管路所有组件上的保护盖。（第第2.9.8段）。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滤油器</w:t>
            </w:r>
          </w:p>
          <w:p/>
          <w:p/>
          <w:p>
            <w:pPr>
              <w:numPr>
                <w:ilvl w:val="0"/>
                <w:numId w:val="19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用螺钉E将燃料滤清器R固定到曲轴箱T上（拧紧扭矩25 Nm）。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注：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对于四个滤芯的组装，请参阅第第6.11.2段中的操作4和5。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756842" name="name30706a0185c9b1557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52906a0185c9b15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在过滤器座R 的配件，以及喷油泵M的燃油进口配件上插入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管道K，并采用夹子N进行紧固。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246717" name="name11806a0185c9baac5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97666a0185c9baa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共轨</w:t>
            </w:r>
          </w:p>
          <w:p/>
          <w:p/>
          <w:p>
            <w:pPr>
              <w:numPr>
                <w:ilvl w:val="0"/>
                <w:numId w:val="19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用螺钉AC将轨道AA固定在汽缸盖AB上（拧紧扭矩10 Nm）。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5461603" name="name78006a0185c9dd03b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15066a0185c9dd0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将垫片AD和配件AE安装在螺钉AF上。</w:t>
            </w:r>
          </w:p>
          <w:p>
            <w:pPr>
              <w:numPr>
                <w:ilvl w:val="0"/>
                <w:numId w:val="19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紧固组装在共轨 AG上的零件 （拧紧扭矩15 Nm），联轴节AE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的进口朝上。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055011" name="name23846a0185c9e8374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60606a0185c9e83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电子喷油器的拆卸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910790" name="name72886a0185ca0e5b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586a0185ca0e5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重要须知</w:t>
            </w:r>
          </w:p>
          <w:p>
            <w:pPr>
              <w:numPr>
                <w:ilvl w:val="0"/>
                <w:numId w:val="19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每次组装电子喷油器AM时，务必更换垫圈AH和AL并用燃油进行润滑。</w:t>
            </w:r>
          </w:p>
          <w:p>
            <w:pPr>
              <w:numPr>
                <w:ilvl w:val="0"/>
                <w:numId w:val="19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在重新定位电子喷油器时，请注意，采用第7.10.5段所述的标记。</w:t>
            </w:r>
          </w:p>
          <w:p>
            <w:pPr>
              <w:numPr>
                <w:ilvl w:val="0"/>
                <w:numId w:val="19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如果在发动机上安装新的（不同的）电子喷油器，必须准备工具ST_01。</w:t>
            </w:r>
          </w:p>
          <w:p>
            <w:pPr>
              <w:numPr>
                <w:ilvl w:val="0"/>
                <w:numId w:val="19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如果电机涂漆，或者受到透明漆的保护，请清洗掉电子注射器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上靠近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00274C"/>
                <w:position w:val="-2"/>
                <w:sz w:val="17"/>
                <w:szCs w:val="17"/>
                <w:u w:val="none"/>
              </w:rPr>
              <w:t xml:space="preserve">( </w:t>
            </w:r>
            <w:r>
              <w:rPr>
                <w:rFonts w:ascii="Verdana" w:hAnsi="Verdana" w:eastAsia="Verdana" w:cs="Verdana"/>
                <w:b/>
                <w:bCs/>
                <w:color w:val="00274C"/>
                <w:position w:val="-2"/>
                <w:sz w:val="17"/>
                <w:szCs w:val="17"/>
                <w:u w:val="none"/>
              </w:rPr>
              <w:t xml:space="preserve">BL</w:t>
            </w:r>
            <w:r>
              <w:rPr>
                <w:rFonts w:ascii="Verdana" w:hAnsi="Verdana" w:eastAsia="Verdana" w:cs="Verdana"/>
                <w:b/>
                <w:bCs/>
                <w:color w:val="00274C"/>
                <w:position w:val="-2"/>
                <w:sz w:val="17"/>
                <w:szCs w:val="17"/>
                <w:u w:val="none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00274C"/>
                <w:position w:val="-2"/>
                <w:sz w:val="17"/>
                <w:szCs w:val="17"/>
                <w:u w:val="none"/>
              </w:rPr>
              <w:t xml:space="preserve"> &gt; </w:t>
            </w:r>
            <w:r>
              <w:rPr>
                <w:rFonts w:ascii="Verdana" w:hAnsi="Verdana" w:eastAsia="Verdana" w:cs="Verdana"/>
                <w:b/>
                <w:bCs/>
                <w:color w:val="00274C"/>
                <w:position w:val="-2"/>
                <w:sz w:val="17"/>
                <w:szCs w:val="17"/>
                <w:u w:val="none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00274C"/>
                <w:position w:val="-2"/>
                <w:sz w:val="17"/>
                <w:szCs w:val="17"/>
                <w:u w:val="none"/>
              </w:rPr>
              <w:t xml:space="preserve">Fig. 9.61</w:t>
            </w:r>
            <w:r>
              <w:rPr>
                <w:rFonts w:ascii="Verdana" w:hAnsi="Verdana" w:eastAsia="Verdana" w:cs="Verdana"/>
                <w:b/>
                <w:bCs/>
                <w:color w:val="00274C"/>
                <w:position w:val="-2"/>
                <w:sz w:val="17"/>
                <w:szCs w:val="17"/>
                <w:u w:val="none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00274C"/>
                <w:position w:val="-2"/>
                <w:sz w:val="17"/>
                <w:szCs w:val="17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密封圈接触部件的油漆。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在喷油器套筒BQ内部插入垫片AL。</w:t>
            </w:r>
          </w:p>
          <w:p>
            <w:pPr>
              <w:numPr>
                <w:ilvl w:val="0"/>
                <w:numId w:val="19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在摇臂盖AN内部插入电子喷油器AM，并按照图9.68进行旋转。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424248" name="name44556a0185ca16b4e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45526a0185ca16b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高压燃油管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62106" name="name37586a0185ca1ac8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776a0185ca1ac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每次组装后务必更换管道AQ和管件E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将管道AQ放在共轨 AA和电子喷油器AM上，通过带有管道AQ 的进口夹子调整电子喷油器 AM的位置。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988269" name="name49446a0185ca3c8d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426a0185ca3c8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手动紧固螺母AS和AT，无需夹紧。
</w:t>
            </w:r>
          </w:p>
          <w:p>
            <w:pPr>
              <w:numPr>
                <w:ilvl w:val="0"/>
                <w:numId w:val="19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如果电机涂漆，或者受到透明漆的保护，请替换掉固定螺钉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，从而确保油封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的正确密封。 </w:t>
            </w:r>
          </w:p>
          <w:p/>
          <w:p/>
          <w:p>
            <w:pPr>
              <w:numPr>
                <w:ilvl w:val="0"/>
                <w:numId w:val="19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定位喷油器紧固支架AV 和螺钉AU，插入垫圈AJ。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892864" name="name81066a0185ca402c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806a0185ca402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更换管道 AQ (图 9.69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52677868" w:name="result_box"/>
            <w:bookmarkEnd w:id="52677868"/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如果你的螺钉不自由旋转AU.</w:t>
            </w:r>
          </w:p>
          <w:p/>
          <w:p/>
          <w:p/>
          <w:p/>
          <w:p>
            <w:pPr>
              <w:numPr>
                <w:ilvl w:val="0"/>
                <w:numId w:val="19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拧紧所有螺母AS （拧紧扭矩 30 Nm）。</w:t>
            </w:r>
          </w:p>
          <w:p>
            <w:pPr>
              <w:numPr>
                <w:ilvl w:val="0"/>
                <w:numId w:val="19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拧紧螺母AT （拧紧扭矩 25 Nm）。</w:t>
            </w:r>
          </w:p>
          <w:p>
            <w:pPr>
              <w:numPr>
                <w:ilvl w:val="0"/>
                <w:numId w:val="19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确信安装支架AV正确放置在电子喷油器 BR 以及摇臂总成AM的固定螺钉上。</w:t>
            </w:r>
          </w:p>
          <w:p>
            <w:pPr>
              <w:numPr>
                <w:ilvl w:val="0"/>
                <w:numId w:val="19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拧紧喷油器安装支架的紧固螺钉 （拧紧扭矩20 Nm）。</w:t>
            </w:r>
          </w:p>
          <w:p>
            <w:pPr>
              <w:numPr>
                <w:ilvl w:val="0"/>
                <w:numId w:val="19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定位管道E，拧上螺钉BA和BB。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459166" name="name85946a0185ca44b5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326a0185ca44b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手动拧入螺母BA和BB，无需夹紧。</w:t>
            </w:r>
          </w:p>
          <w:p>
            <w:pPr>
              <w:numPr>
                <w:ilvl w:val="0"/>
                <w:numId w:val="19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拧紧螺母BA （拧紧扭矩 30 Nm）。</w:t>
            </w:r>
          </w:p>
          <w:p>
            <w:pPr>
              <w:numPr>
                <w:ilvl w:val="0"/>
                <w:numId w:val="19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拧紧螺母BB （拧紧扭矩 25 Nm）。</w:t>
            </w:r>
          </w:p>
          <w:p>
            <w:pPr>
              <w:numPr>
                <w:ilvl w:val="0"/>
                <w:numId w:val="19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拧紧共轨 紧固螺钉BC（拧紧扭矩25 Nm）。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5138055" name="name96716a0185ca4b992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42136a0185ca4b9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558672" name="name72636a0185ca6d505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32486a0185ca6d5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图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4731980" name="name64906a0185ca75a99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11896a0185ca75a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图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回油管</w:t>
            </w:r>
          </w:p>
          <w:p/>
          <w:p/>
          <w:p>
            <w:pPr>
              <w:numPr>
                <w:ilvl w:val="0"/>
                <w:numId w:val="195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检查配件BG上的垫片兰BD。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注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： 请勿将管道从分配器上断开。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122902" name="name96756a0185ca9e677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62446a0185ca9e6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定位回油管，并采用螺钉 BC将分配器BE安装在汽缸盖BF上（图 9.72 - 拧紧扭矩 10 Nm）。</w:t>
            </w:r>
          </w:p>
          <w:p>
            <w:pPr>
              <w:numPr>
                <w:ilvl w:val="0"/>
                <w:numId w:val="19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在喷油器AM上安装配件BG（图9.74） and 并采用夹子BH将其锁定。</w:t>
            </w:r>
          </w:p>
          <w:p>
            <w:pPr>
              <w:numPr>
                <w:ilvl w:val="0"/>
                <w:numId w:val="19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将管道BL安装到接头BN上。</w:t>
            </w:r>
          </w:p>
          <w:p>
            <w:pPr>
              <w:numPr>
                <w:ilvl w:val="0"/>
                <w:numId w:val="19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将管道BM安装到接头BP上。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160025" name="name57246a0185caa6979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97846a0185caa69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105579" name="name25356a0185caa8f8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116a0185caa8f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 点击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显示“基本配置”发动机 （参见第1.5段） 管道。 其他回油管可能缺少或不同。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• 管道根据发动机的版本，在数量、大小和尺寸方面有所不同。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6519598" name="name56296a0185caaeac5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40836a0185caaea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进气歧管的组装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内部半歧管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390516" name="name54226a0185cacd71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256a0185cacd7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检查半收集器C和D之间的接触面是否无杂质。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将专用工具ST_18 插入指定点。</w:t>
            </w:r>
          </w:p>
          <w:p>
            <w:pPr>
              <w:numPr>
                <w:ilvl w:val="0"/>
                <w:numId w:val="19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将螺钉A和垫片B插入半收集器C上。</w:t>
            </w:r>
          </w:p>
          <w:p>
            <w:pPr>
              <w:numPr>
                <w:ilvl w:val="0"/>
                <w:numId w:val="19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采用汽缸盖D上的螺钉 A紧固半收集器C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（拧紧力矩为25 Nm）。</w:t>
            </w:r>
          </w:p>
          <w:p>
            <w:pPr>
              <w:numPr>
                <w:ilvl w:val="0"/>
                <w:numId w:val="19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采用螺钉 F将夹子E紧固在半收集器C上（拧紧扭矩 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ST_06）。</w:t>
            </w:r>
          </w:p>
          <w:p>
            <w:pPr>
              <w:numPr>
                <w:ilvl w:val="0"/>
                <w:numId w:val="19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将螺钉 G和底座H紧固在半收集器C上（拧紧扭矩 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ST_06）。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2925268" name="name66216a0185cad6157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60966a0185cad61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987852" name="name60076a0185cadee52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22186a0185cadee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图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外部半歧管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111976" name="name79846a0185cb0348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346a0185cb034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检查两个半收集器C和D之间的接触面是否无杂质。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将螺钉L 固定到半收集器M ，松开图9.78 中所示的孔Q。</w:t>
            </w:r>
          </w:p>
          <w:p>
            <w:pPr>
              <w:numPr>
                <w:ilvl w:val="0"/>
                <w:numId w:val="19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插入隔离片P，将垫圈N安装到半收集器上。</w:t>
            </w:r>
          </w:p>
          <w:p>
            <w:pPr>
              <w:numPr>
                <w:ilvl w:val="0"/>
                <w:numId w:val="19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采用螺钉L将半收集器M安装在半收集器C上 （拧紧扭矩为22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Nm - ST_05）。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277689" name="name25716a0185cb09937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57456a0185cb099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421499" name="name82096a0185cb102df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72246a0185cb102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图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排气歧管的组装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435647" name="name87916a0185cb12f5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146a0185cb12f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每次拆卸时，更换歧管和汽缸盖之间的自锁螺母B 和垫圈D 。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• 若安装螺柱C，在螺纹上涂Loctite 2701(拧紧扭矩25 Nm） 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检查接触面F 是否无杂质。</w:t>
            </w:r>
          </w:p>
          <w:p>
            <w:pPr>
              <w:numPr>
                <w:ilvl w:val="0"/>
                <w:numId w:val="19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将垫圈D 和E 插到螺柱 C上。</w:t>
            </w:r>
          </w:p>
          <w:p>
            <w:pPr>
              <w:numPr>
                <w:ilvl w:val="0"/>
                <w:numId w:val="19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将歧管A 置于螺柱C上。</w:t>
            </w:r>
          </w:p>
          <w:p>
            <w:pPr>
              <w:numPr>
                <w:ilvl w:val="0"/>
                <w:numId w:val="19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拧紧自锁螺母B ，将歧管A 安装到汽缸盖 上（拧紧扭矩25 Nm）。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4479049" name="name70706a0185cb38106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57036a0185cb381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总成润滑回路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组装油雾分离器装置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834178" name="name69046a0185cb3d4e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926a0185cb3d4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每次组装后务必更换垫圈B。</w:t>
            </w:r>
          </w:p>
          <w:p>
            <w:pPr>
              <w:numPr>
                <w:ilvl w:val="0"/>
                <w:numId w:val="19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务必仔细检查管的状况，如果对其密封完整性有任何怀疑，应进行更换。</w:t>
            </w:r>
          </w:p>
          <w:p>
            <w:pPr>
              <w:numPr>
                <w:ilvl w:val="0"/>
                <w:numId w:val="19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为准备新应用密封胶的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平面表面，必须通过使用以下方法对其进行清洁：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最初是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- 随后乐泰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避免与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平面有任何接触，并注意不要影响执行的清洁。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检查接触面A是否无杂质。</w:t>
            </w:r>
          </w:p>
          <w:p>
            <w:pPr>
              <w:numPr>
                <w:ilvl w:val="0"/>
                <w:numId w:val="19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将垫圈 B 安装到支架C上。</w:t>
            </w:r>
          </w:p>
          <w:p>
            <w:pPr>
              <w:numPr>
                <w:ilvl w:val="0"/>
                <w:numId w:val="19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采用螺钉D将分离器体固定器C安装在曲轴箱 E上（拧紧扭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矩12 Nm），固定垫片 B。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674546" name="name84786a0185cb42c6b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81416a0185cb42c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将管道F和G安装在底座C上。</w:t>
            </w:r>
          </w:p>
          <w:p>
            <w:pPr>
              <w:numPr>
                <w:ilvl w:val="0"/>
                <w:numId w:val="19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插入连接管道F和G的分压器 H 上。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采用夹子紧固管道F。</w:t>
            </w:r>
          </w:p>
          <w:p>
            <w:pPr>
              <w:numPr>
                <w:ilvl w:val="0"/>
                <w:numId w:val="19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采用夹子K将分压器K紧固在底座C上。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926938" name="name40756a0185cb471ba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29286a0185cb471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油冷却器和油过滤器装置的组装</w:t>
            </w:r>
          </w:p>
          <w:p/>
          <w:p/>
          <w:p>
            <w:pPr>
              <w:numPr>
                <w:ilvl w:val="0"/>
                <w:numId w:val="195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检查底座V和曲轴箱E上的表面L是否无杂质。</w:t>
            </w:r>
          </w:p>
          <w:p>
            <w:pPr>
              <w:numPr>
                <w:ilvl w:val="0"/>
                <w:numId w:val="195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润滑垫圈N并将其插到接头P上。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298765" name="name93996a0185cb666f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626a0185cb666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每次拆卸垫片Q和S后务必将其更换。</w:t>
            </w:r>
          </w:p>
          <w:p>
            <w:pPr>
              <w:numPr>
                <w:ilvl w:val="0"/>
                <w:numId w:val="19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分别润滑垫片Q 和S，并将其插入固定器V 的底座R和T中。</w:t>
            </w:r>
          </w:p>
          <w:p>
            <w:pPr>
              <w:numPr>
                <w:ilvl w:val="0"/>
                <w:numId w:val="19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采用螺钉AA和AB紧固固定器V（拧紧扭矩 10 Nm）。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172398" name="name88636a0185cb6afa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496a0185cb6af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如果在曲轴箱E上安装配件P （拧紧扭15 N m，螺纹上涂上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Loctite 2701）。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36297506" name="name17596a0185cb70486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90596a0185cb704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9.83 e 图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注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： 要组装油套管，请参见第.第6.10.2段中的操作5和6。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136386" name="name32886a0185cb7613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946a0185cb761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每次组装垫片BM和BN后务必将其更换。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在滤清器固定器V上插入并紧固ca套筒固定器盖 AC （ 拧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紧扭矩25 Nm）。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679531" name="name68716a0185cb9573d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19636a0185cb957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油泵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注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： 在进行以下操作之前，按照 第8.7段所述进行检查。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检查 AL、AH、AF、AG和AN之间的接触面开是否无杂质、刮伤、压痕等。</w:t>
            </w:r>
          </w:p>
          <w:p>
            <w:pPr>
              <w:numPr>
                <w:ilvl w:val="0"/>
                <w:numId w:val="19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组装时，请勿在 AG 和AN之间使用任何类型的垫圈。</w:t>
            </w:r>
          </w:p>
          <w:p>
            <w:pPr>
              <w:numPr>
                <w:ilvl w:val="0"/>
                <w:numId w:val="19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对油槽曲轴箱AG上的转子AF的底座和两个转子AH及AL进行充分润滑。</w:t>
            </w:r>
          </w:p>
          <w:p>
            <w:pPr>
              <w:numPr>
                <w:ilvl w:val="0"/>
                <w:numId w:val="19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在底座AF内部插入2个转子（按顺序）AH和AL，注意图中的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参考点 BP （或参见第2.10.2段）。</w:t>
            </w:r>
          </w:p>
          <w:p>
            <w:pPr>
              <w:numPr>
                <w:ilvl w:val="0"/>
                <w:numId w:val="19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检查2个销AM是否正确插入到正时系统曲轴箱AN中。</w:t>
            </w:r>
          </w:p>
          <w:p>
            <w:pPr>
              <w:numPr>
                <w:ilvl w:val="0"/>
                <w:numId w:val="19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使用针印 AM放置油泵组件 AG 。</w:t>
            </w:r>
          </w:p>
          <w:p>
            <w:pPr>
              <w:numPr>
                <w:ilvl w:val="0"/>
                <w:numId w:val="19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采用螺钉AH紧固油槽盖AG (拧紧扭矩10 Nm）。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7452061" name="name92556a0185cb9a808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85926a0185cb9a8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2866334" name="name42916a0185cb9f953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57226a0185cb9f9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图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正时系统卡特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389842" name="name78936a0185cba42b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146a0185cba42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每次组装后务必更换垫圈AU。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• 每次组装后务必更换垫圈AP（ST_14）。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D在曲轴箱AN的表面AQ上涂一层厚度约1mm的 Loctite 5188。</w:t>
            </w:r>
          </w:p>
          <w:p>
            <w:pPr>
              <w:numPr>
                <w:ilvl w:val="0"/>
                <w:numId w:val="19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确保将键 AS (图9.88） 正确插入到曲轴上，且朝上。</w:t>
            </w:r>
          </w:p>
          <w:p>
            <w:pPr>
              <w:numPr>
                <w:ilvl w:val="0"/>
                <w:numId w:val="19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润滑垫圈AU并将其插入 泵AV的垫圈AU中。</w:t>
            </w:r>
          </w:p>
          <w:p>
            <w:pPr>
              <w:numPr>
                <w:ilvl w:val="0"/>
                <w:numId w:val="19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将工具ST_10放在在曲柄轴上。</w:t>
            </w:r>
          </w:p>
          <w:p>
            <w:pPr>
              <w:numPr>
                <w:ilvl w:val="0"/>
                <w:numId w:val="19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检查2 个销AT （图 9.88） 是否正确插入到正时系统曲轴箱AN中。</w:t>
            </w:r>
          </w:p>
          <w:p>
            <w:pPr>
              <w:numPr>
                <w:ilvl w:val="0"/>
                <w:numId w:val="19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用油润滑垫片 AP并 采用销钉AT将卡特AN放置在 曲轴箱E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上，在曲轴箱上插入油泵 AV 。</w:t>
            </w:r>
          </w:p>
          <w:p>
            <w:pPr>
              <w:numPr>
                <w:ilvl w:val="0"/>
                <w:numId w:val="19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按照所指定的夹紧顺序紧固有头螺钉AW （拧紧扭矩f 25 Nm）。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608679" name="name89396a0185cbc0919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63936a0185cbc09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462199" name="name19446a0185cbc91fc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27196a0185cbc91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图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2169265" name="name15456a0185cbe8de1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94246a0185cbe8d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图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曲轴箱滤油器法兰正时系统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892578" name="name12816a0185cbec91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006a0185cbec9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每次组装后务必更换垫圈BA。</w:t>
            </w:r>
          </w:p>
          <w:p>
            <w:pPr>
              <w:numPr>
                <w:ilvl w:val="0"/>
                <w:numId w:val="19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将垫圈 BA置于法兰BB的底座中。</w:t>
            </w:r>
          </w:p>
          <w:p>
            <w:pPr>
              <w:numPr>
                <w:ilvl w:val="0"/>
                <w:numId w:val="19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用螺钉BD将法兰BB固定到曲轴箱BC（拧紧扭矩 8 Nm - ST_06）上。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530538" name="name33536a0185cbf1def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25326a0185cbf1d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油压安全阀</w:t>
            </w:r>
          </w:p>
          <w:p/>
          <w:p/>
          <w:p>
            <w:pPr>
              <w:numPr>
                <w:ilvl w:val="0"/>
                <w:numId w:val="19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润滑活塞BE并将其完全插入底座 BF中。</w:t>
            </w:r>
          </w:p>
          <w:p>
            <w:pPr>
              <w:numPr>
                <w:ilvl w:val="0"/>
                <w:numId w:val="19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将弹簧 BG插入活塞中。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245867" name="name29796a0185cc03d1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536a0185cc03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每次组装后务必更换垫圈BH。</w:t>
            </w:r>
          </w:p>
          <w:p>
            <w:pPr>
              <w:numPr>
                <w:ilvl w:val="0"/>
                <w:numId w:val="19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将垫圈 BH安装在盖 BL上。</w:t>
            </w:r>
          </w:p>
          <w:p>
            <w:pPr>
              <w:numPr>
                <w:ilvl w:val="0"/>
                <w:numId w:val="19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将盖BL拧紧到曲轴箱AN上（拧紧扭矩50 Nm）。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347549" name="name87406a0185cc27b8e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39766a0185cc27b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曲柄轴与发音轮滑轮组装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注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： 要安装发音轮， 请参见第6.6.2段中的操作。</w:t>
            </w:r>
          </w:p>
          <w:p/>
          <w:p/>
          <w:p>
            <w:pPr>
              <w:numPr>
                <w:ilvl w:val="0"/>
                <w:numId w:val="19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检查销 F是否正确安装在曲轴 G上。</w:t>
            </w:r>
          </w:p>
          <w:p>
            <w:pPr>
              <w:numPr>
                <w:ilvl w:val="0"/>
                <w:numId w:val="19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将滑轮组H放置在曲柄轴 G 上，采用销钉标志F （详情 M）。</w:t>
            </w:r>
          </w:p>
          <w:p>
            <w:pPr>
              <w:numPr>
                <w:ilvl w:val="0"/>
                <w:numId w:val="19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在螺钉螺纹Y上涂Molyslip N。</w:t>
            </w:r>
          </w:p>
          <w:p>
            <w:pPr>
              <w:numPr>
                <w:ilvl w:val="0"/>
                <w:numId w:val="19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采用螺钉 Z固定滑轮 T（拧紧扭矩 360 Nm），并拆下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专用工具ST_02 （图9.33）。.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215040" name="name60926a0185cc30dad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40006a0185cc30d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9.92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冷却液回路的组装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冷却液回路的组装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038791" name="name79406a0185cc3575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306a0185cc357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恒温阀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每次组装后务必更换垫圈A。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检查密封垫圈A的垫圈并将其安装到恒温阀B上。</w:t>
            </w:r>
          </w:p>
          <w:p>
            <w:pPr>
              <w:numPr>
                <w:ilvl w:val="0"/>
                <w:numId w:val="195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将恒温阀B 置于汽缸盖C 上（详情D）。</w:t>
            </w:r>
          </w:p>
          <w:p>
            <w:pPr>
              <w:numPr>
                <w:ilvl w:val="0"/>
                <w:numId w:val="195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用螺钉F将盖E固定到汽缸盖C 上（拧紧扭矩10 Nm）。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14433298" name="name70986a0185cc5346d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55206a0185cc534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冷却液泵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972969" name="name88586a0185cc5967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276a0185cc596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每次拆卸垫圈L后务必将其更换。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用螺钉H安装泵G ，插入垫圈 L （拧紧扭矩25 Nm）。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73602374" name="name20456a0185cc5e8a4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96456a0185cc5e8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油冷却器软管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拆下喷油泵后面的油冷器软管，并与油冷器连接。</w:t>
            </w:r>
          </w:p>
          <w:p>
            <w:pPr>
              <w:numPr>
                <w:ilvl w:val="0"/>
                <w:numId w:val="19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将软管 L 插入夹子 N中。</w:t>
            </w:r>
          </w:p>
          <w:p>
            <w:pPr>
              <w:numPr>
                <w:ilvl w:val="0"/>
                <w:numId w:val="19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采用油冷器 M上的夹子 P将软管L紧固 。.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81208056" name="name46076a0185cc80339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68836a0185cc803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图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 采用夹子K将套筒 Q 紧固在油冷器 M上，并紧固至泵G。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采用螺钉 S紧固夹子Y （拧紧扭矩22 Nm - ST_05）。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214449" name="name42426a0185cc88680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11826a0185cc886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图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涡轮增压器的组装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778419" name="name12506a0185cc8d07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706a0185cc8d0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重要须知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• 操作前进行第2.19所述的操作。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• 确保管B未堵塞。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1 - 将连接套筒A 紧固到管道B上，用夹子 C紧固到接头D上。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203045" name="name10896a0185ccaa8e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246a0185ccaa8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每次组装后务必更换垫圈F。</w:t>
            </w:r>
          </w:p>
          <w:p>
            <w:pPr>
              <w:numPr>
                <w:ilvl w:val="0"/>
                <w:numId w:val="19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润滑垫圈F并将其插入管道G的底座中。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68112409" name="name26286a0185ccaf53d" descr="Z_importan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616a0185ccaf5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重要须知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• 组装前，从涡轮压缩机上拆下塑料盖或泡沫盖。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每次组装时均更换螺母M。</w:t>
            </w:r>
          </w:p>
          <w:p>
            <w:pPr>
              <w:numPr>
                <w:ilvl w:val="0"/>
                <w:numId w:val="19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检查接触面E是否无杂质、变形或裂纹，如有应更换排气歧管L。</w:t>
            </w:r>
          </w:p>
          <w:p>
            <w:pPr>
              <w:numPr>
                <w:ilvl w:val="0"/>
                <w:numId w:val="19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将涡轮压缩机H置于歧管L的螺栓上。</w:t>
            </w:r>
          </w:p>
          <w:p>
            <w:pPr>
              <w:numPr>
                <w:ilvl w:val="0"/>
                <w:numId w:val="19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用螺母M固定涡轮压缩机H（拧紧扭矩25 Nm）。</w:t>
            </w:r>
          </w:p>
          <w:p>
            <w:pPr>
              <w:numPr>
                <w:ilvl w:val="0"/>
                <w:numId w:val="19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用螺钉N将管道G固定到涡轮压缩机H上。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327737" name="name79486a0185ccb2b5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216a0185ccb2b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每个组装步骤后务必更换垫圈P。 • 在组装管Q之前，进行 第2.19.2段 - - 第2点.中所述的操作。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• 确保管Q未堵塞。.</w:t>
            </w:r>
          </w:p>
          <w:p>
            <w:pPr>
              <w:numPr>
                <w:ilvl w:val="0"/>
                <w:numId w:val="19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采用涡轮压缩机H和曲轴箱S上的配件R紧固燃油出口管 Q （拧紧扭矩15 Nm）。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在以下之间插入垫片P ：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Q和R之间；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Q 和 S 之间；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Q 和H之间。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将套筒T 插到涡轮压缩机H 上并用夹子U将其固定。</w:t>
            </w:r>
          </w:p>
          <w:p>
            <w:pPr>
              <w:numPr>
                <w:ilvl w:val="0"/>
                <w:numId w:val="19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将管道 V插入套筒T和泄压阀 Z上。 采用夹子W紧固管 V。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386402" name="name13376a0185ccb858c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92456a0185ccb85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872840" name="name52906a0185ccd7da7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29606a0185ccd7d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图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911969" name="name70686a0185cce0892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40576a0185cce08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图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660283" name="name68806a0185cd0dd26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36996a0185cd0d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图 9.100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电子元件的组装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传感器和开关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传感器</w:t>
            </w:r>
          </w:p>
          <w:p/>
          <w:p/>
          <w:p>
            <w:pPr>
              <w:numPr>
                <w:ilvl w:val="0"/>
                <w:numId w:val="19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采用螺钉 B将传感 A紧固在歧管C 上（拧紧扭矩10 Nm -ST_06）。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528625" name="name39456a0185cd164f2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74736a0185cd164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却液温度传感器</w:t>
            </w:r>
          </w:p>
          <w:p/>
          <w:p/>
          <w:p>
            <w:pPr>
              <w:numPr>
                <w:ilvl w:val="0"/>
                <w:numId w:val="19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将传感器D固定到汽缸盖E上（拧紧扭矩20 Nm）。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13028" name="name54736a0185cd1d489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65616a0185cd1d4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油压开关</w:t>
            </w:r>
          </w:p>
          <w:p/>
          <w:p/>
          <w:p>
            <w:pPr>
              <w:numPr>
                <w:ilvl w:val="0"/>
                <w:numId w:val="19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将油压开关F夹在曲轴箱D上（拧紧扭矩35 Nm）。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513799" name="name95466a0185cd4015f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98456a0185cd401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凸轮轴相位传感器的拆卸</w:t>
            </w:r>
          </w:p>
          <w:p/>
          <w:p/>
          <w:p>
            <w:pPr>
              <w:numPr>
                <w:ilvl w:val="0"/>
                <w:numId w:val="19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旋转曲柄轴 H ，定位 发音轮齿L ，发音轮齿安装在孔M中心处的凸轮轴上。</w:t>
            </w:r>
          </w:p>
          <w:p>
            <w:pPr>
              <w:numPr>
                <w:ilvl w:val="0"/>
                <w:numId w:val="19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执行第5、6和 7点中所述的步骤，插入正确的垫片数量N。</w:t>
            </w:r>
          </w:p>
          <w:p>
            <w:pPr>
              <w:numPr>
                <w:ilvl w:val="0"/>
                <w:numId w:val="19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将垫片 N安装到传感器P上。</w:t>
            </w:r>
          </w:p>
          <w:p>
            <w:pPr>
              <w:numPr>
                <w:ilvl w:val="0"/>
                <w:numId w:val="19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采用螺钉Q将相位传感器 P 紧固在分配保护装置L上 （拧紧扭矩 10 Nm - ST_06）。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6168228" name="name65056a0185cd486d3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82626a0185cd486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测量从结合面AD到音轮齿面的距离(X1）。</w:t>
            </w:r>
          </w:p>
          <w:p>
            <w:pPr>
              <w:numPr>
                <w:ilvl w:val="0"/>
                <w:numId w:val="19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测量结合面AD和传感器表面R之间的距离(Y1）。</w:t>
            </w:r>
          </w:p>
          <w:p>
            <w:pPr>
              <w:numPr>
                <w:ilvl w:val="0"/>
                <w:numId w:val="19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2个测量数值的差就是气隙值(Z1）。 允许的数值 (Z1）必须最小0.2 mm，最大1.2 mm。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根据检测的数值（Z1）插入一个或两个垫片 N（图 9.104）。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注：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校准的垫片N的厚度为0.2mm。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670295" name="name87726a0185cd6e25c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68946a0185cd6e2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速度传感器</w:t>
            </w:r>
          </w:p>
          <w:p/>
          <w:p/>
          <w:p>
            <w:pPr>
              <w:numPr>
                <w:ilvl w:val="0"/>
                <w:numId w:val="19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测量从结合面AE到音轮外径的距离(X2）。</w:t>
            </w:r>
          </w:p>
          <w:p>
            <w:pPr>
              <w:numPr>
                <w:ilvl w:val="0"/>
                <w:numId w:val="19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测量结合面AE和传感器表面V之间的距离(Y2）。</w:t>
            </w:r>
          </w:p>
          <w:p>
            <w:pPr>
              <w:numPr>
                <w:ilvl w:val="0"/>
                <w:numId w:val="19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2个测量数值的差就是气隙值(Z2）。 允许的数值 (Z2）必须最小0.2 mm，最大1.2 mm。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根据检测的数值 (Z2） 插入一个或两个垫片U。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注：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校准的垫片U的厚度为0.2mm。.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采用螺钉T安装支架 S （拧紧扭矩 10 Nm - ST_06）。</w:t>
            </w:r>
          </w:p>
          <w:p>
            <w:pPr>
              <w:numPr>
                <w:ilvl w:val="0"/>
                <w:numId w:val="19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将填隙片U 插到传感器V上。</w:t>
            </w:r>
          </w:p>
          <w:p>
            <w:pPr>
              <w:numPr>
                <w:ilvl w:val="0"/>
                <w:numId w:val="19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采用螺钉Z将传感器V夹在支架S上（拧紧扭矩 10 Nm - ST_06）。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517260" name="name80006a0185cd756fd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42246a0185cd756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498079" name="name66936a0185cdd8d2c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49586a0185cdd8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图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滤油器水检测传感器</w:t>
            </w:r>
          </w:p>
          <w:p/>
          <w:p/>
          <w:p>
            <w:pPr>
              <w:numPr>
                <w:ilvl w:val="0"/>
                <w:numId w:val="19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润滑垫圈AA并将其插到接头AB上。</w:t>
            </w:r>
          </w:p>
          <w:p>
            <w:pPr>
              <w:numPr>
                <w:ilvl w:val="0"/>
                <w:numId w:val="19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将传感器AB紧固到滤芯AC上（拧紧扭矩5 Nm）。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837358" name="name30486a0185cdeeb52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36246a0185cdeeb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交流发电机</w:t>
            </w:r>
          </w:p>
          <w:p/>
          <w:p/>
          <w:p>
            <w:pPr>
              <w:numPr>
                <w:ilvl w:val="0"/>
                <w:numId w:val="19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将螺钉BA插入到交流发电机 BB上。</w:t>
            </w:r>
          </w:p>
          <w:p>
            <w:pPr>
              <w:numPr>
                <w:ilvl w:val="0"/>
                <w:numId w:val="19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将垫圈BC插入到螺钉 BA上。</w:t>
            </w:r>
          </w:p>
          <w:p>
            <w:pPr>
              <w:numPr>
                <w:ilvl w:val="0"/>
                <w:numId w:val="19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手动将螺钉BA安装在曲轴箱BD上，无需紧固。</w:t>
            </w:r>
          </w:p>
          <w:p>
            <w:pPr>
              <w:numPr>
                <w:ilvl w:val="0"/>
                <w:numId w:val="19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手动将螺钉BE安装在曲轴箱BF上，无需紧固。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355634" name="name53446a0185ce02ed6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33346a0185ce02e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将油尺BB向箭头BG的方向拔出。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677339" name="name76696a0185ce0788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046a0185ce078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皮带BH每次组装时必须更换，即使未达到预定的更换时间。</w:t>
            </w:r>
          </w:p>
          <w:p>
            <w:pPr>
              <w:numPr>
                <w:ilvl w:val="0"/>
                <w:numId w:val="19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将皮带BHH插入到滑轮 BJ上。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50657304" name="name17206a0185ce28971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96626a0185ce289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5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将油尺BB向箭头BK的方向拔出。</w:t>
            </w:r>
          </w:p>
          <w:p>
            <w:pPr>
              <w:numPr>
                <w:ilvl w:val="0"/>
                <w:numId w:val="195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拉紧交流发电机 BB时，首先夹紧螺钉 BE （拧紧扭矩 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Nm），然后夹紧螺钉BA （拧紧扭矩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[螺纹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[螺纹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）。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510789" name="name84596a0185ce313a4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44606a0185ce313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采用Clavis型仪器检查皮带BH 的张紧程度，将其定位在点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P（张紧度必须在 350金额450 N之间）。</w:t>
            </w:r>
          </w:p>
          <w:p>
            <w:pPr>
              <w:numPr>
                <w:ilvl w:val="0"/>
                <w:numId w:val="19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如果张力数值不符， 则紧固螺钉 BA 和 BE，然后重复7、8 和9操作。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396640" name="name80766a0185ce36f49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60366a0185ce36f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起动电机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554949" name="name78596a0185ce535d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026a0185ce535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如果ST_02工具处于发动机的位置，将其拆卸。</w:t>
            </w:r>
          </w:p>
          <w:p>
            <w:pPr>
              <w:numPr>
                <w:ilvl w:val="0"/>
                <w:numId w:val="195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用螺钉BR将发动机BQ安装在法兰短管BS上（拧紧扭矩45Nm）。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225694" name="name92256a0185ce5ab13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81376a0185ce5ab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电气接线</w:t>
            </w:r>
          </w:p>
          <w:p/>
          <w:p/>
          <w:p>
            <w:pPr>
              <w:numPr>
                <w:ilvl w:val="0"/>
                <w:numId w:val="19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将电缆支架BT 和电缆BU 一起放在摇臂盖BT上。</w:t>
            </w:r>
          </w:p>
          <w:p>
            <w:pPr>
              <w:numPr>
                <w:ilvl w:val="0"/>
                <w:numId w:val="19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将连接件C1安装在电子喷油器 S1上。</w:t>
            </w:r>
          </w:p>
          <w:p>
            <w:pPr>
              <w:numPr>
                <w:ilvl w:val="0"/>
                <w:numId w:val="19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拧上瓶盖摇杆BV用螺钉接线座BT BE（紧缩10牛米的扭矩 -ST_06）。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5201104" name="name21856a0185ce62ae0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91876a0185ce62a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将连接器 C2安装到传感器S2上。</w:t>
            </w:r>
          </w:p>
          <w:p>
            <w:pPr>
              <w:numPr>
                <w:ilvl w:val="0"/>
                <w:numId w:val="19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将连接器 C3安装到传感器S3上。</w:t>
            </w:r>
          </w:p>
          <w:p>
            <w:pPr>
              <w:numPr>
                <w:ilvl w:val="0"/>
                <w:numId w:val="19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将夹子H1插到收集器DA上。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395259" name="name92356a0185ced969f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29936a0185ced96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5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在燃油进气阀S4上插入连接件C4。</w:t>
            </w:r>
          </w:p>
          <w:p>
            <w:pPr>
              <w:numPr>
                <w:ilvl w:val="0"/>
                <w:numId w:val="195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在燃油温度传感器 S5上插入连接件C5。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374307" name="name64426a0185cee11bf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30146a0185cee11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将连接器 C6安装到传感器S6上。</w:t>
            </w:r>
          </w:p>
          <w:p>
            <w:pPr>
              <w:numPr>
                <w:ilvl w:val="0"/>
                <w:numId w:val="19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将连接器 C7安装到传感器S7上。</w:t>
            </w:r>
          </w:p>
          <w:p>
            <w:pPr>
              <w:numPr>
                <w:ilvl w:val="0"/>
                <w:numId w:val="19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将夹子H2插入在恒温器盖DB上，将H3插入在侧向燃油进气法兰DC上。</w:t>
            </w:r>
          </w:p>
          <w:p>
            <w:pPr>
              <w:numPr>
                <w:ilvl w:val="0"/>
                <w:numId w:val="19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将连接器 C8安装到传感器S8上。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0867021" name="name59846a0185cee71e7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97736a0185cee71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将连接器 C9安装到开关S9上。</w:t>
            </w:r>
          </w:p>
          <w:p>
            <w:pPr>
              <w:numPr>
                <w:ilvl w:val="0"/>
                <w:numId w:val="19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将端子C10插到发动机S10上。</w:t>
            </w:r>
          </w:p>
          <w:p>
            <w:pPr>
              <w:numPr>
                <w:ilvl w:val="0"/>
                <w:numId w:val="19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将连接器C11插到交流发电机电缆S11上。</w:t>
            </w:r>
          </w:p>
          <w:p>
            <w:pPr>
              <w:numPr>
                <w:ilvl w:val="0"/>
                <w:numId w:val="19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将夹子H4插到排气孔支架AD上。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824109" name="name31136a0185cf15f6d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12606a0185cf15f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回路的组装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阀门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636719" name="name18726a0185cf1ac6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296a0185cf1ac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重要须知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• 检查法兰B和D之间的接触面是否无杂质。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• 每次组装后务必更换垫圈A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将垫圈 A安装到法兰B上。</w:t>
            </w:r>
          </w:p>
          <w:p>
            <w:pPr>
              <w:numPr>
                <w:ilvl w:val="0"/>
                <w:numId w:val="19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用螺钉C将法兰B固定到汽缸盖D 上（拧紧扭矩10 Nm）。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80209" name="name93556a0185cf21564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74036a0185cf215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将螺钉E插入支架F中。</w:t>
            </w:r>
          </w:p>
          <w:p>
            <w:pPr>
              <w:numPr>
                <w:ilvl w:val="0"/>
                <w:numId w:val="19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放置垫圈G，对应支架F上的螺钉E。</w:t>
            </w:r>
          </w:p>
          <w:p>
            <w:pPr>
              <w:numPr>
                <w:ilvl w:val="0"/>
                <w:numId w:val="19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用螺钉E将EGR阀门座F固定到法兰B上（拧紧扭矩(10 Nm）。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48747" name="name72456a0185cf43bfb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35686a0185cf43b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将连接器 H安装到阀门L上。</w:t>
            </w:r>
          </w:p>
          <w:p>
            <w:pPr>
              <w:numPr>
                <w:ilvl w:val="0"/>
                <w:numId w:val="19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用螺钉K将夹子J 固定到法兰B上。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6448399" name="name50596a0185cfa7a37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23226a0185cfa7a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EGR 冷却器</w:t>
            </w:r>
          </w:p>
          <w:p/>
          <w:p/>
          <w:p>
            <w:pPr>
              <w:numPr>
                <w:ilvl w:val="0"/>
                <w:numId w:val="19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将ERG冷却器M 的配件 N插入在ERG阀门装置的套筒P中。</w:t>
            </w:r>
          </w:p>
          <w:p>
            <w:pPr>
              <w:numPr>
                <w:ilvl w:val="0"/>
                <w:numId w:val="19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采用螺钉R将ERG冷却器M定位在进气歧管Q上（ST_05）。</w:t>
            </w:r>
          </w:p>
          <w:p>
            <w:pPr>
              <w:numPr>
                <w:ilvl w:val="0"/>
                <w:numId w:val="19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用夹子S将接头N固定到套筒P上。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325216" name="name31986a0185cfc6a15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42426a0185cfc6a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采用螺钉U将管道T紧固在EGR阀门装置V 上，插入垫片W（拧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紧扭矩10 Nm - ST_06）。</w:t>
            </w:r>
          </w:p>
          <w:p>
            <w:pPr>
              <w:numPr>
                <w:ilvl w:val="0"/>
                <w:numId w:val="19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bookmarkStart w:id="20294874" w:name="result_box"/>
            <w:bookmarkEnd w:id="20294874"/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拧紧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管T与EGR冷却器中号夹着AB密封件（25扭矩牛顿米）AA螺丝。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13944" name="name21496a0185cfccd2c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17386a0185cfccd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采用螺钉AE将管道AC紧固在进气歧管AD 上（拧紧扭矩25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ST_05），插入垫片AF。</w:t>
            </w:r>
          </w:p>
          <w:p>
            <w:pPr>
              <w:numPr>
                <w:ilvl w:val="0"/>
                <w:numId w:val="19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采用螺钉AG将管道AC紧固在EGR冷却器AD 上（拧紧扭矩25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Nm - ST_05），插入垫片AH。</w:t>
            </w:r>
          </w:p>
          <w:p>
            <w:pPr>
              <w:numPr>
                <w:ilvl w:val="0"/>
                <w:numId w:val="19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采用螺钉RR将EGR冷却器安装在进气歧管Q上（拧紧扭矩25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Nm - ST_05 - 图9.122）。</w:t>
            </w:r>
          </w:p>
          <w:p>
            <w:pPr>
              <w:numPr>
                <w:ilvl w:val="0"/>
                <w:numId w:val="19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将软管AL 连接到EGR冷却器 M上。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6933896" name="name25316a0185cfd4d8d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84036a0185cfd4d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拧紧扭矩和密封剂的使用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表 9.4</w:t>
      </w:r>
      <w:r>
        <w:rPr>
          <w:color w:val="00274C"/>
          <w:sz w:val="20"/>
          <w:szCs w:val="20"/>
          <w:u w:val="none"/>
        </w:rPr>
        <w:t xml:space="preserve"> - *除了更换螺钉之外，也可以使用"Dri-loc"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基础配置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短块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组件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螺纹(mm)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扭矩(Nm)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密封器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油喷雾器紧固螺钉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下曲轴箱紧固螺钉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3个扭矩周期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第1个周期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第2个周期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第3个周期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下曲轴箱紧固螺钉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2个扭矩周期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第1个周期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第2个周期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连杆螺钉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2个扭矩周期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第1个周期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第2个周期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曲柄轴垫圈法兰紧固螺钉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关闭盖紧固螺钉 第3个PTO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惰轮润滑孔盖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冷却液放泄孔盖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油槽组件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组件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螺纹(mm)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扭矩(Nm)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密封器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油烟管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吸油软管紧固螺钉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油槽紧固螺钉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泄油口盖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法兰组件（第1个PTO）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组件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螺纹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扭矩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密封器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法兰承口紧固螺钉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飞轮紧固螺钉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齿轮分布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组件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螺纹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扭矩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密封器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即时齿轮耳轴紧固螺钉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凸轮轴齿轮控制紧固螺钉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高压喷油泵上的齿轮紧固螺母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发动机汽缸盖组件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组件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螺纹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扭矩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密封器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放气盖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提升支架紧固螺钉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喷油器歧管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汽缸盖紧固螺钉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第1个周期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第2个周期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第3个周期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第4个周期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第5个周期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第6个周期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摇臂耳轴紧固螺钉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摇臂盖紧固螺钉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喷油系统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组件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螺纹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扭矩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密封器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滤油器紧固螺钉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燃料盒紧固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共轨紧固有头螺钉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电子喷油器支架紧固螺钉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分配器紧固有头螺钉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共轨上的废线紧固钻取螺钉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喷油器侧喷油管螺母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喷油泵侧喷油管螺母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共轨侧喷油管螺母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喷油泵紧固螺钉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进气歧管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组件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螺纹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扭矩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密封器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内部半歧管紧固有头螺钉（汽缸头上）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外部半歧管紧固有头螺钉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进气法兰紧固螺钉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排气歧管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组件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螺纹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扭矩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密封器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排气歧管紧固螺柱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排气歧管紧固螺母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排气/歧管/消声器法兰紧固螺母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润滑回路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组件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螺纹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扭矩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密封器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油烟支撑紧固有头螺钉（曲轴箱上）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滤油器紧固接头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油冷器紧固螺钉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套筒支撑座盖子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油泵carter紧固螺钉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正时系统盖紧固螺钉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侧面装油法兰紧固螺钉（卡特分配上）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泄压阀盖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曲柄轴和靶向轮滑轮总成（第2个PTO）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组件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螺纹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扭矩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密封器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发音轮紧固有头螺钉（曲柄轴滑轮上）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曲轴皮带轮紧固有头螺钉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冷却液回路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组件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螺纹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扭矩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密封器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冷却液管夹子紧固有头螺钉（回油冷却器）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恒温阀盖紧固螺钉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冷却液泵紧固螺钉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涡轮增压器压缩机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组件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螺纹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扭矩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密封器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回油管紧固螺钉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供油管紧固螺钉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涡轮机紧固螺柱（歧管上）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排气法兰紧固螺柱（涡轮机上）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涡轮机紧固螺母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排气法兰紧固螺母（涡轮机上）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电气组件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组件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螺纹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扭矩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密封器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APS传感器紧固有头螺钉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冷却液温度传感器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油压开关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相位传感器紧固有头螺钉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速度传感器紧固有头螺钉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燃油水分传感器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交流发电机支架紧固螺钉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交流发电机紧固螺钉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交流发电机紧固螺钉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起动电机紧固螺钉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供电电缆紧固螺母（起动电机）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接线支架紧固螺钉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EGR回路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组件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螺纹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扭矩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密封器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法兰EGR阀紧固有头螺钉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EGR阀紧固有头螺钉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EGR冷却液管紧固有头螺钉（法兰EGR阀上）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EGR冷却器紧固有头螺钉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EGR冷却器上的管道紧固有头螺钉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进气歧管上的管道紧固有头螺钉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除了更换螺钉之外，也可以使用"Dri-loc"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可选组件（第11章）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汽缸盖上的油尺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组件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螺纹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扭矩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密封器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油尺管紧固螺钉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加热器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组件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螺纹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扭矩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密封器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进气法兰，带加热器紧固螺钉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带多楔带的交流发电机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组件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螺纹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扭矩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密封器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滑轮紧固有头螺钉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滑轮定位锁紧螺母有头螺钉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交流发电机支架紧固螺钉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交流发电机紧固螺钉（上）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交流发电机紧固螺钉（下）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滑轮滑板紧固有头螺钉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空转轮（用于第三/第四个PTO)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组件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螺纹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扭矩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密封器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齿轮钻取紧固螺钉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第3个PTO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组件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螺纹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扭矩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密封器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泵支架紧固螺钉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泵紧固螺钉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第4个PTO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组件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螺纹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扭矩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密封器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开槽曲柄轴支架紧固螺钉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盖紧固螺钉（第3个PTO侧）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槽支架紧固螺钉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泵紧固螺钉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平衡装置（4个汽缸）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组件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螺纹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扭矩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密封器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外壳封闭面板紧固螺钉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轴支架紧固螺钉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远程滤油器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组件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螺纹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扭矩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密封器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曲轴箱上的缸盖紧固与油冷器联轴节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曲轴箱汽缸盖螺纹接头和滤油器支架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曲轴箱汽缸盖上的管接头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过滤器支架上的管接头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滤油器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过滤器支架汽缸盖放气盖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进气回路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组件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螺纹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扭矩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密封器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空气过滤器支承板紧固螺钉（法兰承口上）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空气过滤器支架紧固螺钉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排气回路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组件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螺纹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扭矩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密封器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消音器支架紧固螺钉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消音器上的消音器紧固螺钉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消音器紧固螺母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冷却回路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组件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螺纹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扭矩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密封器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鼓风机紧固螺钉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散热器支架紧固螺钉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屏蔽散热器紧固螺钉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散热器下支架紧固螺钉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抗振动散热器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防震散热器紧固螺母（下支架上）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抗振动和支架紧固螺钉（上部）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上支架紧固螺钉（自发动机汽缸盖上）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侧面隔板紧固螺钉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发动机支架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组件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螺纹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扭矩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密封器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侧面底座紧固螺钉（在法兰承口或曲轴箱上）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后部底座紧固螺钉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zh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zh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zh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zh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9554">
    <w:multiLevelType w:val="hybridMultilevel"/>
    <w:lvl w:ilvl="0" w:tplc="20111483">
      <w:start w:val="1"/>
      <w:numFmt w:val="decimal"/>
      <w:lvlText w:val="%1."/>
      <w:lvlJc w:val="left"/>
      <w:pPr>
        <w:ind w:left="720" w:hanging="360"/>
      </w:pPr>
    </w:lvl>
    <w:lvl w:ilvl="1" w:tplc="20111483" w:tentative="1">
      <w:start w:val="1"/>
      <w:numFmt w:val="lowerLetter"/>
      <w:lvlText w:val="%2."/>
      <w:lvlJc w:val="left"/>
      <w:pPr>
        <w:ind w:left="1440" w:hanging="360"/>
      </w:pPr>
    </w:lvl>
    <w:lvl w:ilvl="2" w:tplc="20111483" w:tentative="1">
      <w:start w:val="1"/>
      <w:numFmt w:val="lowerRoman"/>
      <w:lvlText w:val="%3."/>
      <w:lvlJc w:val="right"/>
      <w:pPr>
        <w:ind w:left="2160" w:hanging="180"/>
      </w:pPr>
    </w:lvl>
    <w:lvl w:ilvl="3" w:tplc="20111483" w:tentative="1">
      <w:start w:val="1"/>
      <w:numFmt w:val="decimal"/>
      <w:lvlText w:val="%4."/>
      <w:lvlJc w:val="left"/>
      <w:pPr>
        <w:ind w:left="2880" w:hanging="360"/>
      </w:pPr>
    </w:lvl>
    <w:lvl w:ilvl="4" w:tplc="20111483" w:tentative="1">
      <w:start w:val="1"/>
      <w:numFmt w:val="lowerLetter"/>
      <w:lvlText w:val="%5."/>
      <w:lvlJc w:val="left"/>
      <w:pPr>
        <w:ind w:left="3600" w:hanging="360"/>
      </w:pPr>
    </w:lvl>
    <w:lvl w:ilvl="5" w:tplc="20111483" w:tentative="1">
      <w:start w:val="1"/>
      <w:numFmt w:val="lowerRoman"/>
      <w:lvlText w:val="%6."/>
      <w:lvlJc w:val="right"/>
      <w:pPr>
        <w:ind w:left="4320" w:hanging="180"/>
      </w:pPr>
    </w:lvl>
    <w:lvl w:ilvl="6" w:tplc="20111483" w:tentative="1">
      <w:start w:val="1"/>
      <w:numFmt w:val="decimal"/>
      <w:lvlText w:val="%7."/>
      <w:lvlJc w:val="left"/>
      <w:pPr>
        <w:ind w:left="5040" w:hanging="360"/>
      </w:pPr>
    </w:lvl>
    <w:lvl w:ilvl="7" w:tplc="20111483" w:tentative="1">
      <w:start w:val="1"/>
      <w:numFmt w:val="lowerLetter"/>
      <w:lvlText w:val="%8."/>
      <w:lvlJc w:val="left"/>
      <w:pPr>
        <w:ind w:left="5760" w:hanging="360"/>
      </w:pPr>
    </w:lvl>
    <w:lvl w:ilvl="8" w:tplc="201114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53">
    <w:multiLevelType w:val="hybridMultilevel"/>
    <w:lvl w:ilvl="0" w:tplc="52818058">
      <w:start w:val="1"/>
      <w:numFmt w:val="decimal"/>
      <w:lvlText w:val="%1."/>
      <w:lvlJc w:val="left"/>
      <w:pPr>
        <w:ind w:left="720" w:hanging="360"/>
      </w:pPr>
    </w:lvl>
    <w:lvl w:ilvl="1" w:tplc="52818058" w:tentative="1">
      <w:start w:val="1"/>
      <w:numFmt w:val="lowerLetter"/>
      <w:lvlText w:val="%2."/>
      <w:lvlJc w:val="left"/>
      <w:pPr>
        <w:ind w:left="1440" w:hanging="360"/>
      </w:pPr>
    </w:lvl>
    <w:lvl w:ilvl="2" w:tplc="52818058" w:tentative="1">
      <w:start w:val="1"/>
      <w:numFmt w:val="lowerRoman"/>
      <w:lvlText w:val="%3."/>
      <w:lvlJc w:val="right"/>
      <w:pPr>
        <w:ind w:left="2160" w:hanging="180"/>
      </w:pPr>
    </w:lvl>
    <w:lvl w:ilvl="3" w:tplc="52818058" w:tentative="1">
      <w:start w:val="1"/>
      <w:numFmt w:val="decimal"/>
      <w:lvlText w:val="%4."/>
      <w:lvlJc w:val="left"/>
      <w:pPr>
        <w:ind w:left="2880" w:hanging="360"/>
      </w:pPr>
    </w:lvl>
    <w:lvl w:ilvl="4" w:tplc="52818058" w:tentative="1">
      <w:start w:val="1"/>
      <w:numFmt w:val="lowerLetter"/>
      <w:lvlText w:val="%5."/>
      <w:lvlJc w:val="left"/>
      <w:pPr>
        <w:ind w:left="3600" w:hanging="360"/>
      </w:pPr>
    </w:lvl>
    <w:lvl w:ilvl="5" w:tplc="52818058" w:tentative="1">
      <w:start w:val="1"/>
      <w:numFmt w:val="lowerRoman"/>
      <w:lvlText w:val="%6."/>
      <w:lvlJc w:val="right"/>
      <w:pPr>
        <w:ind w:left="4320" w:hanging="180"/>
      </w:pPr>
    </w:lvl>
    <w:lvl w:ilvl="6" w:tplc="52818058" w:tentative="1">
      <w:start w:val="1"/>
      <w:numFmt w:val="decimal"/>
      <w:lvlText w:val="%7."/>
      <w:lvlJc w:val="left"/>
      <w:pPr>
        <w:ind w:left="5040" w:hanging="360"/>
      </w:pPr>
    </w:lvl>
    <w:lvl w:ilvl="7" w:tplc="52818058" w:tentative="1">
      <w:start w:val="1"/>
      <w:numFmt w:val="lowerLetter"/>
      <w:lvlText w:val="%8."/>
      <w:lvlJc w:val="left"/>
      <w:pPr>
        <w:ind w:left="5760" w:hanging="360"/>
      </w:pPr>
    </w:lvl>
    <w:lvl w:ilvl="8" w:tplc="528180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52">
    <w:multiLevelType w:val="hybridMultilevel"/>
    <w:lvl w:ilvl="0" w:tplc="85400473">
      <w:start w:val="1"/>
      <w:numFmt w:val="decimal"/>
      <w:lvlText w:val="%1."/>
      <w:lvlJc w:val="left"/>
      <w:pPr>
        <w:ind w:left="720" w:hanging="360"/>
      </w:pPr>
    </w:lvl>
    <w:lvl w:ilvl="1" w:tplc="85400473" w:tentative="1">
      <w:start w:val="1"/>
      <w:numFmt w:val="lowerLetter"/>
      <w:lvlText w:val="%2."/>
      <w:lvlJc w:val="left"/>
      <w:pPr>
        <w:ind w:left="1440" w:hanging="360"/>
      </w:pPr>
    </w:lvl>
    <w:lvl w:ilvl="2" w:tplc="85400473" w:tentative="1">
      <w:start w:val="1"/>
      <w:numFmt w:val="lowerRoman"/>
      <w:lvlText w:val="%3."/>
      <w:lvlJc w:val="right"/>
      <w:pPr>
        <w:ind w:left="2160" w:hanging="180"/>
      </w:pPr>
    </w:lvl>
    <w:lvl w:ilvl="3" w:tplc="85400473" w:tentative="1">
      <w:start w:val="1"/>
      <w:numFmt w:val="decimal"/>
      <w:lvlText w:val="%4."/>
      <w:lvlJc w:val="left"/>
      <w:pPr>
        <w:ind w:left="2880" w:hanging="360"/>
      </w:pPr>
    </w:lvl>
    <w:lvl w:ilvl="4" w:tplc="85400473" w:tentative="1">
      <w:start w:val="1"/>
      <w:numFmt w:val="lowerLetter"/>
      <w:lvlText w:val="%5."/>
      <w:lvlJc w:val="left"/>
      <w:pPr>
        <w:ind w:left="3600" w:hanging="360"/>
      </w:pPr>
    </w:lvl>
    <w:lvl w:ilvl="5" w:tplc="85400473" w:tentative="1">
      <w:start w:val="1"/>
      <w:numFmt w:val="lowerRoman"/>
      <w:lvlText w:val="%6."/>
      <w:lvlJc w:val="right"/>
      <w:pPr>
        <w:ind w:left="4320" w:hanging="180"/>
      </w:pPr>
    </w:lvl>
    <w:lvl w:ilvl="6" w:tplc="85400473" w:tentative="1">
      <w:start w:val="1"/>
      <w:numFmt w:val="decimal"/>
      <w:lvlText w:val="%7."/>
      <w:lvlJc w:val="left"/>
      <w:pPr>
        <w:ind w:left="5040" w:hanging="360"/>
      </w:pPr>
    </w:lvl>
    <w:lvl w:ilvl="7" w:tplc="85400473" w:tentative="1">
      <w:start w:val="1"/>
      <w:numFmt w:val="lowerLetter"/>
      <w:lvlText w:val="%8."/>
      <w:lvlJc w:val="left"/>
      <w:pPr>
        <w:ind w:left="5760" w:hanging="360"/>
      </w:pPr>
    </w:lvl>
    <w:lvl w:ilvl="8" w:tplc="854004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51">
    <w:multiLevelType w:val="hybridMultilevel"/>
    <w:lvl w:ilvl="0" w:tplc="96950745">
      <w:start w:val="1"/>
      <w:numFmt w:val="decimal"/>
      <w:lvlText w:val="%1."/>
      <w:lvlJc w:val="left"/>
      <w:pPr>
        <w:ind w:left="720" w:hanging="360"/>
      </w:pPr>
    </w:lvl>
    <w:lvl w:ilvl="1" w:tplc="96950745" w:tentative="1">
      <w:start w:val="1"/>
      <w:numFmt w:val="lowerLetter"/>
      <w:lvlText w:val="%2."/>
      <w:lvlJc w:val="left"/>
      <w:pPr>
        <w:ind w:left="1440" w:hanging="360"/>
      </w:pPr>
    </w:lvl>
    <w:lvl w:ilvl="2" w:tplc="96950745" w:tentative="1">
      <w:start w:val="1"/>
      <w:numFmt w:val="lowerRoman"/>
      <w:lvlText w:val="%3."/>
      <w:lvlJc w:val="right"/>
      <w:pPr>
        <w:ind w:left="2160" w:hanging="180"/>
      </w:pPr>
    </w:lvl>
    <w:lvl w:ilvl="3" w:tplc="96950745" w:tentative="1">
      <w:start w:val="1"/>
      <w:numFmt w:val="decimal"/>
      <w:lvlText w:val="%4."/>
      <w:lvlJc w:val="left"/>
      <w:pPr>
        <w:ind w:left="2880" w:hanging="360"/>
      </w:pPr>
    </w:lvl>
    <w:lvl w:ilvl="4" w:tplc="96950745" w:tentative="1">
      <w:start w:val="1"/>
      <w:numFmt w:val="lowerLetter"/>
      <w:lvlText w:val="%5."/>
      <w:lvlJc w:val="left"/>
      <w:pPr>
        <w:ind w:left="3600" w:hanging="360"/>
      </w:pPr>
    </w:lvl>
    <w:lvl w:ilvl="5" w:tplc="96950745" w:tentative="1">
      <w:start w:val="1"/>
      <w:numFmt w:val="lowerRoman"/>
      <w:lvlText w:val="%6."/>
      <w:lvlJc w:val="right"/>
      <w:pPr>
        <w:ind w:left="4320" w:hanging="180"/>
      </w:pPr>
    </w:lvl>
    <w:lvl w:ilvl="6" w:tplc="96950745" w:tentative="1">
      <w:start w:val="1"/>
      <w:numFmt w:val="decimal"/>
      <w:lvlText w:val="%7."/>
      <w:lvlJc w:val="left"/>
      <w:pPr>
        <w:ind w:left="5040" w:hanging="360"/>
      </w:pPr>
    </w:lvl>
    <w:lvl w:ilvl="7" w:tplc="96950745" w:tentative="1">
      <w:start w:val="1"/>
      <w:numFmt w:val="lowerLetter"/>
      <w:lvlText w:val="%8."/>
      <w:lvlJc w:val="left"/>
      <w:pPr>
        <w:ind w:left="5760" w:hanging="360"/>
      </w:pPr>
    </w:lvl>
    <w:lvl w:ilvl="8" w:tplc="969507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50">
    <w:multiLevelType w:val="hybridMultilevel"/>
    <w:lvl w:ilvl="0" w:tplc="81385347">
      <w:start w:val="1"/>
      <w:numFmt w:val="decimal"/>
      <w:lvlText w:val="%1."/>
      <w:lvlJc w:val="left"/>
      <w:pPr>
        <w:ind w:left="720" w:hanging="360"/>
      </w:pPr>
    </w:lvl>
    <w:lvl w:ilvl="1" w:tplc="81385347" w:tentative="1">
      <w:start w:val="1"/>
      <w:numFmt w:val="lowerLetter"/>
      <w:lvlText w:val="%2."/>
      <w:lvlJc w:val="left"/>
      <w:pPr>
        <w:ind w:left="1440" w:hanging="360"/>
      </w:pPr>
    </w:lvl>
    <w:lvl w:ilvl="2" w:tplc="81385347" w:tentative="1">
      <w:start w:val="1"/>
      <w:numFmt w:val="lowerRoman"/>
      <w:lvlText w:val="%3."/>
      <w:lvlJc w:val="right"/>
      <w:pPr>
        <w:ind w:left="2160" w:hanging="180"/>
      </w:pPr>
    </w:lvl>
    <w:lvl w:ilvl="3" w:tplc="81385347" w:tentative="1">
      <w:start w:val="1"/>
      <w:numFmt w:val="decimal"/>
      <w:lvlText w:val="%4."/>
      <w:lvlJc w:val="left"/>
      <w:pPr>
        <w:ind w:left="2880" w:hanging="360"/>
      </w:pPr>
    </w:lvl>
    <w:lvl w:ilvl="4" w:tplc="81385347" w:tentative="1">
      <w:start w:val="1"/>
      <w:numFmt w:val="lowerLetter"/>
      <w:lvlText w:val="%5."/>
      <w:lvlJc w:val="left"/>
      <w:pPr>
        <w:ind w:left="3600" w:hanging="360"/>
      </w:pPr>
    </w:lvl>
    <w:lvl w:ilvl="5" w:tplc="81385347" w:tentative="1">
      <w:start w:val="1"/>
      <w:numFmt w:val="lowerRoman"/>
      <w:lvlText w:val="%6."/>
      <w:lvlJc w:val="right"/>
      <w:pPr>
        <w:ind w:left="4320" w:hanging="180"/>
      </w:pPr>
    </w:lvl>
    <w:lvl w:ilvl="6" w:tplc="81385347" w:tentative="1">
      <w:start w:val="1"/>
      <w:numFmt w:val="decimal"/>
      <w:lvlText w:val="%7."/>
      <w:lvlJc w:val="left"/>
      <w:pPr>
        <w:ind w:left="5040" w:hanging="360"/>
      </w:pPr>
    </w:lvl>
    <w:lvl w:ilvl="7" w:tplc="81385347" w:tentative="1">
      <w:start w:val="1"/>
      <w:numFmt w:val="lowerLetter"/>
      <w:lvlText w:val="%8."/>
      <w:lvlJc w:val="left"/>
      <w:pPr>
        <w:ind w:left="5760" w:hanging="360"/>
      </w:pPr>
    </w:lvl>
    <w:lvl w:ilvl="8" w:tplc="813853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49">
    <w:multiLevelType w:val="hybridMultilevel"/>
    <w:lvl w:ilvl="0" w:tplc="70865523">
      <w:start w:val="1"/>
      <w:numFmt w:val="decimal"/>
      <w:lvlText w:val="%1."/>
      <w:lvlJc w:val="left"/>
      <w:pPr>
        <w:ind w:left="720" w:hanging="360"/>
      </w:pPr>
    </w:lvl>
    <w:lvl w:ilvl="1" w:tplc="70865523" w:tentative="1">
      <w:start w:val="1"/>
      <w:numFmt w:val="lowerLetter"/>
      <w:lvlText w:val="%2."/>
      <w:lvlJc w:val="left"/>
      <w:pPr>
        <w:ind w:left="1440" w:hanging="360"/>
      </w:pPr>
    </w:lvl>
    <w:lvl w:ilvl="2" w:tplc="70865523" w:tentative="1">
      <w:start w:val="1"/>
      <w:numFmt w:val="lowerRoman"/>
      <w:lvlText w:val="%3."/>
      <w:lvlJc w:val="right"/>
      <w:pPr>
        <w:ind w:left="2160" w:hanging="180"/>
      </w:pPr>
    </w:lvl>
    <w:lvl w:ilvl="3" w:tplc="70865523" w:tentative="1">
      <w:start w:val="1"/>
      <w:numFmt w:val="decimal"/>
      <w:lvlText w:val="%4."/>
      <w:lvlJc w:val="left"/>
      <w:pPr>
        <w:ind w:left="2880" w:hanging="360"/>
      </w:pPr>
    </w:lvl>
    <w:lvl w:ilvl="4" w:tplc="70865523" w:tentative="1">
      <w:start w:val="1"/>
      <w:numFmt w:val="lowerLetter"/>
      <w:lvlText w:val="%5."/>
      <w:lvlJc w:val="left"/>
      <w:pPr>
        <w:ind w:left="3600" w:hanging="360"/>
      </w:pPr>
    </w:lvl>
    <w:lvl w:ilvl="5" w:tplc="70865523" w:tentative="1">
      <w:start w:val="1"/>
      <w:numFmt w:val="lowerRoman"/>
      <w:lvlText w:val="%6."/>
      <w:lvlJc w:val="right"/>
      <w:pPr>
        <w:ind w:left="4320" w:hanging="180"/>
      </w:pPr>
    </w:lvl>
    <w:lvl w:ilvl="6" w:tplc="70865523" w:tentative="1">
      <w:start w:val="1"/>
      <w:numFmt w:val="decimal"/>
      <w:lvlText w:val="%7."/>
      <w:lvlJc w:val="left"/>
      <w:pPr>
        <w:ind w:left="5040" w:hanging="360"/>
      </w:pPr>
    </w:lvl>
    <w:lvl w:ilvl="7" w:tplc="70865523" w:tentative="1">
      <w:start w:val="1"/>
      <w:numFmt w:val="lowerLetter"/>
      <w:lvlText w:val="%8."/>
      <w:lvlJc w:val="left"/>
      <w:pPr>
        <w:ind w:left="5760" w:hanging="360"/>
      </w:pPr>
    </w:lvl>
    <w:lvl w:ilvl="8" w:tplc="708655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48">
    <w:multiLevelType w:val="hybridMultilevel"/>
    <w:lvl w:ilvl="0" w:tplc="40858839">
      <w:start w:val="1"/>
      <w:numFmt w:val="decimal"/>
      <w:lvlText w:val="%1."/>
      <w:lvlJc w:val="left"/>
      <w:pPr>
        <w:ind w:left="720" w:hanging="360"/>
      </w:pPr>
    </w:lvl>
    <w:lvl w:ilvl="1" w:tplc="40858839" w:tentative="1">
      <w:start w:val="1"/>
      <w:numFmt w:val="lowerLetter"/>
      <w:lvlText w:val="%2."/>
      <w:lvlJc w:val="left"/>
      <w:pPr>
        <w:ind w:left="1440" w:hanging="360"/>
      </w:pPr>
    </w:lvl>
    <w:lvl w:ilvl="2" w:tplc="40858839" w:tentative="1">
      <w:start w:val="1"/>
      <w:numFmt w:val="lowerRoman"/>
      <w:lvlText w:val="%3."/>
      <w:lvlJc w:val="right"/>
      <w:pPr>
        <w:ind w:left="2160" w:hanging="180"/>
      </w:pPr>
    </w:lvl>
    <w:lvl w:ilvl="3" w:tplc="40858839" w:tentative="1">
      <w:start w:val="1"/>
      <w:numFmt w:val="decimal"/>
      <w:lvlText w:val="%4."/>
      <w:lvlJc w:val="left"/>
      <w:pPr>
        <w:ind w:left="2880" w:hanging="360"/>
      </w:pPr>
    </w:lvl>
    <w:lvl w:ilvl="4" w:tplc="40858839" w:tentative="1">
      <w:start w:val="1"/>
      <w:numFmt w:val="lowerLetter"/>
      <w:lvlText w:val="%5."/>
      <w:lvlJc w:val="left"/>
      <w:pPr>
        <w:ind w:left="3600" w:hanging="360"/>
      </w:pPr>
    </w:lvl>
    <w:lvl w:ilvl="5" w:tplc="40858839" w:tentative="1">
      <w:start w:val="1"/>
      <w:numFmt w:val="lowerRoman"/>
      <w:lvlText w:val="%6."/>
      <w:lvlJc w:val="right"/>
      <w:pPr>
        <w:ind w:left="4320" w:hanging="180"/>
      </w:pPr>
    </w:lvl>
    <w:lvl w:ilvl="6" w:tplc="40858839" w:tentative="1">
      <w:start w:val="1"/>
      <w:numFmt w:val="decimal"/>
      <w:lvlText w:val="%7."/>
      <w:lvlJc w:val="left"/>
      <w:pPr>
        <w:ind w:left="5040" w:hanging="360"/>
      </w:pPr>
    </w:lvl>
    <w:lvl w:ilvl="7" w:tplc="40858839" w:tentative="1">
      <w:start w:val="1"/>
      <w:numFmt w:val="lowerLetter"/>
      <w:lvlText w:val="%8."/>
      <w:lvlJc w:val="left"/>
      <w:pPr>
        <w:ind w:left="5760" w:hanging="360"/>
      </w:pPr>
    </w:lvl>
    <w:lvl w:ilvl="8" w:tplc="408588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47">
    <w:multiLevelType w:val="hybridMultilevel"/>
    <w:lvl w:ilvl="0" w:tplc="33638057">
      <w:start w:val="1"/>
      <w:numFmt w:val="decimal"/>
      <w:lvlText w:val="%1."/>
      <w:lvlJc w:val="left"/>
      <w:pPr>
        <w:ind w:left="720" w:hanging="360"/>
      </w:pPr>
    </w:lvl>
    <w:lvl w:ilvl="1" w:tplc="33638057" w:tentative="1">
      <w:start w:val="1"/>
      <w:numFmt w:val="lowerLetter"/>
      <w:lvlText w:val="%2."/>
      <w:lvlJc w:val="left"/>
      <w:pPr>
        <w:ind w:left="1440" w:hanging="360"/>
      </w:pPr>
    </w:lvl>
    <w:lvl w:ilvl="2" w:tplc="33638057" w:tentative="1">
      <w:start w:val="1"/>
      <w:numFmt w:val="lowerRoman"/>
      <w:lvlText w:val="%3."/>
      <w:lvlJc w:val="right"/>
      <w:pPr>
        <w:ind w:left="2160" w:hanging="180"/>
      </w:pPr>
    </w:lvl>
    <w:lvl w:ilvl="3" w:tplc="33638057" w:tentative="1">
      <w:start w:val="1"/>
      <w:numFmt w:val="decimal"/>
      <w:lvlText w:val="%4."/>
      <w:lvlJc w:val="left"/>
      <w:pPr>
        <w:ind w:left="2880" w:hanging="360"/>
      </w:pPr>
    </w:lvl>
    <w:lvl w:ilvl="4" w:tplc="33638057" w:tentative="1">
      <w:start w:val="1"/>
      <w:numFmt w:val="lowerLetter"/>
      <w:lvlText w:val="%5."/>
      <w:lvlJc w:val="left"/>
      <w:pPr>
        <w:ind w:left="3600" w:hanging="360"/>
      </w:pPr>
    </w:lvl>
    <w:lvl w:ilvl="5" w:tplc="33638057" w:tentative="1">
      <w:start w:val="1"/>
      <w:numFmt w:val="lowerRoman"/>
      <w:lvlText w:val="%6."/>
      <w:lvlJc w:val="right"/>
      <w:pPr>
        <w:ind w:left="4320" w:hanging="180"/>
      </w:pPr>
    </w:lvl>
    <w:lvl w:ilvl="6" w:tplc="33638057" w:tentative="1">
      <w:start w:val="1"/>
      <w:numFmt w:val="decimal"/>
      <w:lvlText w:val="%7."/>
      <w:lvlJc w:val="left"/>
      <w:pPr>
        <w:ind w:left="5040" w:hanging="360"/>
      </w:pPr>
    </w:lvl>
    <w:lvl w:ilvl="7" w:tplc="33638057" w:tentative="1">
      <w:start w:val="1"/>
      <w:numFmt w:val="lowerLetter"/>
      <w:lvlText w:val="%8."/>
      <w:lvlJc w:val="left"/>
      <w:pPr>
        <w:ind w:left="5760" w:hanging="360"/>
      </w:pPr>
    </w:lvl>
    <w:lvl w:ilvl="8" w:tplc="336380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46">
    <w:multiLevelType w:val="hybridMultilevel"/>
    <w:lvl w:ilvl="0" w:tplc="75202291">
      <w:start w:val="1"/>
      <w:numFmt w:val="decimal"/>
      <w:lvlText w:val="%1."/>
      <w:lvlJc w:val="left"/>
      <w:pPr>
        <w:ind w:left="720" w:hanging="360"/>
      </w:pPr>
    </w:lvl>
    <w:lvl w:ilvl="1" w:tplc="75202291" w:tentative="1">
      <w:start w:val="1"/>
      <w:numFmt w:val="lowerLetter"/>
      <w:lvlText w:val="%2."/>
      <w:lvlJc w:val="left"/>
      <w:pPr>
        <w:ind w:left="1440" w:hanging="360"/>
      </w:pPr>
    </w:lvl>
    <w:lvl w:ilvl="2" w:tplc="75202291" w:tentative="1">
      <w:start w:val="1"/>
      <w:numFmt w:val="lowerRoman"/>
      <w:lvlText w:val="%3."/>
      <w:lvlJc w:val="right"/>
      <w:pPr>
        <w:ind w:left="2160" w:hanging="180"/>
      </w:pPr>
    </w:lvl>
    <w:lvl w:ilvl="3" w:tplc="75202291" w:tentative="1">
      <w:start w:val="1"/>
      <w:numFmt w:val="decimal"/>
      <w:lvlText w:val="%4."/>
      <w:lvlJc w:val="left"/>
      <w:pPr>
        <w:ind w:left="2880" w:hanging="360"/>
      </w:pPr>
    </w:lvl>
    <w:lvl w:ilvl="4" w:tplc="75202291" w:tentative="1">
      <w:start w:val="1"/>
      <w:numFmt w:val="lowerLetter"/>
      <w:lvlText w:val="%5."/>
      <w:lvlJc w:val="left"/>
      <w:pPr>
        <w:ind w:left="3600" w:hanging="360"/>
      </w:pPr>
    </w:lvl>
    <w:lvl w:ilvl="5" w:tplc="75202291" w:tentative="1">
      <w:start w:val="1"/>
      <w:numFmt w:val="lowerRoman"/>
      <w:lvlText w:val="%6."/>
      <w:lvlJc w:val="right"/>
      <w:pPr>
        <w:ind w:left="4320" w:hanging="180"/>
      </w:pPr>
    </w:lvl>
    <w:lvl w:ilvl="6" w:tplc="75202291" w:tentative="1">
      <w:start w:val="1"/>
      <w:numFmt w:val="decimal"/>
      <w:lvlText w:val="%7."/>
      <w:lvlJc w:val="left"/>
      <w:pPr>
        <w:ind w:left="5040" w:hanging="360"/>
      </w:pPr>
    </w:lvl>
    <w:lvl w:ilvl="7" w:tplc="75202291" w:tentative="1">
      <w:start w:val="1"/>
      <w:numFmt w:val="lowerLetter"/>
      <w:lvlText w:val="%8."/>
      <w:lvlJc w:val="left"/>
      <w:pPr>
        <w:ind w:left="5760" w:hanging="360"/>
      </w:pPr>
    </w:lvl>
    <w:lvl w:ilvl="8" w:tplc="752022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45">
    <w:multiLevelType w:val="hybridMultilevel"/>
    <w:lvl w:ilvl="0" w:tplc="86533945">
      <w:start w:val="1"/>
      <w:numFmt w:val="decimal"/>
      <w:lvlText w:val="%1."/>
      <w:lvlJc w:val="left"/>
      <w:pPr>
        <w:ind w:left="720" w:hanging="360"/>
      </w:pPr>
    </w:lvl>
    <w:lvl w:ilvl="1" w:tplc="86533945" w:tentative="1">
      <w:start w:val="1"/>
      <w:numFmt w:val="lowerLetter"/>
      <w:lvlText w:val="%2."/>
      <w:lvlJc w:val="left"/>
      <w:pPr>
        <w:ind w:left="1440" w:hanging="360"/>
      </w:pPr>
    </w:lvl>
    <w:lvl w:ilvl="2" w:tplc="86533945" w:tentative="1">
      <w:start w:val="1"/>
      <w:numFmt w:val="lowerRoman"/>
      <w:lvlText w:val="%3."/>
      <w:lvlJc w:val="right"/>
      <w:pPr>
        <w:ind w:left="2160" w:hanging="180"/>
      </w:pPr>
    </w:lvl>
    <w:lvl w:ilvl="3" w:tplc="86533945" w:tentative="1">
      <w:start w:val="1"/>
      <w:numFmt w:val="decimal"/>
      <w:lvlText w:val="%4."/>
      <w:lvlJc w:val="left"/>
      <w:pPr>
        <w:ind w:left="2880" w:hanging="360"/>
      </w:pPr>
    </w:lvl>
    <w:lvl w:ilvl="4" w:tplc="86533945" w:tentative="1">
      <w:start w:val="1"/>
      <w:numFmt w:val="lowerLetter"/>
      <w:lvlText w:val="%5."/>
      <w:lvlJc w:val="left"/>
      <w:pPr>
        <w:ind w:left="3600" w:hanging="360"/>
      </w:pPr>
    </w:lvl>
    <w:lvl w:ilvl="5" w:tplc="86533945" w:tentative="1">
      <w:start w:val="1"/>
      <w:numFmt w:val="lowerRoman"/>
      <w:lvlText w:val="%6."/>
      <w:lvlJc w:val="right"/>
      <w:pPr>
        <w:ind w:left="4320" w:hanging="180"/>
      </w:pPr>
    </w:lvl>
    <w:lvl w:ilvl="6" w:tplc="86533945" w:tentative="1">
      <w:start w:val="1"/>
      <w:numFmt w:val="decimal"/>
      <w:lvlText w:val="%7."/>
      <w:lvlJc w:val="left"/>
      <w:pPr>
        <w:ind w:left="5040" w:hanging="360"/>
      </w:pPr>
    </w:lvl>
    <w:lvl w:ilvl="7" w:tplc="86533945" w:tentative="1">
      <w:start w:val="1"/>
      <w:numFmt w:val="lowerLetter"/>
      <w:lvlText w:val="%8."/>
      <w:lvlJc w:val="left"/>
      <w:pPr>
        <w:ind w:left="5760" w:hanging="360"/>
      </w:pPr>
    </w:lvl>
    <w:lvl w:ilvl="8" w:tplc="865339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44">
    <w:multiLevelType w:val="hybridMultilevel"/>
    <w:lvl w:ilvl="0" w:tplc="89718454">
      <w:start w:val="1"/>
      <w:numFmt w:val="decimal"/>
      <w:lvlText w:val="%1."/>
      <w:lvlJc w:val="left"/>
      <w:pPr>
        <w:ind w:left="720" w:hanging="360"/>
      </w:pPr>
    </w:lvl>
    <w:lvl w:ilvl="1" w:tplc="89718454" w:tentative="1">
      <w:start w:val="1"/>
      <w:numFmt w:val="lowerLetter"/>
      <w:lvlText w:val="%2."/>
      <w:lvlJc w:val="left"/>
      <w:pPr>
        <w:ind w:left="1440" w:hanging="360"/>
      </w:pPr>
    </w:lvl>
    <w:lvl w:ilvl="2" w:tplc="89718454" w:tentative="1">
      <w:start w:val="1"/>
      <w:numFmt w:val="lowerRoman"/>
      <w:lvlText w:val="%3."/>
      <w:lvlJc w:val="right"/>
      <w:pPr>
        <w:ind w:left="2160" w:hanging="180"/>
      </w:pPr>
    </w:lvl>
    <w:lvl w:ilvl="3" w:tplc="89718454" w:tentative="1">
      <w:start w:val="1"/>
      <w:numFmt w:val="decimal"/>
      <w:lvlText w:val="%4."/>
      <w:lvlJc w:val="left"/>
      <w:pPr>
        <w:ind w:left="2880" w:hanging="360"/>
      </w:pPr>
    </w:lvl>
    <w:lvl w:ilvl="4" w:tplc="89718454" w:tentative="1">
      <w:start w:val="1"/>
      <w:numFmt w:val="lowerLetter"/>
      <w:lvlText w:val="%5."/>
      <w:lvlJc w:val="left"/>
      <w:pPr>
        <w:ind w:left="3600" w:hanging="360"/>
      </w:pPr>
    </w:lvl>
    <w:lvl w:ilvl="5" w:tplc="89718454" w:tentative="1">
      <w:start w:val="1"/>
      <w:numFmt w:val="lowerRoman"/>
      <w:lvlText w:val="%6."/>
      <w:lvlJc w:val="right"/>
      <w:pPr>
        <w:ind w:left="4320" w:hanging="180"/>
      </w:pPr>
    </w:lvl>
    <w:lvl w:ilvl="6" w:tplc="89718454" w:tentative="1">
      <w:start w:val="1"/>
      <w:numFmt w:val="decimal"/>
      <w:lvlText w:val="%7."/>
      <w:lvlJc w:val="left"/>
      <w:pPr>
        <w:ind w:left="5040" w:hanging="360"/>
      </w:pPr>
    </w:lvl>
    <w:lvl w:ilvl="7" w:tplc="89718454" w:tentative="1">
      <w:start w:val="1"/>
      <w:numFmt w:val="lowerLetter"/>
      <w:lvlText w:val="%8."/>
      <w:lvlJc w:val="left"/>
      <w:pPr>
        <w:ind w:left="5760" w:hanging="360"/>
      </w:pPr>
    </w:lvl>
    <w:lvl w:ilvl="8" w:tplc="897184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43">
    <w:multiLevelType w:val="hybridMultilevel"/>
    <w:lvl w:ilvl="0" w:tplc="74089249">
      <w:start w:val="1"/>
      <w:numFmt w:val="decimal"/>
      <w:lvlText w:val="%1."/>
      <w:lvlJc w:val="left"/>
      <w:pPr>
        <w:ind w:left="720" w:hanging="360"/>
      </w:pPr>
    </w:lvl>
    <w:lvl w:ilvl="1" w:tplc="74089249" w:tentative="1">
      <w:start w:val="1"/>
      <w:numFmt w:val="lowerLetter"/>
      <w:lvlText w:val="%2."/>
      <w:lvlJc w:val="left"/>
      <w:pPr>
        <w:ind w:left="1440" w:hanging="360"/>
      </w:pPr>
    </w:lvl>
    <w:lvl w:ilvl="2" w:tplc="74089249" w:tentative="1">
      <w:start w:val="1"/>
      <w:numFmt w:val="lowerRoman"/>
      <w:lvlText w:val="%3."/>
      <w:lvlJc w:val="right"/>
      <w:pPr>
        <w:ind w:left="2160" w:hanging="180"/>
      </w:pPr>
    </w:lvl>
    <w:lvl w:ilvl="3" w:tplc="74089249" w:tentative="1">
      <w:start w:val="1"/>
      <w:numFmt w:val="decimal"/>
      <w:lvlText w:val="%4."/>
      <w:lvlJc w:val="left"/>
      <w:pPr>
        <w:ind w:left="2880" w:hanging="360"/>
      </w:pPr>
    </w:lvl>
    <w:lvl w:ilvl="4" w:tplc="74089249" w:tentative="1">
      <w:start w:val="1"/>
      <w:numFmt w:val="lowerLetter"/>
      <w:lvlText w:val="%5."/>
      <w:lvlJc w:val="left"/>
      <w:pPr>
        <w:ind w:left="3600" w:hanging="360"/>
      </w:pPr>
    </w:lvl>
    <w:lvl w:ilvl="5" w:tplc="74089249" w:tentative="1">
      <w:start w:val="1"/>
      <w:numFmt w:val="lowerRoman"/>
      <w:lvlText w:val="%6."/>
      <w:lvlJc w:val="right"/>
      <w:pPr>
        <w:ind w:left="4320" w:hanging="180"/>
      </w:pPr>
    </w:lvl>
    <w:lvl w:ilvl="6" w:tplc="74089249" w:tentative="1">
      <w:start w:val="1"/>
      <w:numFmt w:val="decimal"/>
      <w:lvlText w:val="%7."/>
      <w:lvlJc w:val="left"/>
      <w:pPr>
        <w:ind w:left="5040" w:hanging="360"/>
      </w:pPr>
    </w:lvl>
    <w:lvl w:ilvl="7" w:tplc="74089249" w:tentative="1">
      <w:start w:val="1"/>
      <w:numFmt w:val="lowerLetter"/>
      <w:lvlText w:val="%8."/>
      <w:lvlJc w:val="left"/>
      <w:pPr>
        <w:ind w:left="5760" w:hanging="360"/>
      </w:pPr>
    </w:lvl>
    <w:lvl w:ilvl="8" w:tplc="740892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42">
    <w:multiLevelType w:val="hybridMultilevel"/>
    <w:lvl w:ilvl="0" w:tplc="74737418">
      <w:start w:val="1"/>
      <w:numFmt w:val="decimal"/>
      <w:lvlText w:val="%1."/>
      <w:lvlJc w:val="left"/>
      <w:pPr>
        <w:ind w:left="720" w:hanging="360"/>
      </w:pPr>
    </w:lvl>
    <w:lvl w:ilvl="1" w:tplc="74737418" w:tentative="1">
      <w:start w:val="1"/>
      <w:numFmt w:val="lowerLetter"/>
      <w:lvlText w:val="%2."/>
      <w:lvlJc w:val="left"/>
      <w:pPr>
        <w:ind w:left="1440" w:hanging="360"/>
      </w:pPr>
    </w:lvl>
    <w:lvl w:ilvl="2" w:tplc="74737418" w:tentative="1">
      <w:start w:val="1"/>
      <w:numFmt w:val="lowerRoman"/>
      <w:lvlText w:val="%3."/>
      <w:lvlJc w:val="right"/>
      <w:pPr>
        <w:ind w:left="2160" w:hanging="180"/>
      </w:pPr>
    </w:lvl>
    <w:lvl w:ilvl="3" w:tplc="74737418" w:tentative="1">
      <w:start w:val="1"/>
      <w:numFmt w:val="decimal"/>
      <w:lvlText w:val="%4."/>
      <w:lvlJc w:val="left"/>
      <w:pPr>
        <w:ind w:left="2880" w:hanging="360"/>
      </w:pPr>
    </w:lvl>
    <w:lvl w:ilvl="4" w:tplc="74737418" w:tentative="1">
      <w:start w:val="1"/>
      <w:numFmt w:val="lowerLetter"/>
      <w:lvlText w:val="%5."/>
      <w:lvlJc w:val="left"/>
      <w:pPr>
        <w:ind w:left="3600" w:hanging="360"/>
      </w:pPr>
    </w:lvl>
    <w:lvl w:ilvl="5" w:tplc="74737418" w:tentative="1">
      <w:start w:val="1"/>
      <w:numFmt w:val="lowerRoman"/>
      <w:lvlText w:val="%6."/>
      <w:lvlJc w:val="right"/>
      <w:pPr>
        <w:ind w:left="4320" w:hanging="180"/>
      </w:pPr>
    </w:lvl>
    <w:lvl w:ilvl="6" w:tplc="74737418" w:tentative="1">
      <w:start w:val="1"/>
      <w:numFmt w:val="decimal"/>
      <w:lvlText w:val="%7."/>
      <w:lvlJc w:val="left"/>
      <w:pPr>
        <w:ind w:left="5040" w:hanging="360"/>
      </w:pPr>
    </w:lvl>
    <w:lvl w:ilvl="7" w:tplc="74737418" w:tentative="1">
      <w:start w:val="1"/>
      <w:numFmt w:val="lowerLetter"/>
      <w:lvlText w:val="%8."/>
      <w:lvlJc w:val="left"/>
      <w:pPr>
        <w:ind w:left="5760" w:hanging="360"/>
      </w:pPr>
    </w:lvl>
    <w:lvl w:ilvl="8" w:tplc="747374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41">
    <w:multiLevelType w:val="hybridMultilevel"/>
    <w:lvl w:ilvl="0" w:tplc="65980527">
      <w:start w:val="1"/>
      <w:numFmt w:val="decimal"/>
      <w:lvlText w:val="%1."/>
      <w:lvlJc w:val="left"/>
      <w:pPr>
        <w:ind w:left="720" w:hanging="360"/>
      </w:pPr>
    </w:lvl>
    <w:lvl w:ilvl="1" w:tplc="65980527" w:tentative="1">
      <w:start w:val="1"/>
      <w:numFmt w:val="lowerLetter"/>
      <w:lvlText w:val="%2."/>
      <w:lvlJc w:val="left"/>
      <w:pPr>
        <w:ind w:left="1440" w:hanging="360"/>
      </w:pPr>
    </w:lvl>
    <w:lvl w:ilvl="2" w:tplc="65980527" w:tentative="1">
      <w:start w:val="1"/>
      <w:numFmt w:val="lowerRoman"/>
      <w:lvlText w:val="%3."/>
      <w:lvlJc w:val="right"/>
      <w:pPr>
        <w:ind w:left="2160" w:hanging="180"/>
      </w:pPr>
    </w:lvl>
    <w:lvl w:ilvl="3" w:tplc="65980527" w:tentative="1">
      <w:start w:val="1"/>
      <w:numFmt w:val="decimal"/>
      <w:lvlText w:val="%4."/>
      <w:lvlJc w:val="left"/>
      <w:pPr>
        <w:ind w:left="2880" w:hanging="360"/>
      </w:pPr>
    </w:lvl>
    <w:lvl w:ilvl="4" w:tplc="65980527" w:tentative="1">
      <w:start w:val="1"/>
      <w:numFmt w:val="lowerLetter"/>
      <w:lvlText w:val="%5."/>
      <w:lvlJc w:val="left"/>
      <w:pPr>
        <w:ind w:left="3600" w:hanging="360"/>
      </w:pPr>
    </w:lvl>
    <w:lvl w:ilvl="5" w:tplc="65980527" w:tentative="1">
      <w:start w:val="1"/>
      <w:numFmt w:val="lowerRoman"/>
      <w:lvlText w:val="%6."/>
      <w:lvlJc w:val="right"/>
      <w:pPr>
        <w:ind w:left="4320" w:hanging="180"/>
      </w:pPr>
    </w:lvl>
    <w:lvl w:ilvl="6" w:tplc="65980527" w:tentative="1">
      <w:start w:val="1"/>
      <w:numFmt w:val="decimal"/>
      <w:lvlText w:val="%7."/>
      <w:lvlJc w:val="left"/>
      <w:pPr>
        <w:ind w:left="5040" w:hanging="360"/>
      </w:pPr>
    </w:lvl>
    <w:lvl w:ilvl="7" w:tplc="65980527" w:tentative="1">
      <w:start w:val="1"/>
      <w:numFmt w:val="lowerLetter"/>
      <w:lvlText w:val="%8."/>
      <w:lvlJc w:val="left"/>
      <w:pPr>
        <w:ind w:left="5760" w:hanging="360"/>
      </w:pPr>
    </w:lvl>
    <w:lvl w:ilvl="8" w:tplc="659805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40">
    <w:multiLevelType w:val="hybridMultilevel"/>
    <w:lvl w:ilvl="0" w:tplc="91883835">
      <w:start w:val="1"/>
      <w:numFmt w:val="decimal"/>
      <w:lvlText w:val="%1."/>
      <w:lvlJc w:val="left"/>
      <w:pPr>
        <w:ind w:left="720" w:hanging="360"/>
      </w:pPr>
    </w:lvl>
    <w:lvl w:ilvl="1" w:tplc="91883835" w:tentative="1">
      <w:start w:val="1"/>
      <w:numFmt w:val="lowerLetter"/>
      <w:lvlText w:val="%2."/>
      <w:lvlJc w:val="left"/>
      <w:pPr>
        <w:ind w:left="1440" w:hanging="360"/>
      </w:pPr>
    </w:lvl>
    <w:lvl w:ilvl="2" w:tplc="91883835" w:tentative="1">
      <w:start w:val="1"/>
      <w:numFmt w:val="lowerRoman"/>
      <w:lvlText w:val="%3."/>
      <w:lvlJc w:val="right"/>
      <w:pPr>
        <w:ind w:left="2160" w:hanging="180"/>
      </w:pPr>
    </w:lvl>
    <w:lvl w:ilvl="3" w:tplc="91883835" w:tentative="1">
      <w:start w:val="1"/>
      <w:numFmt w:val="decimal"/>
      <w:lvlText w:val="%4."/>
      <w:lvlJc w:val="left"/>
      <w:pPr>
        <w:ind w:left="2880" w:hanging="360"/>
      </w:pPr>
    </w:lvl>
    <w:lvl w:ilvl="4" w:tplc="91883835" w:tentative="1">
      <w:start w:val="1"/>
      <w:numFmt w:val="lowerLetter"/>
      <w:lvlText w:val="%5."/>
      <w:lvlJc w:val="left"/>
      <w:pPr>
        <w:ind w:left="3600" w:hanging="360"/>
      </w:pPr>
    </w:lvl>
    <w:lvl w:ilvl="5" w:tplc="91883835" w:tentative="1">
      <w:start w:val="1"/>
      <w:numFmt w:val="lowerRoman"/>
      <w:lvlText w:val="%6."/>
      <w:lvlJc w:val="right"/>
      <w:pPr>
        <w:ind w:left="4320" w:hanging="180"/>
      </w:pPr>
    </w:lvl>
    <w:lvl w:ilvl="6" w:tplc="91883835" w:tentative="1">
      <w:start w:val="1"/>
      <w:numFmt w:val="decimal"/>
      <w:lvlText w:val="%7."/>
      <w:lvlJc w:val="left"/>
      <w:pPr>
        <w:ind w:left="5040" w:hanging="360"/>
      </w:pPr>
    </w:lvl>
    <w:lvl w:ilvl="7" w:tplc="91883835" w:tentative="1">
      <w:start w:val="1"/>
      <w:numFmt w:val="lowerLetter"/>
      <w:lvlText w:val="%8."/>
      <w:lvlJc w:val="left"/>
      <w:pPr>
        <w:ind w:left="5760" w:hanging="360"/>
      </w:pPr>
    </w:lvl>
    <w:lvl w:ilvl="8" w:tplc="918838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39">
    <w:multiLevelType w:val="hybridMultilevel"/>
    <w:lvl w:ilvl="0" w:tplc="16619139">
      <w:start w:val="1"/>
      <w:numFmt w:val="decimal"/>
      <w:lvlText w:val="%1."/>
      <w:lvlJc w:val="left"/>
      <w:pPr>
        <w:ind w:left="720" w:hanging="360"/>
      </w:pPr>
    </w:lvl>
    <w:lvl w:ilvl="1" w:tplc="16619139" w:tentative="1">
      <w:start w:val="1"/>
      <w:numFmt w:val="lowerLetter"/>
      <w:lvlText w:val="%2."/>
      <w:lvlJc w:val="left"/>
      <w:pPr>
        <w:ind w:left="1440" w:hanging="360"/>
      </w:pPr>
    </w:lvl>
    <w:lvl w:ilvl="2" w:tplc="16619139" w:tentative="1">
      <w:start w:val="1"/>
      <w:numFmt w:val="lowerRoman"/>
      <w:lvlText w:val="%3."/>
      <w:lvlJc w:val="right"/>
      <w:pPr>
        <w:ind w:left="2160" w:hanging="180"/>
      </w:pPr>
    </w:lvl>
    <w:lvl w:ilvl="3" w:tplc="16619139" w:tentative="1">
      <w:start w:val="1"/>
      <w:numFmt w:val="decimal"/>
      <w:lvlText w:val="%4."/>
      <w:lvlJc w:val="left"/>
      <w:pPr>
        <w:ind w:left="2880" w:hanging="360"/>
      </w:pPr>
    </w:lvl>
    <w:lvl w:ilvl="4" w:tplc="16619139" w:tentative="1">
      <w:start w:val="1"/>
      <w:numFmt w:val="lowerLetter"/>
      <w:lvlText w:val="%5."/>
      <w:lvlJc w:val="left"/>
      <w:pPr>
        <w:ind w:left="3600" w:hanging="360"/>
      </w:pPr>
    </w:lvl>
    <w:lvl w:ilvl="5" w:tplc="16619139" w:tentative="1">
      <w:start w:val="1"/>
      <w:numFmt w:val="lowerRoman"/>
      <w:lvlText w:val="%6."/>
      <w:lvlJc w:val="right"/>
      <w:pPr>
        <w:ind w:left="4320" w:hanging="180"/>
      </w:pPr>
    </w:lvl>
    <w:lvl w:ilvl="6" w:tplc="16619139" w:tentative="1">
      <w:start w:val="1"/>
      <w:numFmt w:val="decimal"/>
      <w:lvlText w:val="%7."/>
      <w:lvlJc w:val="left"/>
      <w:pPr>
        <w:ind w:left="5040" w:hanging="360"/>
      </w:pPr>
    </w:lvl>
    <w:lvl w:ilvl="7" w:tplc="16619139" w:tentative="1">
      <w:start w:val="1"/>
      <w:numFmt w:val="lowerLetter"/>
      <w:lvlText w:val="%8."/>
      <w:lvlJc w:val="left"/>
      <w:pPr>
        <w:ind w:left="5760" w:hanging="360"/>
      </w:pPr>
    </w:lvl>
    <w:lvl w:ilvl="8" w:tplc="166191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38">
    <w:multiLevelType w:val="hybridMultilevel"/>
    <w:lvl w:ilvl="0" w:tplc="95692409">
      <w:start w:val="1"/>
      <w:numFmt w:val="decimal"/>
      <w:lvlText w:val="%1."/>
      <w:lvlJc w:val="left"/>
      <w:pPr>
        <w:ind w:left="720" w:hanging="360"/>
      </w:pPr>
    </w:lvl>
    <w:lvl w:ilvl="1" w:tplc="95692409" w:tentative="1">
      <w:start w:val="1"/>
      <w:numFmt w:val="lowerLetter"/>
      <w:lvlText w:val="%2."/>
      <w:lvlJc w:val="left"/>
      <w:pPr>
        <w:ind w:left="1440" w:hanging="360"/>
      </w:pPr>
    </w:lvl>
    <w:lvl w:ilvl="2" w:tplc="95692409" w:tentative="1">
      <w:start w:val="1"/>
      <w:numFmt w:val="lowerRoman"/>
      <w:lvlText w:val="%3."/>
      <w:lvlJc w:val="right"/>
      <w:pPr>
        <w:ind w:left="2160" w:hanging="180"/>
      </w:pPr>
    </w:lvl>
    <w:lvl w:ilvl="3" w:tplc="95692409" w:tentative="1">
      <w:start w:val="1"/>
      <w:numFmt w:val="decimal"/>
      <w:lvlText w:val="%4."/>
      <w:lvlJc w:val="left"/>
      <w:pPr>
        <w:ind w:left="2880" w:hanging="360"/>
      </w:pPr>
    </w:lvl>
    <w:lvl w:ilvl="4" w:tplc="95692409" w:tentative="1">
      <w:start w:val="1"/>
      <w:numFmt w:val="lowerLetter"/>
      <w:lvlText w:val="%5."/>
      <w:lvlJc w:val="left"/>
      <w:pPr>
        <w:ind w:left="3600" w:hanging="360"/>
      </w:pPr>
    </w:lvl>
    <w:lvl w:ilvl="5" w:tplc="95692409" w:tentative="1">
      <w:start w:val="1"/>
      <w:numFmt w:val="lowerRoman"/>
      <w:lvlText w:val="%6."/>
      <w:lvlJc w:val="right"/>
      <w:pPr>
        <w:ind w:left="4320" w:hanging="180"/>
      </w:pPr>
    </w:lvl>
    <w:lvl w:ilvl="6" w:tplc="95692409" w:tentative="1">
      <w:start w:val="1"/>
      <w:numFmt w:val="decimal"/>
      <w:lvlText w:val="%7."/>
      <w:lvlJc w:val="left"/>
      <w:pPr>
        <w:ind w:left="5040" w:hanging="360"/>
      </w:pPr>
    </w:lvl>
    <w:lvl w:ilvl="7" w:tplc="95692409" w:tentative="1">
      <w:start w:val="1"/>
      <w:numFmt w:val="lowerLetter"/>
      <w:lvlText w:val="%8."/>
      <w:lvlJc w:val="left"/>
      <w:pPr>
        <w:ind w:left="5760" w:hanging="360"/>
      </w:pPr>
    </w:lvl>
    <w:lvl w:ilvl="8" w:tplc="956924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37">
    <w:multiLevelType w:val="hybridMultilevel"/>
    <w:lvl w:ilvl="0" w:tplc="43115077">
      <w:start w:val="1"/>
      <w:numFmt w:val="decimal"/>
      <w:lvlText w:val="%1."/>
      <w:lvlJc w:val="left"/>
      <w:pPr>
        <w:ind w:left="720" w:hanging="360"/>
      </w:pPr>
    </w:lvl>
    <w:lvl w:ilvl="1" w:tplc="43115077" w:tentative="1">
      <w:start w:val="1"/>
      <w:numFmt w:val="lowerLetter"/>
      <w:lvlText w:val="%2."/>
      <w:lvlJc w:val="left"/>
      <w:pPr>
        <w:ind w:left="1440" w:hanging="360"/>
      </w:pPr>
    </w:lvl>
    <w:lvl w:ilvl="2" w:tplc="43115077" w:tentative="1">
      <w:start w:val="1"/>
      <w:numFmt w:val="lowerRoman"/>
      <w:lvlText w:val="%3."/>
      <w:lvlJc w:val="right"/>
      <w:pPr>
        <w:ind w:left="2160" w:hanging="180"/>
      </w:pPr>
    </w:lvl>
    <w:lvl w:ilvl="3" w:tplc="43115077" w:tentative="1">
      <w:start w:val="1"/>
      <w:numFmt w:val="decimal"/>
      <w:lvlText w:val="%4."/>
      <w:lvlJc w:val="left"/>
      <w:pPr>
        <w:ind w:left="2880" w:hanging="360"/>
      </w:pPr>
    </w:lvl>
    <w:lvl w:ilvl="4" w:tplc="43115077" w:tentative="1">
      <w:start w:val="1"/>
      <w:numFmt w:val="lowerLetter"/>
      <w:lvlText w:val="%5."/>
      <w:lvlJc w:val="left"/>
      <w:pPr>
        <w:ind w:left="3600" w:hanging="360"/>
      </w:pPr>
    </w:lvl>
    <w:lvl w:ilvl="5" w:tplc="43115077" w:tentative="1">
      <w:start w:val="1"/>
      <w:numFmt w:val="lowerRoman"/>
      <w:lvlText w:val="%6."/>
      <w:lvlJc w:val="right"/>
      <w:pPr>
        <w:ind w:left="4320" w:hanging="180"/>
      </w:pPr>
    </w:lvl>
    <w:lvl w:ilvl="6" w:tplc="43115077" w:tentative="1">
      <w:start w:val="1"/>
      <w:numFmt w:val="decimal"/>
      <w:lvlText w:val="%7."/>
      <w:lvlJc w:val="left"/>
      <w:pPr>
        <w:ind w:left="5040" w:hanging="360"/>
      </w:pPr>
    </w:lvl>
    <w:lvl w:ilvl="7" w:tplc="43115077" w:tentative="1">
      <w:start w:val="1"/>
      <w:numFmt w:val="lowerLetter"/>
      <w:lvlText w:val="%8."/>
      <w:lvlJc w:val="left"/>
      <w:pPr>
        <w:ind w:left="5760" w:hanging="360"/>
      </w:pPr>
    </w:lvl>
    <w:lvl w:ilvl="8" w:tplc="431150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36">
    <w:multiLevelType w:val="hybridMultilevel"/>
    <w:lvl w:ilvl="0" w:tplc="30445113">
      <w:start w:val="1"/>
      <w:numFmt w:val="decimal"/>
      <w:lvlText w:val="%1."/>
      <w:lvlJc w:val="left"/>
      <w:pPr>
        <w:ind w:left="720" w:hanging="360"/>
      </w:pPr>
    </w:lvl>
    <w:lvl w:ilvl="1" w:tplc="30445113" w:tentative="1">
      <w:start w:val="1"/>
      <w:numFmt w:val="lowerLetter"/>
      <w:lvlText w:val="%2."/>
      <w:lvlJc w:val="left"/>
      <w:pPr>
        <w:ind w:left="1440" w:hanging="360"/>
      </w:pPr>
    </w:lvl>
    <w:lvl w:ilvl="2" w:tplc="30445113" w:tentative="1">
      <w:start w:val="1"/>
      <w:numFmt w:val="lowerRoman"/>
      <w:lvlText w:val="%3."/>
      <w:lvlJc w:val="right"/>
      <w:pPr>
        <w:ind w:left="2160" w:hanging="180"/>
      </w:pPr>
    </w:lvl>
    <w:lvl w:ilvl="3" w:tplc="30445113" w:tentative="1">
      <w:start w:val="1"/>
      <w:numFmt w:val="decimal"/>
      <w:lvlText w:val="%4."/>
      <w:lvlJc w:val="left"/>
      <w:pPr>
        <w:ind w:left="2880" w:hanging="360"/>
      </w:pPr>
    </w:lvl>
    <w:lvl w:ilvl="4" w:tplc="30445113" w:tentative="1">
      <w:start w:val="1"/>
      <w:numFmt w:val="lowerLetter"/>
      <w:lvlText w:val="%5."/>
      <w:lvlJc w:val="left"/>
      <w:pPr>
        <w:ind w:left="3600" w:hanging="360"/>
      </w:pPr>
    </w:lvl>
    <w:lvl w:ilvl="5" w:tplc="30445113" w:tentative="1">
      <w:start w:val="1"/>
      <w:numFmt w:val="lowerRoman"/>
      <w:lvlText w:val="%6."/>
      <w:lvlJc w:val="right"/>
      <w:pPr>
        <w:ind w:left="4320" w:hanging="180"/>
      </w:pPr>
    </w:lvl>
    <w:lvl w:ilvl="6" w:tplc="30445113" w:tentative="1">
      <w:start w:val="1"/>
      <w:numFmt w:val="decimal"/>
      <w:lvlText w:val="%7."/>
      <w:lvlJc w:val="left"/>
      <w:pPr>
        <w:ind w:left="5040" w:hanging="360"/>
      </w:pPr>
    </w:lvl>
    <w:lvl w:ilvl="7" w:tplc="30445113" w:tentative="1">
      <w:start w:val="1"/>
      <w:numFmt w:val="lowerLetter"/>
      <w:lvlText w:val="%8."/>
      <w:lvlJc w:val="left"/>
      <w:pPr>
        <w:ind w:left="5760" w:hanging="360"/>
      </w:pPr>
    </w:lvl>
    <w:lvl w:ilvl="8" w:tplc="304451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35">
    <w:multiLevelType w:val="hybridMultilevel"/>
    <w:lvl w:ilvl="0" w:tplc="92555553">
      <w:start w:val="1"/>
      <w:numFmt w:val="decimal"/>
      <w:lvlText w:val="%1."/>
      <w:lvlJc w:val="left"/>
      <w:pPr>
        <w:ind w:left="720" w:hanging="360"/>
      </w:pPr>
    </w:lvl>
    <w:lvl w:ilvl="1" w:tplc="92555553" w:tentative="1">
      <w:start w:val="1"/>
      <w:numFmt w:val="lowerLetter"/>
      <w:lvlText w:val="%2."/>
      <w:lvlJc w:val="left"/>
      <w:pPr>
        <w:ind w:left="1440" w:hanging="360"/>
      </w:pPr>
    </w:lvl>
    <w:lvl w:ilvl="2" w:tplc="92555553" w:tentative="1">
      <w:start w:val="1"/>
      <w:numFmt w:val="lowerRoman"/>
      <w:lvlText w:val="%3."/>
      <w:lvlJc w:val="right"/>
      <w:pPr>
        <w:ind w:left="2160" w:hanging="180"/>
      </w:pPr>
    </w:lvl>
    <w:lvl w:ilvl="3" w:tplc="92555553" w:tentative="1">
      <w:start w:val="1"/>
      <w:numFmt w:val="decimal"/>
      <w:lvlText w:val="%4."/>
      <w:lvlJc w:val="left"/>
      <w:pPr>
        <w:ind w:left="2880" w:hanging="360"/>
      </w:pPr>
    </w:lvl>
    <w:lvl w:ilvl="4" w:tplc="92555553" w:tentative="1">
      <w:start w:val="1"/>
      <w:numFmt w:val="lowerLetter"/>
      <w:lvlText w:val="%5."/>
      <w:lvlJc w:val="left"/>
      <w:pPr>
        <w:ind w:left="3600" w:hanging="360"/>
      </w:pPr>
    </w:lvl>
    <w:lvl w:ilvl="5" w:tplc="92555553" w:tentative="1">
      <w:start w:val="1"/>
      <w:numFmt w:val="lowerRoman"/>
      <w:lvlText w:val="%6."/>
      <w:lvlJc w:val="right"/>
      <w:pPr>
        <w:ind w:left="4320" w:hanging="180"/>
      </w:pPr>
    </w:lvl>
    <w:lvl w:ilvl="6" w:tplc="92555553" w:tentative="1">
      <w:start w:val="1"/>
      <w:numFmt w:val="decimal"/>
      <w:lvlText w:val="%7."/>
      <w:lvlJc w:val="left"/>
      <w:pPr>
        <w:ind w:left="5040" w:hanging="360"/>
      </w:pPr>
    </w:lvl>
    <w:lvl w:ilvl="7" w:tplc="92555553" w:tentative="1">
      <w:start w:val="1"/>
      <w:numFmt w:val="lowerLetter"/>
      <w:lvlText w:val="%8."/>
      <w:lvlJc w:val="left"/>
      <w:pPr>
        <w:ind w:left="5760" w:hanging="360"/>
      </w:pPr>
    </w:lvl>
    <w:lvl w:ilvl="8" w:tplc="925555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34">
    <w:multiLevelType w:val="hybridMultilevel"/>
    <w:lvl w:ilvl="0" w:tplc="13145207">
      <w:start w:val="1"/>
      <w:numFmt w:val="decimal"/>
      <w:lvlText w:val="%1."/>
      <w:lvlJc w:val="left"/>
      <w:pPr>
        <w:ind w:left="720" w:hanging="360"/>
      </w:pPr>
    </w:lvl>
    <w:lvl w:ilvl="1" w:tplc="13145207" w:tentative="1">
      <w:start w:val="1"/>
      <w:numFmt w:val="lowerLetter"/>
      <w:lvlText w:val="%2."/>
      <w:lvlJc w:val="left"/>
      <w:pPr>
        <w:ind w:left="1440" w:hanging="360"/>
      </w:pPr>
    </w:lvl>
    <w:lvl w:ilvl="2" w:tplc="13145207" w:tentative="1">
      <w:start w:val="1"/>
      <w:numFmt w:val="lowerRoman"/>
      <w:lvlText w:val="%3."/>
      <w:lvlJc w:val="right"/>
      <w:pPr>
        <w:ind w:left="2160" w:hanging="180"/>
      </w:pPr>
    </w:lvl>
    <w:lvl w:ilvl="3" w:tplc="13145207" w:tentative="1">
      <w:start w:val="1"/>
      <w:numFmt w:val="decimal"/>
      <w:lvlText w:val="%4."/>
      <w:lvlJc w:val="left"/>
      <w:pPr>
        <w:ind w:left="2880" w:hanging="360"/>
      </w:pPr>
    </w:lvl>
    <w:lvl w:ilvl="4" w:tplc="13145207" w:tentative="1">
      <w:start w:val="1"/>
      <w:numFmt w:val="lowerLetter"/>
      <w:lvlText w:val="%5."/>
      <w:lvlJc w:val="left"/>
      <w:pPr>
        <w:ind w:left="3600" w:hanging="360"/>
      </w:pPr>
    </w:lvl>
    <w:lvl w:ilvl="5" w:tplc="13145207" w:tentative="1">
      <w:start w:val="1"/>
      <w:numFmt w:val="lowerRoman"/>
      <w:lvlText w:val="%6."/>
      <w:lvlJc w:val="right"/>
      <w:pPr>
        <w:ind w:left="4320" w:hanging="180"/>
      </w:pPr>
    </w:lvl>
    <w:lvl w:ilvl="6" w:tplc="13145207" w:tentative="1">
      <w:start w:val="1"/>
      <w:numFmt w:val="decimal"/>
      <w:lvlText w:val="%7."/>
      <w:lvlJc w:val="left"/>
      <w:pPr>
        <w:ind w:left="5040" w:hanging="360"/>
      </w:pPr>
    </w:lvl>
    <w:lvl w:ilvl="7" w:tplc="13145207" w:tentative="1">
      <w:start w:val="1"/>
      <w:numFmt w:val="lowerLetter"/>
      <w:lvlText w:val="%8."/>
      <w:lvlJc w:val="left"/>
      <w:pPr>
        <w:ind w:left="5760" w:hanging="360"/>
      </w:pPr>
    </w:lvl>
    <w:lvl w:ilvl="8" w:tplc="131452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33">
    <w:multiLevelType w:val="hybridMultilevel"/>
    <w:lvl w:ilvl="0" w:tplc="35833799">
      <w:start w:val="1"/>
      <w:numFmt w:val="decimal"/>
      <w:lvlText w:val="%1."/>
      <w:lvlJc w:val="left"/>
      <w:pPr>
        <w:ind w:left="720" w:hanging="360"/>
      </w:pPr>
    </w:lvl>
    <w:lvl w:ilvl="1" w:tplc="35833799" w:tentative="1">
      <w:start w:val="1"/>
      <w:numFmt w:val="lowerLetter"/>
      <w:lvlText w:val="%2."/>
      <w:lvlJc w:val="left"/>
      <w:pPr>
        <w:ind w:left="1440" w:hanging="360"/>
      </w:pPr>
    </w:lvl>
    <w:lvl w:ilvl="2" w:tplc="35833799" w:tentative="1">
      <w:start w:val="1"/>
      <w:numFmt w:val="lowerRoman"/>
      <w:lvlText w:val="%3."/>
      <w:lvlJc w:val="right"/>
      <w:pPr>
        <w:ind w:left="2160" w:hanging="180"/>
      </w:pPr>
    </w:lvl>
    <w:lvl w:ilvl="3" w:tplc="35833799" w:tentative="1">
      <w:start w:val="1"/>
      <w:numFmt w:val="decimal"/>
      <w:lvlText w:val="%4."/>
      <w:lvlJc w:val="left"/>
      <w:pPr>
        <w:ind w:left="2880" w:hanging="360"/>
      </w:pPr>
    </w:lvl>
    <w:lvl w:ilvl="4" w:tplc="35833799" w:tentative="1">
      <w:start w:val="1"/>
      <w:numFmt w:val="lowerLetter"/>
      <w:lvlText w:val="%5."/>
      <w:lvlJc w:val="left"/>
      <w:pPr>
        <w:ind w:left="3600" w:hanging="360"/>
      </w:pPr>
    </w:lvl>
    <w:lvl w:ilvl="5" w:tplc="35833799" w:tentative="1">
      <w:start w:val="1"/>
      <w:numFmt w:val="lowerRoman"/>
      <w:lvlText w:val="%6."/>
      <w:lvlJc w:val="right"/>
      <w:pPr>
        <w:ind w:left="4320" w:hanging="180"/>
      </w:pPr>
    </w:lvl>
    <w:lvl w:ilvl="6" w:tplc="35833799" w:tentative="1">
      <w:start w:val="1"/>
      <w:numFmt w:val="decimal"/>
      <w:lvlText w:val="%7."/>
      <w:lvlJc w:val="left"/>
      <w:pPr>
        <w:ind w:left="5040" w:hanging="360"/>
      </w:pPr>
    </w:lvl>
    <w:lvl w:ilvl="7" w:tplc="35833799" w:tentative="1">
      <w:start w:val="1"/>
      <w:numFmt w:val="lowerLetter"/>
      <w:lvlText w:val="%8."/>
      <w:lvlJc w:val="left"/>
      <w:pPr>
        <w:ind w:left="5760" w:hanging="360"/>
      </w:pPr>
    </w:lvl>
    <w:lvl w:ilvl="8" w:tplc="358337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32">
    <w:multiLevelType w:val="hybridMultilevel"/>
    <w:lvl w:ilvl="0" w:tplc="88102436">
      <w:start w:val="1"/>
      <w:numFmt w:val="decimal"/>
      <w:lvlText w:val="%1."/>
      <w:lvlJc w:val="left"/>
      <w:pPr>
        <w:ind w:left="720" w:hanging="360"/>
      </w:pPr>
    </w:lvl>
    <w:lvl w:ilvl="1" w:tplc="88102436" w:tentative="1">
      <w:start w:val="1"/>
      <w:numFmt w:val="lowerLetter"/>
      <w:lvlText w:val="%2."/>
      <w:lvlJc w:val="left"/>
      <w:pPr>
        <w:ind w:left="1440" w:hanging="360"/>
      </w:pPr>
    </w:lvl>
    <w:lvl w:ilvl="2" w:tplc="88102436" w:tentative="1">
      <w:start w:val="1"/>
      <w:numFmt w:val="lowerRoman"/>
      <w:lvlText w:val="%3."/>
      <w:lvlJc w:val="right"/>
      <w:pPr>
        <w:ind w:left="2160" w:hanging="180"/>
      </w:pPr>
    </w:lvl>
    <w:lvl w:ilvl="3" w:tplc="88102436" w:tentative="1">
      <w:start w:val="1"/>
      <w:numFmt w:val="decimal"/>
      <w:lvlText w:val="%4."/>
      <w:lvlJc w:val="left"/>
      <w:pPr>
        <w:ind w:left="2880" w:hanging="360"/>
      </w:pPr>
    </w:lvl>
    <w:lvl w:ilvl="4" w:tplc="88102436" w:tentative="1">
      <w:start w:val="1"/>
      <w:numFmt w:val="lowerLetter"/>
      <w:lvlText w:val="%5."/>
      <w:lvlJc w:val="left"/>
      <w:pPr>
        <w:ind w:left="3600" w:hanging="360"/>
      </w:pPr>
    </w:lvl>
    <w:lvl w:ilvl="5" w:tplc="88102436" w:tentative="1">
      <w:start w:val="1"/>
      <w:numFmt w:val="lowerRoman"/>
      <w:lvlText w:val="%6."/>
      <w:lvlJc w:val="right"/>
      <w:pPr>
        <w:ind w:left="4320" w:hanging="180"/>
      </w:pPr>
    </w:lvl>
    <w:lvl w:ilvl="6" w:tplc="88102436" w:tentative="1">
      <w:start w:val="1"/>
      <w:numFmt w:val="decimal"/>
      <w:lvlText w:val="%7."/>
      <w:lvlJc w:val="left"/>
      <w:pPr>
        <w:ind w:left="5040" w:hanging="360"/>
      </w:pPr>
    </w:lvl>
    <w:lvl w:ilvl="7" w:tplc="88102436" w:tentative="1">
      <w:start w:val="1"/>
      <w:numFmt w:val="lowerLetter"/>
      <w:lvlText w:val="%8."/>
      <w:lvlJc w:val="left"/>
      <w:pPr>
        <w:ind w:left="5760" w:hanging="360"/>
      </w:pPr>
    </w:lvl>
    <w:lvl w:ilvl="8" w:tplc="881024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31">
    <w:multiLevelType w:val="hybridMultilevel"/>
    <w:lvl w:ilvl="0" w:tplc="13560727">
      <w:start w:val="1"/>
      <w:numFmt w:val="decimal"/>
      <w:lvlText w:val="%1."/>
      <w:lvlJc w:val="left"/>
      <w:pPr>
        <w:ind w:left="720" w:hanging="360"/>
      </w:pPr>
    </w:lvl>
    <w:lvl w:ilvl="1" w:tplc="13560727" w:tentative="1">
      <w:start w:val="1"/>
      <w:numFmt w:val="lowerLetter"/>
      <w:lvlText w:val="%2."/>
      <w:lvlJc w:val="left"/>
      <w:pPr>
        <w:ind w:left="1440" w:hanging="360"/>
      </w:pPr>
    </w:lvl>
    <w:lvl w:ilvl="2" w:tplc="13560727" w:tentative="1">
      <w:start w:val="1"/>
      <w:numFmt w:val="lowerRoman"/>
      <w:lvlText w:val="%3."/>
      <w:lvlJc w:val="right"/>
      <w:pPr>
        <w:ind w:left="2160" w:hanging="180"/>
      </w:pPr>
    </w:lvl>
    <w:lvl w:ilvl="3" w:tplc="13560727" w:tentative="1">
      <w:start w:val="1"/>
      <w:numFmt w:val="decimal"/>
      <w:lvlText w:val="%4."/>
      <w:lvlJc w:val="left"/>
      <w:pPr>
        <w:ind w:left="2880" w:hanging="360"/>
      </w:pPr>
    </w:lvl>
    <w:lvl w:ilvl="4" w:tplc="13560727" w:tentative="1">
      <w:start w:val="1"/>
      <w:numFmt w:val="lowerLetter"/>
      <w:lvlText w:val="%5."/>
      <w:lvlJc w:val="left"/>
      <w:pPr>
        <w:ind w:left="3600" w:hanging="360"/>
      </w:pPr>
    </w:lvl>
    <w:lvl w:ilvl="5" w:tplc="13560727" w:tentative="1">
      <w:start w:val="1"/>
      <w:numFmt w:val="lowerRoman"/>
      <w:lvlText w:val="%6."/>
      <w:lvlJc w:val="right"/>
      <w:pPr>
        <w:ind w:left="4320" w:hanging="180"/>
      </w:pPr>
    </w:lvl>
    <w:lvl w:ilvl="6" w:tplc="13560727" w:tentative="1">
      <w:start w:val="1"/>
      <w:numFmt w:val="decimal"/>
      <w:lvlText w:val="%7."/>
      <w:lvlJc w:val="left"/>
      <w:pPr>
        <w:ind w:left="5040" w:hanging="360"/>
      </w:pPr>
    </w:lvl>
    <w:lvl w:ilvl="7" w:tplc="13560727" w:tentative="1">
      <w:start w:val="1"/>
      <w:numFmt w:val="lowerLetter"/>
      <w:lvlText w:val="%8."/>
      <w:lvlJc w:val="left"/>
      <w:pPr>
        <w:ind w:left="5760" w:hanging="360"/>
      </w:pPr>
    </w:lvl>
    <w:lvl w:ilvl="8" w:tplc="135607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30">
    <w:multiLevelType w:val="hybridMultilevel"/>
    <w:lvl w:ilvl="0" w:tplc="77283726">
      <w:start w:val="1"/>
      <w:numFmt w:val="decimal"/>
      <w:lvlText w:val="%1."/>
      <w:lvlJc w:val="left"/>
      <w:pPr>
        <w:ind w:left="720" w:hanging="360"/>
      </w:pPr>
    </w:lvl>
    <w:lvl w:ilvl="1" w:tplc="77283726" w:tentative="1">
      <w:start w:val="1"/>
      <w:numFmt w:val="lowerLetter"/>
      <w:lvlText w:val="%2."/>
      <w:lvlJc w:val="left"/>
      <w:pPr>
        <w:ind w:left="1440" w:hanging="360"/>
      </w:pPr>
    </w:lvl>
    <w:lvl w:ilvl="2" w:tplc="77283726" w:tentative="1">
      <w:start w:val="1"/>
      <w:numFmt w:val="lowerRoman"/>
      <w:lvlText w:val="%3."/>
      <w:lvlJc w:val="right"/>
      <w:pPr>
        <w:ind w:left="2160" w:hanging="180"/>
      </w:pPr>
    </w:lvl>
    <w:lvl w:ilvl="3" w:tplc="77283726" w:tentative="1">
      <w:start w:val="1"/>
      <w:numFmt w:val="decimal"/>
      <w:lvlText w:val="%4."/>
      <w:lvlJc w:val="left"/>
      <w:pPr>
        <w:ind w:left="2880" w:hanging="360"/>
      </w:pPr>
    </w:lvl>
    <w:lvl w:ilvl="4" w:tplc="77283726" w:tentative="1">
      <w:start w:val="1"/>
      <w:numFmt w:val="lowerLetter"/>
      <w:lvlText w:val="%5."/>
      <w:lvlJc w:val="left"/>
      <w:pPr>
        <w:ind w:left="3600" w:hanging="360"/>
      </w:pPr>
    </w:lvl>
    <w:lvl w:ilvl="5" w:tplc="77283726" w:tentative="1">
      <w:start w:val="1"/>
      <w:numFmt w:val="lowerRoman"/>
      <w:lvlText w:val="%6."/>
      <w:lvlJc w:val="right"/>
      <w:pPr>
        <w:ind w:left="4320" w:hanging="180"/>
      </w:pPr>
    </w:lvl>
    <w:lvl w:ilvl="6" w:tplc="77283726" w:tentative="1">
      <w:start w:val="1"/>
      <w:numFmt w:val="decimal"/>
      <w:lvlText w:val="%7."/>
      <w:lvlJc w:val="left"/>
      <w:pPr>
        <w:ind w:left="5040" w:hanging="360"/>
      </w:pPr>
    </w:lvl>
    <w:lvl w:ilvl="7" w:tplc="77283726" w:tentative="1">
      <w:start w:val="1"/>
      <w:numFmt w:val="lowerLetter"/>
      <w:lvlText w:val="%8."/>
      <w:lvlJc w:val="left"/>
      <w:pPr>
        <w:ind w:left="5760" w:hanging="360"/>
      </w:pPr>
    </w:lvl>
    <w:lvl w:ilvl="8" w:tplc="772837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29">
    <w:multiLevelType w:val="hybridMultilevel"/>
    <w:lvl w:ilvl="0" w:tplc="24490792">
      <w:start w:val="1"/>
      <w:numFmt w:val="decimal"/>
      <w:lvlText w:val="%1."/>
      <w:lvlJc w:val="left"/>
      <w:pPr>
        <w:ind w:left="720" w:hanging="360"/>
      </w:pPr>
    </w:lvl>
    <w:lvl w:ilvl="1" w:tplc="24490792" w:tentative="1">
      <w:start w:val="1"/>
      <w:numFmt w:val="lowerLetter"/>
      <w:lvlText w:val="%2."/>
      <w:lvlJc w:val="left"/>
      <w:pPr>
        <w:ind w:left="1440" w:hanging="360"/>
      </w:pPr>
    </w:lvl>
    <w:lvl w:ilvl="2" w:tplc="24490792" w:tentative="1">
      <w:start w:val="1"/>
      <w:numFmt w:val="lowerRoman"/>
      <w:lvlText w:val="%3."/>
      <w:lvlJc w:val="right"/>
      <w:pPr>
        <w:ind w:left="2160" w:hanging="180"/>
      </w:pPr>
    </w:lvl>
    <w:lvl w:ilvl="3" w:tplc="24490792" w:tentative="1">
      <w:start w:val="1"/>
      <w:numFmt w:val="decimal"/>
      <w:lvlText w:val="%4."/>
      <w:lvlJc w:val="left"/>
      <w:pPr>
        <w:ind w:left="2880" w:hanging="360"/>
      </w:pPr>
    </w:lvl>
    <w:lvl w:ilvl="4" w:tplc="24490792" w:tentative="1">
      <w:start w:val="1"/>
      <w:numFmt w:val="lowerLetter"/>
      <w:lvlText w:val="%5."/>
      <w:lvlJc w:val="left"/>
      <w:pPr>
        <w:ind w:left="3600" w:hanging="360"/>
      </w:pPr>
    </w:lvl>
    <w:lvl w:ilvl="5" w:tplc="24490792" w:tentative="1">
      <w:start w:val="1"/>
      <w:numFmt w:val="lowerRoman"/>
      <w:lvlText w:val="%6."/>
      <w:lvlJc w:val="right"/>
      <w:pPr>
        <w:ind w:left="4320" w:hanging="180"/>
      </w:pPr>
    </w:lvl>
    <w:lvl w:ilvl="6" w:tplc="24490792" w:tentative="1">
      <w:start w:val="1"/>
      <w:numFmt w:val="decimal"/>
      <w:lvlText w:val="%7."/>
      <w:lvlJc w:val="left"/>
      <w:pPr>
        <w:ind w:left="5040" w:hanging="360"/>
      </w:pPr>
    </w:lvl>
    <w:lvl w:ilvl="7" w:tplc="24490792" w:tentative="1">
      <w:start w:val="1"/>
      <w:numFmt w:val="lowerLetter"/>
      <w:lvlText w:val="%8."/>
      <w:lvlJc w:val="left"/>
      <w:pPr>
        <w:ind w:left="5760" w:hanging="360"/>
      </w:pPr>
    </w:lvl>
    <w:lvl w:ilvl="8" w:tplc="244907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28">
    <w:multiLevelType w:val="hybridMultilevel"/>
    <w:lvl w:ilvl="0" w:tplc="94653033">
      <w:start w:val="1"/>
      <w:numFmt w:val="decimal"/>
      <w:lvlText w:val="%1."/>
      <w:lvlJc w:val="left"/>
      <w:pPr>
        <w:ind w:left="720" w:hanging="360"/>
      </w:pPr>
    </w:lvl>
    <w:lvl w:ilvl="1" w:tplc="94653033" w:tentative="1">
      <w:start w:val="1"/>
      <w:numFmt w:val="lowerLetter"/>
      <w:lvlText w:val="%2."/>
      <w:lvlJc w:val="left"/>
      <w:pPr>
        <w:ind w:left="1440" w:hanging="360"/>
      </w:pPr>
    </w:lvl>
    <w:lvl w:ilvl="2" w:tplc="94653033" w:tentative="1">
      <w:start w:val="1"/>
      <w:numFmt w:val="lowerRoman"/>
      <w:lvlText w:val="%3."/>
      <w:lvlJc w:val="right"/>
      <w:pPr>
        <w:ind w:left="2160" w:hanging="180"/>
      </w:pPr>
    </w:lvl>
    <w:lvl w:ilvl="3" w:tplc="94653033" w:tentative="1">
      <w:start w:val="1"/>
      <w:numFmt w:val="decimal"/>
      <w:lvlText w:val="%4."/>
      <w:lvlJc w:val="left"/>
      <w:pPr>
        <w:ind w:left="2880" w:hanging="360"/>
      </w:pPr>
    </w:lvl>
    <w:lvl w:ilvl="4" w:tplc="94653033" w:tentative="1">
      <w:start w:val="1"/>
      <w:numFmt w:val="lowerLetter"/>
      <w:lvlText w:val="%5."/>
      <w:lvlJc w:val="left"/>
      <w:pPr>
        <w:ind w:left="3600" w:hanging="360"/>
      </w:pPr>
    </w:lvl>
    <w:lvl w:ilvl="5" w:tplc="94653033" w:tentative="1">
      <w:start w:val="1"/>
      <w:numFmt w:val="lowerRoman"/>
      <w:lvlText w:val="%6."/>
      <w:lvlJc w:val="right"/>
      <w:pPr>
        <w:ind w:left="4320" w:hanging="180"/>
      </w:pPr>
    </w:lvl>
    <w:lvl w:ilvl="6" w:tplc="94653033" w:tentative="1">
      <w:start w:val="1"/>
      <w:numFmt w:val="decimal"/>
      <w:lvlText w:val="%7."/>
      <w:lvlJc w:val="left"/>
      <w:pPr>
        <w:ind w:left="5040" w:hanging="360"/>
      </w:pPr>
    </w:lvl>
    <w:lvl w:ilvl="7" w:tplc="94653033" w:tentative="1">
      <w:start w:val="1"/>
      <w:numFmt w:val="lowerLetter"/>
      <w:lvlText w:val="%8."/>
      <w:lvlJc w:val="left"/>
      <w:pPr>
        <w:ind w:left="5760" w:hanging="360"/>
      </w:pPr>
    </w:lvl>
    <w:lvl w:ilvl="8" w:tplc="946530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27">
    <w:multiLevelType w:val="hybridMultilevel"/>
    <w:lvl w:ilvl="0" w:tplc="68086604">
      <w:start w:val="1"/>
      <w:numFmt w:val="decimal"/>
      <w:lvlText w:val="%1."/>
      <w:lvlJc w:val="left"/>
      <w:pPr>
        <w:ind w:left="720" w:hanging="360"/>
      </w:pPr>
    </w:lvl>
    <w:lvl w:ilvl="1" w:tplc="68086604" w:tentative="1">
      <w:start w:val="1"/>
      <w:numFmt w:val="lowerLetter"/>
      <w:lvlText w:val="%2."/>
      <w:lvlJc w:val="left"/>
      <w:pPr>
        <w:ind w:left="1440" w:hanging="360"/>
      </w:pPr>
    </w:lvl>
    <w:lvl w:ilvl="2" w:tplc="68086604" w:tentative="1">
      <w:start w:val="1"/>
      <w:numFmt w:val="lowerRoman"/>
      <w:lvlText w:val="%3."/>
      <w:lvlJc w:val="right"/>
      <w:pPr>
        <w:ind w:left="2160" w:hanging="180"/>
      </w:pPr>
    </w:lvl>
    <w:lvl w:ilvl="3" w:tplc="68086604" w:tentative="1">
      <w:start w:val="1"/>
      <w:numFmt w:val="decimal"/>
      <w:lvlText w:val="%4."/>
      <w:lvlJc w:val="left"/>
      <w:pPr>
        <w:ind w:left="2880" w:hanging="360"/>
      </w:pPr>
    </w:lvl>
    <w:lvl w:ilvl="4" w:tplc="68086604" w:tentative="1">
      <w:start w:val="1"/>
      <w:numFmt w:val="lowerLetter"/>
      <w:lvlText w:val="%5."/>
      <w:lvlJc w:val="left"/>
      <w:pPr>
        <w:ind w:left="3600" w:hanging="360"/>
      </w:pPr>
    </w:lvl>
    <w:lvl w:ilvl="5" w:tplc="68086604" w:tentative="1">
      <w:start w:val="1"/>
      <w:numFmt w:val="lowerRoman"/>
      <w:lvlText w:val="%6."/>
      <w:lvlJc w:val="right"/>
      <w:pPr>
        <w:ind w:left="4320" w:hanging="180"/>
      </w:pPr>
    </w:lvl>
    <w:lvl w:ilvl="6" w:tplc="68086604" w:tentative="1">
      <w:start w:val="1"/>
      <w:numFmt w:val="decimal"/>
      <w:lvlText w:val="%7."/>
      <w:lvlJc w:val="left"/>
      <w:pPr>
        <w:ind w:left="5040" w:hanging="360"/>
      </w:pPr>
    </w:lvl>
    <w:lvl w:ilvl="7" w:tplc="68086604" w:tentative="1">
      <w:start w:val="1"/>
      <w:numFmt w:val="lowerLetter"/>
      <w:lvlText w:val="%8."/>
      <w:lvlJc w:val="left"/>
      <w:pPr>
        <w:ind w:left="5760" w:hanging="360"/>
      </w:pPr>
    </w:lvl>
    <w:lvl w:ilvl="8" w:tplc="680866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26">
    <w:multiLevelType w:val="hybridMultilevel"/>
    <w:lvl w:ilvl="0" w:tplc="31469515">
      <w:start w:val="1"/>
      <w:numFmt w:val="decimal"/>
      <w:lvlText w:val="%1."/>
      <w:lvlJc w:val="left"/>
      <w:pPr>
        <w:ind w:left="720" w:hanging="360"/>
      </w:pPr>
    </w:lvl>
    <w:lvl w:ilvl="1" w:tplc="31469515" w:tentative="1">
      <w:start w:val="1"/>
      <w:numFmt w:val="lowerLetter"/>
      <w:lvlText w:val="%2."/>
      <w:lvlJc w:val="left"/>
      <w:pPr>
        <w:ind w:left="1440" w:hanging="360"/>
      </w:pPr>
    </w:lvl>
    <w:lvl w:ilvl="2" w:tplc="31469515" w:tentative="1">
      <w:start w:val="1"/>
      <w:numFmt w:val="lowerRoman"/>
      <w:lvlText w:val="%3."/>
      <w:lvlJc w:val="right"/>
      <w:pPr>
        <w:ind w:left="2160" w:hanging="180"/>
      </w:pPr>
    </w:lvl>
    <w:lvl w:ilvl="3" w:tplc="31469515" w:tentative="1">
      <w:start w:val="1"/>
      <w:numFmt w:val="decimal"/>
      <w:lvlText w:val="%4."/>
      <w:lvlJc w:val="left"/>
      <w:pPr>
        <w:ind w:left="2880" w:hanging="360"/>
      </w:pPr>
    </w:lvl>
    <w:lvl w:ilvl="4" w:tplc="31469515" w:tentative="1">
      <w:start w:val="1"/>
      <w:numFmt w:val="lowerLetter"/>
      <w:lvlText w:val="%5."/>
      <w:lvlJc w:val="left"/>
      <w:pPr>
        <w:ind w:left="3600" w:hanging="360"/>
      </w:pPr>
    </w:lvl>
    <w:lvl w:ilvl="5" w:tplc="31469515" w:tentative="1">
      <w:start w:val="1"/>
      <w:numFmt w:val="lowerRoman"/>
      <w:lvlText w:val="%6."/>
      <w:lvlJc w:val="right"/>
      <w:pPr>
        <w:ind w:left="4320" w:hanging="180"/>
      </w:pPr>
    </w:lvl>
    <w:lvl w:ilvl="6" w:tplc="31469515" w:tentative="1">
      <w:start w:val="1"/>
      <w:numFmt w:val="decimal"/>
      <w:lvlText w:val="%7."/>
      <w:lvlJc w:val="left"/>
      <w:pPr>
        <w:ind w:left="5040" w:hanging="360"/>
      </w:pPr>
    </w:lvl>
    <w:lvl w:ilvl="7" w:tplc="31469515" w:tentative="1">
      <w:start w:val="1"/>
      <w:numFmt w:val="lowerLetter"/>
      <w:lvlText w:val="%8."/>
      <w:lvlJc w:val="left"/>
      <w:pPr>
        <w:ind w:left="5760" w:hanging="360"/>
      </w:pPr>
    </w:lvl>
    <w:lvl w:ilvl="8" w:tplc="314695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25">
    <w:multiLevelType w:val="hybridMultilevel"/>
    <w:lvl w:ilvl="0" w:tplc="52235512">
      <w:start w:val="1"/>
      <w:numFmt w:val="decimal"/>
      <w:lvlText w:val="%1."/>
      <w:lvlJc w:val="left"/>
      <w:pPr>
        <w:ind w:left="720" w:hanging="360"/>
      </w:pPr>
    </w:lvl>
    <w:lvl w:ilvl="1" w:tplc="52235512" w:tentative="1">
      <w:start w:val="1"/>
      <w:numFmt w:val="lowerLetter"/>
      <w:lvlText w:val="%2."/>
      <w:lvlJc w:val="left"/>
      <w:pPr>
        <w:ind w:left="1440" w:hanging="360"/>
      </w:pPr>
    </w:lvl>
    <w:lvl w:ilvl="2" w:tplc="52235512" w:tentative="1">
      <w:start w:val="1"/>
      <w:numFmt w:val="lowerRoman"/>
      <w:lvlText w:val="%3."/>
      <w:lvlJc w:val="right"/>
      <w:pPr>
        <w:ind w:left="2160" w:hanging="180"/>
      </w:pPr>
    </w:lvl>
    <w:lvl w:ilvl="3" w:tplc="52235512" w:tentative="1">
      <w:start w:val="1"/>
      <w:numFmt w:val="decimal"/>
      <w:lvlText w:val="%4."/>
      <w:lvlJc w:val="left"/>
      <w:pPr>
        <w:ind w:left="2880" w:hanging="360"/>
      </w:pPr>
    </w:lvl>
    <w:lvl w:ilvl="4" w:tplc="52235512" w:tentative="1">
      <w:start w:val="1"/>
      <w:numFmt w:val="lowerLetter"/>
      <w:lvlText w:val="%5."/>
      <w:lvlJc w:val="left"/>
      <w:pPr>
        <w:ind w:left="3600" w:hanging="360"/>
      </w:pPr>
    </w:lvl>
    <w:lvl w:ilvl="5" w:tplc="52235512" w:tentative="1">
      <w:start w:val="1"/>
      <w:numFmt w:val="lowerRoman"/>
      <w:lvlText w:val="%6."/>
      <w:lvlJc w:val="right"/>
      <w:pPr>
        <w:ind w:left="4320" w:hanging="180"/>
      </w:pPr>
    </w:lvl>
    <w:lvl w:ilvl="6" w:tplc="52235512" w:tentative="1">
      <w:start w:val="1"/>
      <w:numFmt w:val="decimal"/>
      <w:lvlText w:val="%7."/>
      <w:lvlJc w:val="left"/>
      <w:pPr>
        <w:ind w:left="5040" w:hanging="360"/>
      </w:pPr>
    </w:lvl>
    <w:lvl w:ilvl="7" w:tplc="52235512" w:tentative="1">
      <w:start w:val="1"/>
      <w:numFmt w:val="lowerLetter"/>
      <w:lvlText w:val="%8."/>
      <w:lvlJc w:val="left"/>
      <w:pPr>
        <w:ind w:left="5760" w:hanging="360"/>
      </w:pPr>
    </w:lvl>
    <w:lvl w:ilvl="8" w:tplc="522355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24">
    <w:multiLevelType w:val="hybridMultilevel"/>
    <w:lvl w:ilvl="0" w:tplc="34377100">
      <w:start w:val="1"/>
      <w:numFmt w:val="decimal"/>
      <w:lvlText w:val="%1."/>
      <w:lvlJc w:val="left"/>
      <w:pPr>
        <w:ind w:left="720" w:hanging="360"/>
      </w:pPr>
    </w:lvl>
    <w:lvl w:ilvl="1" w:tplc="34377100" w:tentative="1">
      <w:start w:val="1"/>
      <w:numFmt w:val="lowerLetter"/>
      <w:lvlText w:val="%2."/>
      <w:lvlJc w:val="left"/>
      <w:pPr>
        <w:ind w:left="1440" w:hanging="360"/>
      </w:pPr>
    </w:lvl>
    <w:lvl w:ilvl="2" w:tplc="34377100" w:tentative="1">
      <w:start w:val="1"/>
      <w:numFmt w:val="lowerRoman"/>
      <w:lvlText w:val="%3."/>
      <w:lvlJc w:val="right"/>
      <w:pPr>
        <w:ind w:left="2160" w:hanging="180"/>
      </w:pPr>
    </w:lvl>
    <w:lvl w:ilvl="3" w:tplc="34377100" w:tentative="1">
      <w:start w:val="1"/>
      <w:numFmt w:val="decimal"/>
      <w:lvlText w:val="%4."/>
      <w:lvlJc w:val="left"/>
      <w:pPr>
        <w:ind w:left="2880" w:hanging="360"/>
      </w:pPr>
    </w:lvl>
    <w:lvl w:ilvl="4" w:tplc="34377100" w:tentative="1">
      <w:start w:val="1"/>
      <w:numFmt w:val="lowerLetter"/>
      <w:lvlText w:val="%5."/>
      <w:lvlJc w:val="left"/>
      <w:pPr>
        <w:ind w:left="3600" w:hanging="360"/>
      </w:pPr>
    </w:lvl>
    <w:lvl w:ilvl="5" w:tplc="34377100" w:tentative="1">
      <w:start w:val="1"/>
      <w:numFmt w:val="lowerRoman"/>
      <w:lvlText w:val="%6."/>
      <w:lvlJc w:val="right"/>
      <w:pPr>
        <w:ind w:left="4320" w:hanging="180"/>
      </w:pPr>
    </w:lvl>
    <w:lvl w:ilvl="6" w:tplc="34377100" w:tentative="1">
      <w:start w:val="1"/>
      <w:numFmt w:val="decimal"/>
      <w:lvlText w:val="%7."/>
      <w:lvlJc w:val="left"/>
      <w:pPr>
        <w:ind w:left="5040" w:hanging="360"/>
      </w:pPr>
    </w:lvl>
    <w:lvl w:ilvl="7" w:tplc="34377100" w:tentative="1">
      <w:start w:val="1"/>
      <w:numFmt w:val="lowerLetter"/>
      <w:lvlText w:val="%8."/>
      <w:lvlJc w:val="left"/>
      <w:pPr>
        <w:ind w:left="5760" w:hanging="360"/>
      </w:pPr>
    </w:lvl>
    <w:lvl w:ilvl="8" w:tplc="343771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23">
    <w:multiLevelType w:val="hybridMultilevel"/>
    <w:lvl w:ilvl="0" w:tplc="75522966">
      <w:start w:val="1"/>
      <w:numFmt w:val="decimal"/>
      <w:lvlText w:val="%1."/>
      <w:lvlJc w:val="left"/>
      <w:pPr>
        <w:ind w:left="720" w:hanging="360"/>
      </w:pPr>
    </w:lvl>
    <w:lvl w:ilvl="1" w:tplc="75522966" w:tentative="1">
      <w:start w:val="1"/>
      <w:numFmt w:val="lowerLetter"/>
      <w:lvlText w:val="%2."/>
      <w:lvlJc w:val="left"/>
      <w:pPr>
        <w:ind w:left="1440" w:hanging="360"/>
      </w:pPr>
    </w:lvl>
    <w:lvl w:ilvl="2" w:tplc="75522966" w:tentative="1">
      <w:start w:val="1"/>
      <w:numFmt w:val="lowerRoman"/>
      <w:lvlText w:val="%3."/>
      <w:lvlJc w:val="right"/>
      <w:pPr>
        <w:ind w:left="2160" w:hanging="180"/>
      </w:pPr>
    </w:lvl>
    <w:lvl w:ilvl="3" w:tplc="75522966" w:tentative="1">
      <w:start w:val="1"/>
      <w:numFmt w:val="decimal"/>
      <w:lvlText w:val="%4."/>
      <w:lvlJc w:val="left"/>
      <w:pPr>
        <w:ind w:left="2880" w:hanging="360"/>
      </w:pPr>
    </w:lvl>
    <w:lvl w:ilvl="4" w:tplc="75522966" w:tentative="1">
      <w:start w:val="1"/>
      <w:numFmt w:val="lowerLetter"/>
      <w:lvlText w:val="%5."/>
      <w:lvlJc w:val="left"/>
      <w:pPr>
        <w:ind w:left="3600" w:hanging="360"/>
      </w:pPr>
    </w:lvl>
    <w:lvl w:ilvl="5" w:tplc="75522966" w:tentative="1">
      <w:start w:val="1"/>
      <w:numFmt w:val="lowerRoman"/>
      <w:lvlText w:val="%6."/>
      <w:lvlJc w:val="right"/>
      <w:pPr>
        <w:ind w:left="4320" w:hanging="180"/>
      </w:pPr>
    </w:lvl>
    <w:lvl w:ilvl="6" w:tplc="75522966" w:tentative="1">
      <w:start w:val="1"/>
      <w:numFmt w:val="decimal"/>
      <w:lvlText w:val="%7."/>
      <w:lvlJc w:val="left"/>
      <w:pPr>
        <w:ind w:left="5040" w:hanging="360"/>
      </w:pPr>
    </w:lvl>
    <w:lvl w:ilvl="7" w:tplc="75522966" w:tentative="1">
      <w:start w:val="1"/>
      <w:numFmt w:val="lowerLetter"/>
      <w:lvlText w:val="%8."/>
      <w:lvlJc w:val="left"/>
      <w:pPr>
        <w:ind w:left="5760" w:hanging="360"/>
      </w:pPr>
    </w:lvl>
    <w:lvl w:ilvl="8" w:tplc="755229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22">
    <w:multiLevelType w:val="hybridMultilevel"/>
    <w:lvl w:ilvl="0" w:tplc="93783049">
      <w:start w:val="1"/>
      <w:numFmt w:val="decimal"/>
      <w:lvlText w:val="%1."/>
      <w:lvlJc w:val="left"/>
      <w:pPr>
        <w:ind w:left="720" w:hanging="360"/>
      </w:pPr>
    </w:lvl>
    <w:lvl w:ilvl="1" w:tplc="93783049" w:tentative="1">
      <w:start w:val="1"/>
      <w:numFmt w:val="lowerLetter"/>
      <w:lvlText w:val="%2."/>
      <w:lvlJc w:val="left"/>
      <w:pPr>
        <w:ind w:left="1440" w:hanging="360"/>
      </w:pPr>
    </w:lvl>
    <w:lvl w:ilvl="2" w:tplc="93783049" w:tentative="1">
      <w:start w:val="1"/>
      <w:numFmt w:val="lowerRoman"/>
      <w:lvlText w:val="%3."/>
      <w:lvlJc w:val="right"/>
      <w:pPr>
        <w:ind w:left="2160" w:hanging="180"/>
      </w:pPr>
    </w:lvl>
    <w:lvl w:ilvl="3" w:tplc="93783049" w:tentative="1">
      <w:start w:val="1"/>
      <w:numFmt w:val="decimal"/>
      <w:lvlText w:val="%4."/>
      <w:lvlJc w:val="left"/>
      <w:pPr>
        <w:ind w:left="2880" w:hanging="360"/>
      </w:pPr>
    </w:lvl>
    <w:lvl w:ilvl="4" w:tplc="93783049" w:tentative="1">
      <w:start w:val="1"/>
      <w:numFmt w:val="lowerLetter"/>
      <w:lvlText w:val="%5."/>
      <w:lvlJc w:val="left"/>
      <w:pPr>
        <w:ind w:left="3600" w:hanging="360"/>
      </w:pPr>
    </w:lvl>
    <w:lvl w:ilvl="5" w:tplc="93783049" w:tentative="1">
      <w:start w:val="1"/>
      <w:numFmt w:val="lowerRoman"/>
      <w:lvlText w:val="%6."/>
      <w:lvlJc w:val="right"/>
      <w:pPr>
        <w:ind w:left="4320" w:hanging="180"/>
      </w:pPr>
    </w:lvl>
    <w:lvl w:ilvl="6" w:tplc="93783049" w:tentative="1">
      <w:start w:val="1"/>
      <w:numFmt w:val="decimal"/>
      <w:lvlText w:val="%7."/>
      <w:lvlJc w:val="left"/>
      <w:pPr>
        <w:ind w:left="5040" w:hanging="360"/>
      </w:pPr>
    </w:lvl>
    <w:lvl w:ilvl="7" w:tplc="93783049" w:tentative="1">
      <w:start w:val="1"/>
      <w:numFmt w:val="lowerLetter"/>
      <w:lvlText w:val="%8."/>
      <w:lvlJc w:val="left"/>
      <w:pPr>
        <w:ind w:left="5760" w:hanging="360"/>
      </w:pPr>
    </w:lvl>
    <w:lvl w:ilvl="8" w:tplc="937830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21">
    <w:multiLevelType w:val="hybridMultilevel"/>
    <w:lvl w:ilvl="0" w:tplc="83739979">
      <w:start w:val="1"/>
      <w:numFmt w:val="decimal"/>
      <w:lvlText w:val="%1."/>
      <w:lvlJc w:val="left"/>
      <w:pPr>
        <w:ind w:left="720" w:hanging="360"/>
      </w:pPr>
    </w:lvl>
    <w:lvl w:ilvl="1" w:tplc="83739979" w:tentative="1">
      <w:start w:val="1"/>
      <w:numFmt w:val="lowerLetter"/>
      <w:lvlText w:val="%2."/>
      <w:lvlJc w:val="left"/>
      <w:pPr>
        <w:ind w:left="1440" w:hanging="360"/>
      </w:pPr>
    </w:lvl>
    <w:lvl w:ilvl="2" w:tplc="83739979" w:tentative="1">
      <w:start w:val="1"/>
      <w:numFmt w:val="lowerRoman"/>
      <w:lvlText w:val="%3."/>
      <w:lvlJc w:val="right"/>
      <w:pPr>
        <w:ind w:left="2160" w:hanging="180"/>
      </w:pPr>
    </w:lvl>
    <w:lvl w:ilvl="3" w:tplc="83739979" w:tentative="1">
      <w:start w:val="1"/>
      <w:numFmt w:val="decimal"/>
      <w:lvlText w:val="%4."/>
      <w:lvlJc w:val="left"/>
      <w:pPr>
        <w:ind w:left="2880" w:hanging="360"/>
      </w:pPr>
    </w:lvl>
    <w:lvl w:ilvl="4" w:tplc="83739979" w:tentative="1">
      <w:start w:val="1"/>
      <w:numFmt w:val="lowerLetter"/>
      <w:lvlText w:val="%5."/>
      <w:lvlJc w:val="left"/>
      <w:pPr>
        <w:ind w:left="3600" w:hanging="360"/>
      </w:pPr>
    </w:lvl>
    <w:lvl w:ilvl="5" w:tplc="83739979" w:tentative="1">
      <w:start w:val="1"/>
      <w:numFmt w:val="lowerRoman"/>
      <w:lvlText w:val="%6."/>
      <w:lvlJc w:val="right"/>
      <w:pPr>
        <w:ind w:left="4320" w:hanging="180"/>
      </w:pPr>
    </w:lvl>
    <w:lvl w:ilvl="6" w:tplc="83739979" w:tentative="1">
      <w:start w:val="1"/>
      <w:numFmt w:val="decimal"/>
      <w:lvlText w:val="%7."/>
      <w:lvlJc w:val="left"/>
      <w:pPr>
        <w:ind w:left="5040" w:hanging="360"/>
      </w:pPr>
    </w:lvl>
    <w:lvl w:ilvl="7" w:tplc="83739979" w:tentative="1">
      <w:start w:val="1"/>
      <w:numFmt w:val="lowerLetter"/>
      <w:lvlText w:val="%8."/>
      <w:lvlJc w:val="left"/>
      <w:pPr>
        <w:ind w:left="5760" w:hanging="360"/>
      </w:pPr>
    </w:lvl>
    <w:lvl w:ilvl="8" w:tplc="837399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20">
    <w:multiLevelType w:val="hybridMultilevel"/>
    <w:lvl w:ilvl="0" w:tplc="16966865">
      <w:start w:val="1"/>
      <w:numFmt w:val="decimal"/>
      <w:lvlText w:val="%1."/>
      <w:lvlJc w:val="left"/>
      <w:pPr>
        <w:ind w:left="720" w:hanging="360"/>
      </w:pPr>
    </w:lvl>
    <w:lvl w:ilvl="1" w:tplc="16966865" w:tentative="1">
      <w:start w:val="1"/>
      <w:numFmt w:val="lowerLetter"/>
      <w:lvlText w:val="%2."/>
      <w:lvlJc w:val="left"/>
      <w:pPr>
        <w:ind w:left="1440" w:hanging="360"/>
      </w:pPr>
    </w:lvl>
    <w:lvl w:ilvl="2" w:tplc="16966865" w:tentative="1">
      <w:start w:val="1"/>
      <w:numFmt w:val="lowerRoman"/>
      <w:lvlText w:val="%3."/>
      <w:lvlJc w:val="right"/>
      <w:pPr>
        <w:ind w:left="2160" w:hanging="180"/>
      </w:pPr>
    </w:lvl>
    <w:lvl w:ilvl="3" w:tplc="16966865" w:tentative="1">
      <w:start w:val="1"/>
      <w:numFmt w:val="decimal"/>
      <w:lvlText w:val="%4."/>
      <w:lvlJc w:val="left"/>
      <w:pPr>
        <w:ind w:left="2880" w:hanging="360"/>
      </w:pPr>
    </w:lvl>
    <w:lvl w:ilvl="4" w:tplc="16966865" w:tentative="1">
      <w:start w:val="1"/>
      <w:numFmt w:val="lowerLetter"/>
      <w:lvlText w:val="%5."/>
      <w:lvlJc w:val="left"/>
      <w:pPr>
        <w:ind w:left="3600" w:hanging="360"/>
      </w:pPr>
    </w:lvl>
    <w:lvl w:ilvl="5" w:tplc="16966865" w:tentative="1">
      <w:start w:val="1"/>
      <w:numFmt w:val="lowerRoman"/>
      <w:lvlText w:val="%6."/>
      <w:lvlJc w:val="right"/>
      <w:pPr>
        <w:ind w:left="4320" w:hanging="180"/>
      </w:pPr>
    </w:lvl>
    <w:lvl w:ilvl="6" w:tplc="16966865" w:tentative="1">
      <w:start w:val="1"/>
      <w:numFmt w:val="decimal"/>
      <w:lvlText w:val="%7."/>
      <w:lvlJc w:val="left"/>
      <w:pPr>
        <w:ind w:left="5040" w:hanging="360"/>
      </w:pPr>
    </w:lvl>
    <w:lvl w:ilvl="7" w:tplc="16966865" w:tentative="1">
      <w:start w:val="1"/>
      <w:numFmt w:val="lowerLetter"/>
      <w:lvlText w:val="%8."/>
      <w:lvlJc w:val="left"/>
      <w:pPr>
        <w:ind w:left="5760" w:hanging="360"/>
      </w:pPr>
    </w:lvl>
    <w:lvl w:ilvl="8" w:tplc="169668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19">
    <w:multiLevelType w:val="hybridMultilevel"/>
    <w:lvl w:ilvl="0" w:tplc="28067943">
      <w:start w:val="1"/>
      <w:numFmt w:val="decimal"/>
      <w:lvlText w:val="%1."/>
      <w:lvlJc w:val="left"/>
      <w:pPr>
        <w:ind w:left="720" w:hanging="360"/>
      </w:pPr>
    </w:lvl>
    <w:lvl w:ilvl="1" w:tplc="28067943" w:tentative="1">
      <w:start w:val="1"/>
      <w:numFmt w:val="lowerLetter"/>
      <w:lvlText w:val="%2."/>
      <w:lvlJc w:val="left"/>
      <w:pPr>
        <w:ind w:left="1440" w:hanging="360"/>
      </w:pPr>
    </w:lvl>
    <w:lvl w:ilvl="2" w:tplc="28067943" w:tentative="1">
      <w:start w:val="1"/>
      <w:numFmt w:val="lowerRoman"/>
      <w:lvlText w:val="%3."/>
      <w:lvlJc w:val="right"/>
      <w:pPr>
        <w:ind w:left="2160" w:hanging="180"/>
      </w:pPr>
    </w:lvl>
    <w:lvl w:ilvl="3" w:tplc="28067943" w:tentative="1">
      <w:start w:val="1"/>
      <w:numFmt w:val="decimal"/>
      <w:lvlText w:val="%4."/>
      <w:lvlJc w:val="left"/>
      <w:pPr>
        <w:ind w:left="2880" w:hanging="360"/>
      </w:pPr>
    </w:lvl>
    <w:lvl w:ilvl="4" w:tplc="28067943" w:tentative="1">
      <w:start w:val="1"/>
      <w:numFmt w:val="lowerLetter"/>
      <w:lvlText w:val="%5."/>
      <w:lvlJc w:val="left"/>
      <w:pPr>
        <w:ind w:left="3600" w:hanging="360"/>
      </w:pPr>
    </w:lvl>
    <w:lvl w:ilvl="5" w:tplc="28067943" w:tentative="1">
      <w:start w:val="1"/>
      <w:numFmt w:val="lowerRoman"/>
      <w:lvlText w:val="%6."/>
      <w:lvlJc w:val="right"/>
      <w:pPr>
        <w:ind w:left="4320" w:hanging="180"/>
      </w:pPr>
    </w:lvl>
    <w:lvl w:ilvl="6" w:tplc="28067943" w:tentative="1">
      <w:start w:val="1"/>
      <w:numFmt w:val="decimal"/>
      <w:lvlText w:val="%7."/>
      <w:lvlJc w:val="left"/>
      <w:pPr>
        <w:ind w:left="5040" w:hanging="360"/>
      </w:pPr>
    </w:lvl>
    <w:lvl w:ilvl="7" w:tplc="28067943" w:tentative="1">
      <w:start w:val="1"/>
      <w:numFmt w:val="lowerLetter"/>
      <w:lvlText w:val="%8."/>
      <w:lvlJc w:val="left"/>
      <w:pPr>
        <w:ind w:left="5760" w:hanging="360"/>
      </w:pPr>
    </w:lvl>
    <w:lvl w:ilvl="8" w:tplc="280679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18">
    <w:multiLevelType w:val="hybridMultilevel"/>
    <w:lvl w:ilvl="0" w:tplc="61848195">
      <w:start w:val="1"/>
      <w:numFmt w:val="decimal"/>
      <w:lvlText w:val="%1."/>
      <w:lvlJc w:val="left"/>
      <w:pPr>
        <w:ind w:left="720" w:hanging="360"/>
      </w:pPr>
    </w:lvl>
    <w:lvl w:ilvl="1" w:tplc="61848195" w:tentative="1">
      <w:start w:val="1"/>
      <w:numFmt w:val="lowerLetter"/>
      <w:lvlText w:val="%2."/>
      <w:lvlJc w:val="left"/>
      <w:pPr>
        <w:ind w:left="1440" w:hanging="360"/>
      </w:pPr>
    </w:lvl>
    <w:lvl w:ilvl="2" w:tplc="61848195" w:tentative="1">
      <w:start w:val="1"/>
      <w:numFmt w:val="lowerRoman"/>
      <w:lvlText w:val="%3."/>
      <w:lvlJc w:val="right"/>
      <w:pPr>
        <w:ind w:left="2160" w:hanging="180"/>
      </w:pPr>
    </w:lvl>
    <w:lvl w:ilvl="3" w:tplc="61848195" w:tentative="1">
      <w:start w:val="1"/>
      <w:numFmt w:val="decimal"/>
      <w:lvlText w:val="%4."/>
      <w:lvlJc w:val="left"/>
      <w:pPr>
        <w:ind w:left="2880" w:hanging="360"/>
      </w:pPr>
    </w:lvl>
    <w:lvl w:ilvl="4" w:tplc="61848195" w:tentative="1">
      <w:start w:val="1"/>
      <w:numFmt w:val="lowerLetter"/>
      <w:lvlText w:val="%5."/>
      <w:lvlJc w:val="left"/>
      <w:pPr>
        <w:ind w:left="3600" w:hanging="360"/>
      </w:pPr>
    </w:lvl>
    <w:lvl w:ilvl="5" w:tplc="61848195" w:tentative="1">
      <w:start w:val="1"/>
      <w:numFmt w:val="lowerRoman"/>
      <w:lvlText w:val="%6."/>
      <w:lvlJc w:val="right"/>
      <w:pPr>
        <w:ind w:left="4320" w:hanging="180"/>
      </w:pPr>
    </w:lvl>
    <w:lvl w:ilvl="6" w:tplc="61848195" w:tentative="1">
      <w:start w:val="1"/>
      <w:numFmt w:val="decimal"/>
      <w:lvlText w:val="%7."/>
      <w:lvlJc w:val="left"/>
      <w:pPr>
        <w:ind w:left="5040" w:hanging="360"/>
      </w:pPr>
    </w:lvl>
    <w:lvl w:ilvl="7" w:tplc="61848195" w:tentative="1">
      <w:start w:val="1"/>
      <w:numFmt w:val="lowerLetter"/>
      <w:lvlText w:val="%8."/>
      <w:lvlJc w:val="left"/>
      <w:pPr>
        <w:ind w:left="5760" w:hanging="360"/>
      </w:pPr>
    </w:lvl>
    <w:lvl w:ilvl="8" w:tplc="618481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17">
    <w:multiLevelType w:val="hybridMultilevel"/>
    <w:lvl w:ilvl="0" w:tplc="69441301">
      <w:start w:val="1"/>
      <w:numFmt w:val="decimal"/>
      <w:lvlText w:val="%1."/>
      <w:lvlJc w:val="left"/>
      <w:pPr>
        <w:ind w:left="720" w:hanging="360"/>
      </w:pPr>
    </w:lvl>
    <w:lvl w:ilvl="1" w:tplc="69441301" w:tentative="1">
      <w:start w:val="1"/>
      <w:numFmt w:val="lowerLetter"/>
      <w:lvlText w:val="%2."/>
      <w:lvlJc w:val="left"/>
      <w:pPr>
        <w:ind w:left="1440" w:hanging="360"/>
      </w:pPr>
    </w:lvl>
    <w:lvl w:ilvl="2" w:tplc="69441301" w:tentative="1">
      <w:start w:val="1"/>
      <w:numFmt w:val="lowerRoman"/>
      <w:lvlText w:val="%3."/>
      <w:lvlJc w:val="right"/>
      <w:pPr>
        <w:ind w:left="2160" w:hanging="180"/>
      </w:pPr>
    </w:lvl>
    <w:lvl w:ilvl="3" w:tplc="69441301" w:tentative="1">
      <w:start w:val="1"/>
      <w:numFmt w:val="decimal"/>
      <w:lvlText w:val="%4."/>
      <w:lvlJc w:val="left"/>
      <w:pPr>
        <w:ind w:left="2880" w:hanging="360"/>
      </w:pPr>
    </w:lvl>
    <w:lvl w:ilvl="4" w:tplc="69441301" w:tentative="1">
      <w:start w:val="1"/>
      <w:numFmt w:val="lowerLetter"/>
      <w:lvlText w:val="%5."/>
      <w:lvlJc w:val="left"/>
      <w:pPr>
        <w:ind w:left="3600" w:hanging="360"/>
      </w:pPr>
    </w:lvl>
    <w:lvl w:ilvl="5" w:tplc="69441301" w:tentative="1">
      <w:start w:val="1"/>
      <w:numFmt w:val="lowerRoman"/>
      <w:lvlText w:val="%6."/>
      <w:lvlJc w:val="right"/>
      <w:pPr>
        <w:ind w:left="4320" w:hanging="180"/>
      </w:pPr>
    </w:lvl>
    <w:lvl w:ilvl="6" w:tplc="69441301" w:tentative="1">
      <w:start w:val="1"/>
      <w:numFmt w:val="decimal"/>
      <w:lvlText w:val="%7."/>
      <w:lvlJc w:val="left"/>
      <w:pPr>
        <w:ind w:left="5040" w:hanging="360"/>
      </w:pPr>
    </w:lvl>
    <w:lvl w:ilvl="7" w:tplc="69441301" w:tentative="1">
      <w:start w:val="1"/>
      <w:numFmt w:val="lowerLetter"/>
      <w:lvlText w:val="%8."/>
      <w:lvlJc w:val="left"/>
      <w:pPr>
        <w:ind w:left="5760" w:hanging="360"/>
      </w:pPr>
    </w:lvl>
    <w:lvl w:ilvl="8" w:tplc="694413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16">
    <w:multiLevelType w:val="hybridMultilevel"/>
    <w:lvl w:ilvl="0" w:tplc="21270626">
      <w:start w:val="1"/>
      <w:numFmt w:val="decimal"/>
      <w:lvlText w:val="%1."/>
      <w:lvlJc w:val="left"/>
      <w:pPr>
        <w:ind w:left="720" w:hanging="360"/>
      </w:pPr>
    </w:lvl>
    <w:lvl w:ilvl="1" w:tplc="21270626" w:tentative="1">
      <w:start w:val="1"/>
      <w:numFmt w:val="lowerLetter"/>
      <w:lvlText w:val="%2."/>
      <w:lvlJc w:val="left"/>
      <w:pPr>
        <w:ind w:left="1440" w:hanging="360"/>
      </w:pPr>
    </w:lvl>
    <w:lvl w:ilvl="2" w:tplc="21270626" w:tentative="1">
      <w:start w:val="1"/>
      <w:numFmt w:val="lowerRoman"/>
      <w:lvlText w:val="%3."/>
      <w:lvlJc w:val="right"/>
      <w:pPr>
        <w:ind w:left="2160" w:hanging="180"/>
      </w:pPr>
    </w:lvl>
    <w:lvl w:ilvl="3" w:tplc="21270626" w:tentative="1">
      <w:start w:val="1"/>
      <w:numFmt w:val="decimal"/>
      <w:lvlText w:val="%4."/>
      <w:lvlJc w:val="left"/>
      <w:pPr>
        <w:ind w:left="2880" w:hanging="360"/>
      </w:pPr>
    </w:lvl>
    <w:lvl w:ilvl="4" w:tplc="21270626" w:tentative="1">
      <w:start w:val="1"/>
      <w:numFmt w:val="lowerLetter"/>
      <w:lvlText w:val="%5."/>
      <w:lvlJc w:val="left"/>
      <w:pPr>
        <w:ind w:left="3600" w:hanging="360"/>
      </w:pPr>
    </w:lvl>
    <w:lvl w:ilvl="5" w:tplc="21270626" w:tentative="1">
      <w:start w:val="1"/>
      <w:numFmt w:val="lowerRoman"/>
      <w:lvlText w:val="%6."/>
      <w:lvlJc w:val="right"/>
      <w:pPr>
        <w:ind w:left="4320" w:hanging="180"/>
      </w:pPr>
    </w:lvl>
    <w:lvl w:ilvl="6" w:tplc="21270626" w:tentative="1">
      <w:start w:val="1"/>
      <w:numFmt w:val="decimal"/>
      <w:lvlText w:val="%7."/>
      <w:lvlJc w:val="left"/>
      <w:pPr>
        <w:ind w:left="5040" w:hanging="360"/>
      </w:pPr>
    </w:lvl>
    <w:lvl w:ilvl="7" w:tplc="21270626" w:tentative="1">
      <w:start w:val="1"/>
      <w:numFmt w:val="lowerLetter"/>
      <w:lvlText w:val="%8."/>
      <w:lvlJc w:val="left"/>
      <w:pPr>
        <w:ind w:left="5760" w:hanging="360"/>
      </w:pPr>
    </w:lvl>
    <w:lvl w:ilvl="8" w:tplc="212706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15">
    <w:multiLevelType w:val="hybridMultilevel"/>
    <w:lvl w:ilvl="0" w:tplc="19312879">
      <w:start w:val="1"/>
      <w:numFmt w:val="decimal"/>
      <w:lvlText w:val="%1."/>
      <w:lvlJc w:val="left"/>
      <w:pPr>
        <w:ind w:left="720" w:hanging="360"/>
      </w:pPr>
    </w:lvl>
    <w:lvl w:ilvl="1" w:tplc="19312879" w:tentative="1">
      <w:start w:val="1"/>
      <w:numFmt w:val="lowerLetter"/>
      <w:lvlText w:val="%2."/>
      <w:lvlJc w:val="left"/>
      <w:pPr>
        <w:ind w:left="1440" w:hanging="360"/>
      </w:pPr>
    </w:lvl>
    <w:lvl w:ilvl="2" w:tplc="19312879" w:tentative="1">
      <w:start w:val="1"/>
      <w:numFmt w:val="lowerRoman"/>
      <w:lvlText w:val="%3."/>
      <w:lvlJc w:val="right"/>
      <w:pPr>
        <w:ind w:left="2160" w:hanging="180"/>
      </w:pPr>
    </w:lvl>
    <w:lvl w:ilvl="3" w:tplc="19312879" w:tentative="1">
      <w:start w:val="1"/>
      <w:numFmt w:val="decimal"/>
      <w:lvlText w:val="%4."/>
      <w:lvlJc w:val="left"/>
      <w:pPr>
        <w:ind w:left="2880" w:hanging="360"/>
      </w:pPr>
    </w:lvl>
    <w:lvl w:ilvl="4" w:tplc="19312879" w:tentative="1">
      <w:start w:val="1"/>
      <w:numFmt w:val="lowerLetter"/>
      <w:lvlText w:val="%5."/>
      <w:lvlJc w:val="left"/>
      <w:pPr>
        <w:ind w:left="3600" w:hanging="360"/>
      </w:pPr>
    </w:lvl>
    <w:lvl w:ilvl="5" w:tplc="19312879" w:tentative="1">
      <w:start w:val="1"/>
      <w:numFmt w:val="lowerRoman"/>
      <w:lvlText w:val="%6."/>
      <w:lvlJc w:val="right"/>
      <w:pPr>
        <w:ind w:left="4320" w:hanging="180"/>
      </w:pPr>
    </w:lvl>
    <w:lvl w:ilvl="6" w:tplc="19312879" w:tentative="1">
      <w:start w:val="1"/>
      <w:numFmt w:val="decimal"/>
      <w:lvlText w:val="%7."/>
      <w:lvlJc w:val="left"/>
      <w:pPr>
        <w:ind w:left="5040" w:hanging="360"/>
      </w:pPr>
    </w:lvl>
    <w:lvl w:ilvl="7" w:tplc="19312879" w:tentative="1">
      <w:start w:val="1"/>
      <w:numFmt w:val="lowerLetter"/>
      <w:lvlText w:val="%8."/>
      <w:lvlJc w:val="left"/>
      <w:pPr>
        <w:ind w:left="5760" w:hanging="360"/>
      </w:pPr>
    </w:lvl>
    <w:lvl w:ilvl="8" w:tplc="193128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14">
    <w:multiLevelType w:val="hybridMultilevel"/>
    <w:lvl w:ilvl="0" w:tplc="35406389">
      <w:start w:val="1"/>
      <w:numFmt w:val="decimal"/>
      <w:lvlText w:val="%1."/>
      <w:lvlJc w:val="left"/>
      <w:pPr>
        <w:ind w:left="720" w:hanging="360"/>
      </w:pPr>
    </w:lvl>
    <w:lvl w:ilvl="1" w:tplc="35406389" w:tentative="1">
      <w:start w:val="1"/>
      <w:numFmt w:val="lowerLetter"/>
      <w:lvlText w:val="%2."/>
      <w:lvlJc w:val="left"/>
      <w:pPr>
        <w:ind w:left="1440" w:hanging="360"/>
      </w:pPr>
    </w:lvl>
    <w:lvl w:ilvl="2" w:tplc="35406389" w:tentative="1">
      <w:start w:val="1"/>
      <w:numFmt w:val="lowerRoman"/>
      <w:lvlText w:val="%3."/>
      <w:lvlJc w:val="right"/>
      <w:pPr>
        <w:ind w:left="2160" w:hanging="180"/>
      </w:pPr>
    </w:lvl>
    <w:lvl w:ilvl="3" w:tplc="35406389" w:tentative="1">
      <w:start w:val="1"/>
      <w:numFmt w:val="decimal"/>
      <w:lvlText w:val="%4."/>
      <w:lvlJc w:val="left"/>
      <w:pPr>
        <w:ind w:left="2880" w:hanging="360"/>
      </w:pPr>
    </w:lvl>
    <w:lvl w:ilvl="4" w:tplc="35406389" w:tentative="1">
      <w:start w:val="1"/>
      <w:numFmt w:val="lowerLetter"/>
      <w:lvlText w:val="%5."/>
      <w:lvlJc w:val="left"/>
      <w:pPr>
        <w:ind w:left="3600" w:hanging="360"/>
      </w:pPr>
    </w:lvl>
    <w:lvl w:ilvl="5" w:tplc="35406389" w:tentative="1">
      <w:start w:val="1"/>
      <w:numFmt w:val="lowerRoman"/>
      <w:lvlText w:val="%6."/>
      <w:lvlJc w:val="right"/>
      <w:pPr>
        <w:ind w:left="4320" w:hanging="180"/>
      </w:pPr>
    </w:lvl>
    <w:lvl w:ilvl="6" w:tplc="35406389" w:tentative="1">
      <w:start w:val="1"/>
      <w:numFmt w:val="decimal"/>
      <w:lvlText w:val="%7."/>
      <w:lvlJc w:val="left"/>
      <w:pPr>
        <w:ind w:left="5040" w:hanging="360"/>
      </w:pPr>
    </w:lvl>
    <w:lvl w:ilvl="7" w:tplc="35406389" w:tentative="1">
      <w:start w:val="1"/>
      <w:numFmt w:val="lowerLetter"/>
      <w:lvlText w:val="%8."/>
      <w:lvlJc w:val="left"/>
      <w:pPr>
        <w:ind w:left="5760" w:hanging="360"/>
      </w:pPr>
    </w:lvl>
    <w:lvl w:ilvl="8" w:tplc="354063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13">
    <w:multiLevelType w:val="hybridMultilevel"/>
    <w:lvl w:ilvl="0" w:tplc="51268841">
      <w:start w:val="1"/>
      <w:numFmt w:val="decimal"/>
      <w:lvlText w:val="%1."/>
      <w:lvlJc w:val="left"/>
      <w:pPr>
        <w:ind w:left="720" w:hanging="360"/>
      </w:pPr>
    </w:lvl>
    <w:lvl w:ilvl="1" w:tplc="51268841" w:tentative="1">
      <w:start w:val="1"/>
      <w:numFmt w:val="lowerLetter"/>
      <w:lvlText w:val="%2."/>
      <w:lvlJc w:val="left"/>
      <w:pPr>
        <w:ind w:left="1440" w:hanging="360"/>
      </w:pPr>
    </w:lvl>
    <w:lvl w:ilvl="2" w:tplc="51268841" w:tentative="1">
      <w:start w:val="1"/>
      <w:numFmt w:val="lowerRoman"/>
      <w:lvlText w:val="%3."/>
      <w:lvlJc w:val="right"/>
      <w:pPr>
        <w:ind w:left="2160" w:hanging="180"/>
      </w:pPr>
    </w:lvl>
    <w:lvl w:ilvl="3" w:tplc="51268841" w:tentative="1">
      <w:start w:val="1"/>
      <w:numFmt w:val="decimal"/>
      <w:lvlText w:val="%4."/>
      <w:lvlJc w:val="left"/>
      <w:pPr>
        <w:ind w:left="2880" w:hanging="360"/>
      </w:pPr>
    </w:lvl>
    <w:lvl w:ilvl="4" w:tplc="51268841" w:tentative="1">
      <w:start w:val="1"/>
      <w:numFmt w:val="lowerLetter"/>
      <w:lvlText w:val="%5."/>
      <w:lvlJc w:val="left"/>
      <w:pPr>
        <w:ind w:left="3600" w:hanging="360"/>
      </w:pPr>
    </w:lvl>
    <w:lvl w:ilvl="5" w:tplc="51268841" w:tentative="1">
      <w:start w:val="1"/>
      <w:numFmt w:val="lowerRoman"/>
      <w:lvlText w:val="%6."/>
      <w:lvlJc w:val="right"/>
      <w:pPr>
        <w:ind w:left="4320" w:hanging="180"/>
      </w:pPr>
    </w:lvl>
    <w:lvl w:ilvl="6" w:tplc="51268841" w:tentative="1">
      <w:start w:val="1"/>
      <w:numFmt w:val="decimal"/>
      <w:lvlText w:val="%7."/>
      <w:lvlJc w:val="left"/>
      <w:pPr>
        <w:ind w:left="5040" w:hanging="360"/>
      </w:pPr>
    </w:lvl>
    <w:lvl w:ilvl="7" w:tplc="51268841" w:tentative="1">
      <w:start w:val="1"/>
      <w:numFmt w:val="lowerLetter"/>
      <w:lvlText w:val="%8."/>
      <w:lvlJc w:val="left"/>
      <w:pPr>
        <w:ind w:left="5760" w:hanging="360"/>
      </w:pPr>
    </w:lvl>
    <w:lvl w:ilvl="8" w:tplc="512688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12">
    <w:multiLevelType w:val="hybridMultilevel"/>
    <w:lvl w:ilvl="0" w:tplc="22236040">
      <w:start w:val="1"/>
      <w:numFmt w:val="decimal"/>
      <w:lvlText w:val="%1."/>
      <w:lvlJc w:val="left"/>
      <w:pPr>
        <w:ind w:left="720" w:hanging="360"/>
      </w:pPr>
    </w:lvl>
    <w:lvl w:ilvl="1" w:tplc="22236040" w:tentative="1">
      <w:start w:val="1"/>
      <w:numFmt w:val="lowerLetter"/>
      <w:lvlText w:val="%2."/>
      <w:lvlJc w:val="left"/>
      <w:pPr>
        <w:ind w:left="1440" w:hanging="360"/>
      </w:pPr>
    </w:lvl>
    <w:lvl w:ilvl="2" w:tplc="22236040" w:tentative="1">
      <w:start w:val="1"/>
      <w:numFmt w:val="lowerRoman"/>
      <w:lvlText w:val="%3."/>
      <w:lvlJc w:val="right"/>
      <w:pPr>
        <w:ind w:left="2160" w:hanging="180"/>
      </w:pPr>
    </w:lvl>
    <w:lvl w:ilvl="3" w:tplc="22236040" w:tentative="1">
      <w:start w:val="1"/>
      <w:numFmt w:val="decimal"/>
      <w:lvlText w:val="%4."/>
      <w:lvlJc w:val="left"/>
      <w:pPr>
        <w:ind w:left="2880" w:hanging="360"/>
      </w:pPr>
    </w:lvl>
    <w:lvl w:ilvl="4" w:tplc="22236040" w:tentative="1">
      <w:start w:val="1"/>
      <w:numFmt w:val="lowerLetter"/>
      <w:lvlText w:val="%5."/>
      <w:lvlJc w:val="left"/>
      <w:pPr>
        <w:ind w:left="3600" w:hanging="360"/>
      </w:pPr>
    </w:lvl>
    <w:lvl w:ilvl="5" w:tplc="22236040" w:tentative="1">
      <w:start w:val="1"/>
      <w:numFmt w:val="lowerRoman"/>
      <w:lvlText w:val="%6."/>
      <w:lvlJc w:val="right"/>
      <w:pPr>
        <w:ind w:left="4320" w:hanging="180"/>
      </w:pPr>
    </w:lvl>
    <w:lvl w:ilvl="6" w:tplc="22236040" w:tentative="1">
      <w:start w:val="1"/>
      <w:numFmt w:val="decimal"/>
      <w:lvlText w:val="%7."/>
      <w:lvlJc w:val="left"/>
      <w:pPr>
        <w:ind w:left="5040" w:hanging="360"/>
      </w:pPr>
    </w:lvl>
    <w:lvl w:ilvl="7" w:tplc="22236040" w:tentative="1">
      <w:start w:val="1"/>
      <w:numFmt w:val="lowerLetter"/>
      <w:lvlText w:val="%8."/>
      <w:lvlJc w:val="left"/>
      <w:pPr>
        <w:ind w:left="5760" w:hanging="360"/>
      </w:pPr>
    </w:lvl>
    <w:lvl w:ilvl="8" w:tplc="222360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11">
    <w:multiLevelType w:val="hybridMultilevel"/>
    <w:lvl w:ilvl="0" w:tplc="97270688">
      <w:start w:val="1"/>
      <w:numFmt w:val="decimal"/>
      <w:lvlText w:val="%1."/>
      <w:lvlJc w:val="left"/>
      <w:pPr>
        <w:ind w:left="720" w:hanging="360"/>
      </w:pPr>
    </w:lvl>
    <w:lvl w:ilvl="1" w:tplc="97270688" w:tentative="1">
      <w:start w:val="1"/>
      <w:numFmt w:val="lowerLetter"/>
      <w:lvlText w:val="%2."/>
      <w:lvlJc w:val="left"/>
      <w:pPr>
        <w:ind w:left="1440" w:hanging="360"/>
      </w:pPr>
    </w:lvl>
    <w:lvl w:ilvl="2" w:tplc="97270688" w:tentative="1">
      <w:start w:val="1"/>
      <w:numFmt w:val="lowerRoman"/>
      <w:lvlText w:val="%3."/>
      <w:lvlJc w:val="right"/>
      <w:pPr>
        <w:ind w:left="2160" w:hanging="180"/>
      </w:pPr>
    </w:lvl>
    <w:lvl w:ilvl="3" w:tplc="97270688" w:tentative="1">
      <w:start w:val="1"/>
      <w:numFmt w:val="decimal"/>
      <w:lvlText w:val="%4."/>
      <w:lvlJc w:val="left"/>
      <w:pPr>
        <w:ind w:left="2880" w:hanging="360"/>
      </w:pPr>
    </w:lvl>
    <w:lvl w:ilvl="4" w:tplc="97270688" w:tentative="1">
      <w:start w:val="1"/>
      <w:numFmt w:val="lowerLetter"/>
      <w:lvlText w:val="%5."/>
      <w:lvlJc w:val="left"/>
      <w:pPr>
        <w:ind w:left="3600" w:hanging="360"/>
      </w:pPr>
    </w:lvl>
    <w:lvl w:ilvl="5" w:tplc="97270688" w:tentative="1">
      <w:start w:val="1"/>
      <w:numFmt w:val="lowerRoman"/>
      <w:lvlText w:val="%6."/>
      <w:lvlJc w:val="right"/>
      <w:pPr>
        <w:ind w:left="4320" w:hanging="180"/>
      </w:pPr>
    </w:lvl>
    <w:lvl w:ilvl="6" w:tplc="97270688" w:tentative="1">
      <w:start w:val="1"/>
      <w:numFmt w:val="decimal"/>
      <w:lvlText w:val="%7."/>
      <w:lvlJc w:val="left"/>
      <w:pPr>
        <w:ind w:left="5040" w:hanging="360"/>
      </w:pPr>
    </w:lvl>
    <w:lvl w:ilvl="7" w:tplc="97270688" w:tentative="1">
      <w:start w:val="1"/>
      <w:numFmt w:val="lowerLetter"/>
      <w:lvlText w:val="%8."/>
      <w:lvlJc w:val="left"/>
      <w:pPr>
        <w:ind w:left="5760" w:hanging="360"/>
      </w:pPr>
    </w:lvl>
    <w:lvl w:ilvl="8" w:tplc="972706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10">
    <w:multiLevelType w:val="hybridMultilevel"/>
    <w:lvl w:ilvl="0" w:tplc="62342054">
      <w:start w:val="1"/>
      <w:numFmt w:val="decimal"/>
      <w:lvlText w:val="%1."/>
      <w:lvlJc w:val="left"/>
      <w:pPr>
        <w:ind w:left="720" w:hanging="360"/>
      </w:pPr>
    </w:lvl>
    <w:lvl w:ilvl="1" w:tplc="62342054" w:tentative="1">
      <w:start w:val="1"/>
      <w:numFmt w:val="lowerLetter"/>
      <w:lvlText w:val="%2."/>
      <w:lvlJc w:val="left"/>
      <w:pPr>
        <w:ind w:left="1440" w:hanging="360"/>
      </w:pPr>
    </w:lvl>
    <w:lvl w:ilvl="2" w:tplc="62342054" w:tentative="1">
      <w:start w:val="1"/>
      <w:numFmt w:val="lowerRoman"/>
      <w:lvlText w:val="%3."/>
      <w:lvlJc w:val="right"/>
      <w:pPr>
        <w:ind w:left="2160" w:hanging="180"/>
      </w:pPr>
    </w:lvl>
    <w:lvl w:ilvl="3" w:tplc="62342054" w:tentative="1">
      <w:start w:val="1"/>
      <w:numFmt w:val="decimal"/>
      <w:lvlText w:val="%4."/>
      <w:lvlJc w:val="left"/>
      <w:pPr>
        <w:ind w:left="2880" w:hanging="360"/>
      </w:pPr>
    </w:lvl>
    <w:lvl w:ilvl="4" w:tplc="62342054" w:tentative="1">
      <w:start w:val="1"/>
      <w:numFmt w:val="lowerLetter"/>
      <w:lvlText w:val="%5."/>
      <w:lvlJc w:val="left"/>
      <w:pPr>
        <w:ind w:left="3600" w:hanging="360"/>
      </w:pPr>
    </w:lvl>
    <w:lvl w:ilvl="5" w:tplc="62342054" w:tentative="1">
      <w:start w:val="1"/>
      <w:numFmt w:val="lowerRoman"/>
      <w:lvlText w:val="%6."/>
      <w:lvlJc w:val="right"/>
      <w:pPr>
        <w:ind w:left="4320" w:hanging="180"/>
      </w:pPr>
    </w:lvl>
    <w:lvl w:ilvl="6" w:tplc="62342054" w:tentative="1">
      <w:start w:val="1"/>
      <w:numFmt w:val="decimal"/>
      <w:lvlText w:val="%7."/>
      <w:lvlJc w:val="left"/>
      <w:pPr>
        <w:ind w:left="5040" w:hanging="360"/>
      </w:pPr>
    </w:lvl>
    <w:lvl w:ilvl="7" w:tplc="62342054" w:tentative="1">
      <w:start w:val="1"/>
      <w:numFmt w:val="lowerLetter"/>
      <w:lvlText w:val="%8."/>
      <w:lvlJc w:val="left"/>
      <w:pPr>
        <w:ind w:left="5760" w:hanging="360"/>
      </w:pPr>
    </w:lvl>
    <w:lvl w:ilvl="8" w:tplc="623420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09">
    <w:multiLevelType w:val="hybridMultilevel"/>
    <w:lvl w:ilvl="0" w:tplc="42658202">
      <w:start w:val="1"/>
      <w:numFmt w:val="decimal"/>
      <w:lvlText w:val="%1."/>
      <w:lvlJc w:val="left"/>
      <w:pPr>
        <w:ind w:left="720" w:hanging="360"/>
      </w:pPr>
    </w:lvl>
    <w:lvl w:ilvl="1" w:tplc="42658202" w:tentative="1">
      <w:start w:val="1"/>
      <w:numFmt w:val="lowerLetter"/>
      <w:lvlText w:val="%2."/>
      <w:lvlJc w:val="left"/>
      <w:pPr>
        <w:ind w:left="1440" w:hanging="360"/>
      </w:pPr>
    </w:lvl>
    <w:lvl w:ilvl="2" w:tplc="42658202" w:tentative="1">
      <w:start w:val="1"/>
      <w:numFmt w:val="lowerRoman"/>
      <w:lvlText w:val="%3."/>
      <w:lvlJc w:val="right"/>
      <w:pPr>
        <w:ind w:left="2160" w:hanging="180"/>
      </w:pPr>
    </w:lvl>
    <w:lvl w:ilvl="3" w:tplc="42658202" w:tentative="1">
      <w:start w:val="1"/>
      <w:numFmt w:val="decimal"/>
      <w:lvlText w:val="%4."/>
      <w:lvlJc w:val="left"/>
      <w:pPr>
        <w:ind w:left="2880" w:hanging="360"/>
      </w:pPr>
    </w:lvl>
    <w:lvl w:ilvl="4" w:tplc="42658202" w:tentative="1">
      <w:start w:val="1"/>
      <w:numFmt w:val="lowerLetter"/>
      <w:lvlText w:val="%5."/>
      <w:lvlJc w:val="left"/>
      <w:pPr>
        <w:ind w:left="3600" w:hanging="360"/>
      </w:pPr>
    </w:lvl>
    <w:lvl w:ilvl="5" w:tplc="42658202" w:tentative="1">
      <w:start w:val="1"/>
      <w:numFmt w:val="lowerRoman"/>
      <w:lvlText w:val="%6."/>
      <w:lvlJc w:val="right"/>
      <w:pPr>
        <w:ind w:left="4320" w:hanging="180"/>
      </w:pPr>
    </w:lvl>
    <w:lvl w:ilvl="6" w:tplc="42658202" w:tentative="1">
      <w:start w:val="1"/>
      <w:numFmt w:val="decimal"/>
      <w:lvlText w:val="%7."/>
      <w:lvlJc w:val="left"/>
      <w:pPr>
        <w:ind w:left="5040" w:hanging="360"/>
      </w:pPr>
    </w:lvl>
    <w:lvl w:ilvl="7" w:tplc="42658202" w:tentative="1">
      <w:start w:val="1"/>
      <w:numFmt w:val="lowerLetter"/>
      <w:lvlText w:val="%8."/>
      <w:lvlJc w:val="left"/>
      <w:pPr>
        <w:ind w:left="5760" w:hanging="360"/>
      </w:pPr>
    </w:lvl>
    <w:lvl w:ilvl="8" w:tplc="426582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08">
    <w:multiLevelType w:val="hybridMultilevel"/>
    <w:lvl w:ilvl="0" w:tplc="81238779">
      <w:start w:val="1"/>
      <w:numFmt w:val="decimal"/>
      <w:lvlText w:val="%1."/>
      <w:lvlJc w:val="left"/>
      <w:pPr>
        <w:ind w:left="720" w:hanging="360"/>
      </w:pPr>
    </w:lvl>
    <w:lvl w:ilvl="1" w:tplc="81238779" w:tentative="1">
      <w:start w:val="1"/>
      <w:numFmt w:val="lowerLetter"/>
      <w:lvlText w:val="%2."/>
      <w:lvlJc w:val="left"/>
      <w:pPr>
        <w:ind w:left="1440" w:hanging="360"/>
      </w:pPr>
    </w:lvl>
    <w:lvl w:ilvl="2" w:tplc="81238779" w:tentative="1">
      <w:start w:val="1"/>
      <w:numFmt w:val="lowerRoman"/>
      <w:lvlText w:val="%3."/>
      <w:lvlJc w:val="right"/>
      <w:pPr>
        <w:ind w:left="2160" w:hanging="180"/>
      </w:pPr>
    </w:lvl>
    <w:lvl w:ilvl="3" w:tplc="81238779" w:tentative="1">
      <w:start w:val="1"/>
      <w:numFmt w:val="decimal"/>
      <w:lvlText w:val="%4."/>
      <w:lvlJc w:val="left"/>
      <w:pPr>
        <w:ind w:left="2880" w:hanging="360"/>
      </w:pPr>
    </w:lvl>
    <w:lvl w:ilvl="4" w:tplc="81238779" w:tentative="1">
      <w:start w:val="1"/>
      <w:numFmt w:val="lowerLetter"/>
      <w:lvlText w:val="%5."/>
      <w:lvlJc w:val="left"/>
      <w:pPr>
        <w:ind w:left="3600" w:hanging="360"/>
      </w:pPr>
    </w:lvl>
    <w:lvl w:ilvl="5" w:tplc="81238779" w:tentative="1">
      <w:start w:val="1"/>
      <w:numFmt w:val="lowerRoman"/>
      <w:lvlText w:val="%6."/>
      <w:lvlJc w:val="right"/>
      <w:pPr>
        <w:ind w:left="4320" w:hanging="180"/>
      </w:pPr>
    </w:lvl>
    <w:lvl w:ilvl="6" w:tplc="81238779" w:tentative="1">
      <w:start w:val="1"/>
      <w:numFmt w:val="decimal"/>
      <w:lvlText w:val="%7."/>
      <w:lvlJc w:val="left"/>
      <w:pPr>
        <w:ind w:left="5040" w:hanging="360"/>
      </w:pPr>
    </w:lvl>
    <w:lvl w:ilvl="7" w:tplc="81238779" w:tentative="1">
      <w:start w:val="1"/>
      <w:numFmt w:val="lowerLetter"/>
      <w:lvlText w:val="%8."/>
      <w:lvlJc w:val="left"/>
      <w:pPr>
        <w:ind w:left="5760" w:hanging="360"/>
      </w:pPr>
    </w:lvl>
    <w:lvl w:ilvl="8" w:tplc="812387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07">
    <w:multiLevelType w:val="hybridMultilevel"/>
    <w:lvl w:ilvl="0" w:tplc="18506283">
      <w:start w:val="1"/>
      <w:numFmt w:val="decimal"/>
      <w:lvlText w:val="%1."/>
      <w:lvlJc w:val="left"/>
      <w:pPr>
        <w:ind w:left="720" w:hanging="360"/>
      </w:pPr>
    </w:lvl>
    <w:lvl w:ilvl="1" w:tplc="18506283" w:tentative="1">
      <w:start w:val="1"/>
      <w:numFmt w:val="lowerLetter"/>
      <w:lvlText w:val="%2."/>
      <w:lvlJc w:val="left"/>
      <w:pPr>
        <w:ind w:left="1440" w:hanging="360"/>
      </w:pPr>
    </w:lvl>
    <w:lvl w:ilvl="2" w:tplc="18506283" w:tentative="1">
      <w:start w:val="1"/>
      <w:numFmt w:val="lowerRoman"/>
      <w:lvlText w:val="%3."/>
      <w:lvlJc w:val="right"/>
      <w:pPr>
        <w:ind w:left="2160" w:hanging="180"/>
      </w:pPr>
    </w:lvl>
    <w:lvl w:ilvl="3" w:tplc="18506283" w:tentative="1">
      <w:start w:val="1"/>
      <w:numFmt w:val="decimal"/>
      <w:lvlText w:val="%4."/>
      <w:lvlJc w:val="left"/>
      <w:pPr>
        <w:ind w:left="2880" w:hanging="360"/>
      </w:pPr>
    </w:lvl>
    <w:lvl w:ilvl="4" w:tplc="18506283" w:tentative="1">
      <w:start w:val="1"/>
      <w:numFmt w:val="lowerLetter"/>
      <w:lvlText w:val="%5."/>
      <w:lvlJc w:val="left"/>
      <w:pPr>
        <w:ind w:left="3600" w:hanging="360"/>
      </w:pPr>
    </w:lvl>
    <w:lvl w:ilvl="5" w:tplc="18506283" w:tentative="1">
      <w:start w:val="1"/>
      <w:numFmt w:val="lowerRoman"/>
      <w:lvlText w:val="%6."/>
      <w:lvlJc w:val="right"/>
      <w:pPr>
        <w:ind w:left="4320" w:hanging="180"/>
      </w:pPr>
    </w:lvl>
    <w:lvl w:ilvl="6" w:tplc="18506283" w:tentative="1">
      <w:start w:val="1"/>
      <w:numFmt w:val="decimal"/>
      <w:lvlText w:val="%7."/>
      <w:lvlJc w:val="left"/>
      <w:pPr>
        <w:ind w:left="5040" w:hanging="360"/>
      </w:pPr>
    </w:lvl>
    <w:lvl w:ilvl="7" w:tplc="18506283" w:tentative="1">
      <w:start w:val="1"/>
      <w:numFmt w:val="lowerLetter"/>
      <w:lvlText w:val="%8."/>
      <w:lvlJc w:val="left"/>
      <w:pPr>
        <w:ind w:left="5760" w:hanging="360"/>
      </w:pPr>
    </w:lvl>
    <w:lvl w:ilvl="8" w:tplc="185062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06">
    <w:multiLevelType w:val="hybridMultilevel"/>
    <w:lvl w:ilvl="0" w:tplc="39219346">
      <w:start w:val="1"/>
      <w:numFmt w:val="decimal"/>
      <w:lvlText w:val="%1."/>
      <w:lvlJc w:val="left"/>
      <w:pPr>
        <w:ind w:left="720" w:hanging="360"/>
      </w:pPr>
    </w:lvl>
    <w:lvl w:ilvl="1" w:tplc="39219346" w:tentative="1">
      <w:start w:val="1"/>
      <w:numFmt w:val="lowerLetter"/>
      <w:lvlText w:val="%2."/>
      <w:lvlJc w:val="left"/>
      <w:pPr>
        <w:ind w:left="1440" w:hanging="360"/>
      </w:pPr>
    </w:lvl>
    <w:lvl w:ilvl="2" w:tplc="39219346" w:tentative="1">
      <w:start w:val="1"/>
      <w:numFmt w:val="lowerRoman"/>
      <w:lvlText w:val="%3."/>
      <w:lvlJc w:val="right"/>
      <w:pPr>
        <w:ind w:left="2160" w:hanging="180"/>
      </w:pPr>
    </w:lvl>
    <w:lvl w:ilvl="3" w:tplc="39219346" w:tentative="1">
      <w:start w:val="1"/>
      <w:numFmt w:val="decimal"/>
      <w:lvlText w:val="%4."/>
      <w:lvlJc w:val="left"/>
      <w:pPr>
        <w:ind w:left="2880" w:hanging="360"/>
      </w:pPr>
    </w:lvl>
    <w:lvl w:ilvl="4" w:tplc="39219346" w:tentative="1">
      <w:start w:val="1"/>
      <w:numFmt w:val="lowerLetter"/>
      <w:lvlText w:val="%5."/>
      <w:lvlJc w:val="left"/>
      <w:pPr>
        <w:ind w:left="3600" w:hanging="360"/>
      </w:pPr>
    </w:lvl>
    <w:lvl w:ilvl="5" w:tplc="39219346" w:tentative="1">
      <w:start w:val="1"/>
      <w:numFmt w:val="lowerRoman"/>
      <w:lvlText w:val="%6."/>
      <w:lvlJc w:val="right"/>
      <w:pPr>
        <w:ind w:left="4320" w:hanging="180"/>
      </w:pPr>
    </w:lvl>
    <w:lvl w:ilvl="6" w:tplc="39219346" w:tentative="1">
      <w:start w:val="1"/>
      <w:numFmt w:val="decimal"/>
      <w:lvlText w:val="%7."/>
      <w:lvlJc w:val="left"/>
      <w:pPr>
        <w:ind w:left="5040" w:hanging="360"/>
      </w:pPr>
    </w:lvl>
    <w:lvl w:ilvl="7" w:tplc="39219346" w:tentative="1">
      <w:start w:val="1"/>
      <w:numFmt w:val="lowerLetter"/>
      <w:lvlText w:val="%8."/>
      <w:lvlJc w:val="left"/>
      <w:pPr>
        <w:ind w:left="5760" w:hanging="360"/>
      </w:pPr>
    </w:lvl>
    <w:lvl w:ilvl="8" w:tplc="392193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05">
    <w:multiLevelType w:val="hybridMultilevel"/>
    <w:lvl w:ilvl="0" w:tplc="53908633">
      <w:start w:val="1"/>
      <w:numFmt w:val="decimal"/>
      <w:lvlText w:val="%1."/>
      <w:lvlJc w:val="left"/>
      <w:pPr>
        <w:ind w:left="720" w:hanging="360"/>
      </w:pPr>
    </w:lvl>
    <w:lvl w:ilvl="1" w:tplc="53908633" w:tentative="1">
      <w:start w:val="1"/>
      <w:numFmt w:val="lowerLetter"/>
      <w:lvlText w:val="%2."/>
      <w:lvlJc w:val="left"/>
      <w:pPr>
        <w:ind w:left="1440" w:hanging="360"/>
      </w:pPr>
    </w:lvl>
    <w:lvl w:ilvl="2" w:tplc="53908633" w:tentative="1">
      <w:start w:val="1"/>
      <w:numFmt w:val="lowerRoman"/>
      <w:lvlText w:val="%3."/>
      <w:lvlJc w:val="right"/>
      <w:pPr>
        <w:ind w:left="2160" w:hanging="180"/>
      </w:pPr>
    </w:lvl>
    <w:lvl w:ilvl="3" w:tplc="53908633" w:tentative="1">
      <w:start w:val="1"/>
      <w:numFmt w:val="decimal"/>
      <w:lvlText w:val="%4."/>
      <w:lvlJc w:val="left"/>
      <w:pPr>
        <w:ind w:left="2880" w:hanging="360"/>
      </w:pPr>
    </w:lvl>
    <w:lvl w:ilvl="4" w:tplc="53908633" w:tentative="1">
      <w:start w:val="1"/>
      <w:numFmt w:val="lowerLetter"/>
      <w:lvlText w:val="%5."/>
      <w:lvlJc w:val="left"/>
      <w:pPr>
        <w:ind w:left="3600" w:hanging="360"/>
      </w:pPr>
    </w:lvl>
    <w:lvl w:ilvl="5" w:tplc="53908633" w:tentative="1">
      <w:start w:val="1"/>
      <w:numFmt w:val="lowerRoman"/>
      <w:lvlText w:val="%6."/>
      <w:lvlJc w:val="right"/>
      <w:pPr>
        <w:ind w:left="4320" w:hanging="180"/>
      </w:pPr>
    </w:lvl>
    <w:lvl w:ilvl="6" w:tplc="53908633" w:tentative="1">
      <w:start w:val="1"/>
      <w:numFmt w:val="decimal"/>
      <w:lvlText w:val="%7."/>
      <w:lvlJc w:val="left"/>
      <w:pPr>
        <w:ind w:left="5040" w:hanging="360"/>
      </w:pPr>
    </w:lvl>
    <w:lvl w:ilvl="7" w:tplc="53908633" w:tentative="1">
      <w:start w:val="1"/>
      <w:numFmt w:val="lowerLetter"/>
      <w:lvlText w:val="%8."/>
      <w:lvlJc w:val="left"/>
      <w:pPr>
        <w:ind w:left="5760" w:hanging="360"/>
      </w:pPr>
    </w:lvl>
    <w:lvl w:ilvl="8" w:tplc="539086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04">
    <w:multiLevelType w:val="hybridMultilevel"/>
    <w:lvl w:ilvl="0" w:tplc="44225057">
      <w:start w:val="1"/>
      <w:numFmt w:val="decimal"/>
      <w:lvlText w:val="%1."/>
      <w:lvlJc w:val="left"/>
      <w:pPr>
        <w:ind w:left="720" w:hanging="360"/>
      </w:pPr>
    </w:lvl>
    <w:lvl w:ilvl="1" w:tplc="44225057" w:tentative="1">
      <w:start w:val="1"/>
      <w:numFmt w:val="lowerLetter"/>
      <w:lvlText w:val="%2."/>
      <w:lvlJc w:val="left"/>
      <w:pPr>
        <w:ind w:left="1440" w:hanging="360"/>
      </w:pPr>
    </w:lvl>
    <w:lvl w:ilvl="2" w:tplc="44225057" w:tentative="1">
      <w:start w:val="1"/>
      <w:numFmt w:val="lowerRoman"/>
      <w:lvlText w:val="%3."/>
      <w:lvlJc w:val="right"/>
      <w:pPr>
        <w:ind w:left="2160" w:hanging="180"/>
      </w:pPr>
    </w:lvl>
    <w:lvl w:ilvl="3" w:tplc="44225057" w:tentative="1">
      <w:start w:val="1"/>
      <w:numFmt w:val="decimal"/>
      <w:lvlText w:val="%4."/>
      <w:lvlJc w:val="left"/>
      <w:pPr>
        <w:ind w:left="2880" w:hanging="360"/>
      </w:pPr>
    </w:lvl>
    <w:lvl w:ilvl="4" w:tplc="44225057" w:tentative="1">
      <w:start w:val="1"/>
      <w:numFmt w:val="lowerLetter"/>
      <w:lvlText w:val="%5."/>
      <w:lvlJc w:val="left"/>
      <w:pPr>
        <w:ind w:left="3600" w:hanging="360"/>
      </w:pPr>
    </w:lvl>
    <w:lvl w:ilvl="5" w:tplc="44225057" w:tentative="1">
      <w:start w:val="1"/>
      <w:numFmt w:val="lowerRoman"/>
      <w:lvlText w:val="%6."/>
      <w:lvlJc w:val="right"/>
      <w:pPr>
        <w:ind w:left="4320" w:hanging="180"/>
      </w:pPr>
    </w:lvl>
    <w:lvl w:ilvl="6" w:tplc="44225057" w:tentative="1">
      <w:start w:val="1"/>
      <w:numFmt w:val="decimal"/>
      <w:lvlText w:val="%7."/>
      <w:lvlJc w:val="left"/>
      <w:pPr>
        <w:ind w:left="5040" w:hanging="360"/>
      </w:pPr>
    </w:lvl>
    <w:lvl w:ilvl="7" w:tplc="44225057" w:tentative="1">
      <w:start w:val="1"/>
      <w:numFmt w:val="lowerLetter"/>
      <w:lvlText w:val="%8."/>
      <w:lvlJc w:val="left"/>
      <w:pPr>
        <w:ind w:left="5760" w:hanging="360"/>
      </w:pPr>
    </w:lvl>
    <w:lvl w:ilvl="8" w:tplc="442250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03">
    <w:multiLevelType w:val="hybridMultilevel"/>
    <w:lvl w:ilvl="0" w:tplc="34310143">
      <w:start w:val="1"/>
      <w:numFmt w:val="decimal"/>
      <w:lvlText w:val="%1."/>
      <w:lvlJc w:val="left"/>
      <w:pPr>
        <w:ind w:left="720" w:hanging="360"/>
      </w:pPr>
    </w:lvl>
    <w:lvl w:ilvl="1" w:tplc="34310143" w:tentative="1">
      <w:start w:val="1"/>
      <w:numFmt w:val="lowerLetter"/>
      <w:lvlText w:val="%2."/>
      <w:lvlJc w:val="left"/>
      <w:pPr>
        <w:ind w:left="1440" w:hanging="360"/>
      </w:pPr>
    </w:lvl>
    <w:lvl w:ilvl="2" w:tplc="34310143" w:tentative="1">
      <w:start w:val="1"/>
      <w:numFmt w:val="lowerRoman"/>
      <w:lvlText w:val="%3."/>
      <w:lvlJc w:val="right"/>
      <w:pPr>
        <w:ind w:left="2160" w:hanging="180"/>
      </w:pPr>
    </w:lvl>
    <w:lvl w:ilvl="3" w:tplc="34310143" w:tentative="1">
      <w:start w:val="1"/>
      <w:numFmt w:val="decimal"/>
      <w:lvlText w:val="%4."/>
      <w:lvlJc w:val="left"/>
      <w:pPr>
        <w:ind w:left="2880" w:hanging="360"/>
      </w:pPr>
    </w:lvl>
    <w:lvl w:ilvl="4" w:tplc="34310143" w:tentative="1">
      <w:start w:val="1"/>
      <w:numFmt w:val="lowerLetter"/>
      <w:lvlText w:val="%5."/>
      <w:lvlJc w:val="left"/>
      <w:pPr>
        <w:ind w:left="3600" w:hanging="360"/>
      </w:pPr>
    </w:lvl>
    <w:lvl w:ilvl="5" w:tplc="34310143" w:tentative="1">
      <w:start w:val="1"/>
      <w:numFmt w:val="lowerRoman"/>
      <w:lvlText w:val="%6."/>
      <w:lvlJc w:val="right"/>
      <w:pPr>
        <w:ind w:left="4320" w:hanging="180"/>
      </w:pPr>
    </w:lvl>
    <w:lvl w:ilvl="6" w:tplc="34310143" w:tentative="1">
      <w:start w:val="1"/>
      <w:numFmt w:val="decimal"/>
      <w:lvlText w:val="%7."/>
      <w:lvlJc w:val="left"/>
      <w:pPr>
        <w:ind w:left="5040" w:hanging="360"/>
      </w:pPr>
    </w:lvl>
    <w:lvl w:ilvl="7" w:tplc="34310143" w:tentative="1">
      <w:start w:val="1"/>
      <w:numFmt w:val="lowerLetter"/>
      <w:lvlText w:val="%8."/>
      <w:lvlJc w:val="left"/>
      <w:pPr>
        <w:ind w:left="5760" w:hanging="360"/>
      </w:pPr>
    </w:lvl>
    <w:lvl w:ilvl="8" w:tplc="343101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02">
    <w:multiLevelType w:val="hybridMultilevel"/>
    <w:lvl w:ilvl="0" w:tplc="43302418">
      <w:start w:val="1"/>
      <w:numFmt w:val="decimal"/>
      <w:lvlText w:val="%1."/>
      <w:lvlJc w:val="left"/>
      <w:pPr>
        <w:ind w:left="720" w:hanging="360"/>
      </w:pPr>
    </w:lvl>
    <w:lvl w:ilvl="1" w:tplc="43302418" w:tentative="1">
      <w:start w:val="1"/>
      <w:numFmt w:val="lowerLetter"/>
      <w:lvlText w:val="%2."/>
      <w:lvlJc w:val="left"/>
      <w:pPr>
        <w:ind w:left="1440" w:hanging="360"/>
      </w:pPr>
    </w:lvl>
    <w:lvl w:ilvl="2" w:tplc="43302418" w:tentative="1">
      <w:start w:val="1"/>
      <w:numFmt w:val="lowerRoman"/>
      <w:lvlText w:val="%3."/>
      <w:lvlJc w:val="right"/>
      <w:pPr>
        <w:ind w:left="2160" w:hanging="180"/>
      </w:pPr>
    </w:lvl>
    <w:lvl w:ilvl="3" w:tplc="43302418" w:tentative="1">
      <w:start w:val="1"/>
      <w:numFmt w:val="decimal"/>
      <w:lvlText w:val="%4."/>
      <w:lvlJc w:val="left"/>
      <w:pPr>
        <w:ind w:left="2880" w:hanging="360"/>
      </w:pPr>
    </w:lvl>
    <w:lvl w:ilvl="4" w:tplc="43302418" w:tentative="1">
      <w:start w:val="1"/>
      <w:numFmt w:val="lowerLetter"/>
      <w:lvlText w:val="%5."/>
      <w:lvlJc w:val="left"/>
      <w:pPr>
        <w:ind w:left="3600" w:hanging="360"/>
      </w:pPr>
    </w:lvl>
    <w:lvl w:ilvl="5" w:tplc="43302418" w:tentative="1">
      <w:start w:val="1"/>
      <w:numFmt w:val="lowerRoman"/>
      <w:lvlText w:val="%6."/>
      <w:lvlJc w:val="right"/>
      <w:pPr>
        <w:ind w:left="4320" w:hanging="180"/>
      </w:pPr>
    </w:lvl>
    <w:lvl w:ilvl="6" w:tplc="43302418" w:tentative="1">
      <w:start w:val="1"/>
      <w:numFmt w:val="decimal"/>
      <w:lvlText w:val="%7."/>
      <w:lvlJc w:val="left"/>
      <w:pPr>
        <w:ind w:left="5040" w:hanging="360"/>
      </w:pPr>
    </w:lvl>
    <w:lvl w:ilvl="7" w:tplc="43302418" w:tentative="1">
      <w:start w:val="1"/>
      <w:numFmt w:val="lowerLetter"/>
      <w:lvlText w:val="%8."/>
      <w:lvlJc w:val="left"/>
      <w:pPr>
        <w:ind w:left="5760" w:hanging="360"/>
      </w:pPr>
    </w:lvl>
    <w:lvl w:ilvl="8" w:tplc="433024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01">
    <w:multiLevelType w:val="hybridMultilevel"/>
    <w:lvl w:ilvl="0" w:tplc="30028829">
      <w:start w:val="1"/>
      <w:numFmt w:val="decimal"/>
      <w:lvlText w:val="%1."/>
      <w:lvlJc w:val="left"/>
      <w:pPr>
        <w:ind w:left="720" w:hanging="360"/>
      </w:pPr>
    </w:lvl>
    <w:lvl w:ilvl="1" w:tplc="30028829" w:tentative="1">
      <w:start w:val="1"/>
      <w:numFmt w:val="lowerLetter"/>
      <w:lvlText w:val="%2."/>
      <w:lvlJc w:val="left"/>
      <w:pPr>
        <w:ind w:left="1440" w:hanging="360"/>
      </w:pPr>
    </w:lvl>
    <w:lvl w:ilvl="2" w:tplc="30028829" w:tentative="1">
      <w:start w:val="1"/>
      <w:numFmt w:val="lowerRoman"/>
      <w:lvlText w:val="%3."/>
      <w:lvlJc w:val="right"/>
      <w:pPr>
        <w:ind w:left="2160" w:hanging="180"/>
      </w:pPr>
    </w:lvl>
    <w:lvl w:ilvl="3" w:tplc="30028829" w:tentative="1">
      <w:start w:val="1"/>
      <w:numFmt w:val="decimal"/>
      <w:lvlText w:val="%4."/>
      <w:lvlJc w:val="left"/>
      <w:pPr>
        <w:ind w:left="2880" w:hanging="360"/>
      </w:pPr>
    </w:lvl>
    <w:lvl w:ilvl="4" w:tplc="30028829" w:tentative="1">
      <w:start w:val="1"/>
      <w:numFmt w:val="lowerLetter"/>
      <w:lvlText w:val="%5."/>
      <w:lvlJc w:val="left"/>
      <w:pPr>
        <w:ind w:left="3600" w:hanging="360"/>
      </w:pPr>
    </w:lvl>
    <w:lvl w:ilvl="5" w:tplc="30028829" w:tentative="1">
      <w:start w:val="1"/>
      <w:numFmt w:val="lowerRoman"/>
      <w:lvlText w:val="%6."/>
      <w:lvlJc w:val="right"/>
      <w:pPr>
        <w:ind w:left="4320" w:hanging="180"/>
      </w:pPr>
    </w:lvl>
    <w:lvl w:ilvl="6" w:tplc="30028829" w:tentative="1">
      <w:start w:val="1"/>
      <w:numFmt w:val="decimal"/>
      <w:lvlText w:val="%7."/>
      <w:lvlJc w:val="left"/>
      <w:pPr>
        <w:ind w:left="5040" w:hanging="360"/>
      </w:pPr>
    </w:lvl>
    <w:lvl w:ilvl="7" w:tplc="30028829" w:tentative="1">
      <w:start w:val="1"/>
      <w:numFmt w:val="lowerLetter"/>
      <w:lvlText w:val="%8."/>
      <w:lvlJc w:val="left"/>
      <w:pPr>
        <w:ind w:left="5760" w:hanging="360"/>
      </w:pPr>
    </w:lvl>
    <w:lvl w:ilvl="8" w:tplc="300288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00">
    <w:multiLevelType w:val="hybridMultilevel"/>
    <w:lvl w:ilvl="0" w:tplc="33889031">
      <w:start w:val="1"/>
      <w:numFmt w:val="decimal"/>
      <w:lvlText w:val="%1."/>
      <w:lvlJc w:val="left"/>
      <w:pPr>
        <w:ind w:left="720" w:hanging="360"/>
      </w:pPr>
    </w:lvl>
    <w:lvl w:ilvl="1" w:tplc="33889031" w:tentative="1">
      <w:start w:val="1"/>
      <w:numFmt w:val="lowerLetter"/>
      <w:lvlText w:val="%2."/>
      <w:lvlJc w:val="left"/>
      <w:pPr>
        <w:ind w:left="1440" w:hanging="360"/>
      </w:pPr>
    </w:lvl>
    <w:lvl w:ilvl="2" w:tplc="33889031" w:tentative="1">
      <w:start w:val="1"/>
      <w:numFmt w:val="lowerRoman"/>
      <w:lvlText w:val="%3."/>
      <w:lvlJc w:val="right"/>
      <w:pPr>
        <w:ind w:left="2160" w:hanging="180"/>
      </w:pPr>
    </w:lvl>
    <w:lvl w:ilvl="3" w:tplc="33889031" w:tentative="1">
      <w:start w:val="1"/>
      <w:numFmt w:val="decimal"/>
      <w:lvlText w:val="%4."/>
      <w:lvlJc w:val="left"/>
      <w:pPr>
        <w:ind w:left="2880" w:hanging="360"/>
      </w:pPr>
    </w:lvl>
    <w:lvl w:ilvl="4" w:tplc="33889031" w:tentative="1">
      <w:start w:val="1"/>
      <w:numFmt w:val="lowerLetter"/>
      <w:lvlText w:val="%5."/>
      <w:lvlJc w:val="left"/>
      <w:pPr>
        <w:ind w:left="3600" w:hanging="360"/>
      </w:pPr>
    </w:lvl>
    <w:lvl w:ilvl="5" w:tplc="33889031" w:tentative="1">
      <w:start w:val="1"/>
      <w:numFmt w:val="lowerRoman"/>
      <w:lvlText w:val="%6."/>
      <w:lvlJc w:val="right"/>
      <w:pPr>
        <w:ind w:left="4320" w:hanging="180"/>
      </w:pPr>
    </w:lvl>
    <w:lvl w:ilvl="6" w:tplc="33889031" w:tentative="1">
      <w:start w:val="1"/>
      <w:numFmt w:val="decimal"/>
      <w:lvlText w:val="%7."/>
      <w:lvlJc w:val="left"/>
      <w:pPr>
        <w:ind w:left="5040" w:hanging="360"/>
      </w:pPr>
    </w:lvl>
    <w:lvl w:ilvl="7" w:tplc="33889031" w:tentative="1">
      <w:start w:val="1"/>
      <w:numFmt w:val="lowerLetter"/>
      <w:lvlText w:val="%8."/>
      <w:lvlJc w:val="left"/>
      <w:pPr>
        <w:ind w:left="5760" w:hanging="360"/>
      </w:pPr>
    </w:lvl>
    <w:lvl w:ilvl="8" w:tplc="338890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99">
    <w:multiLevelType w:val="hybridMultilevel"/>
    <w:lvl w:ilvl="0" w:tplc="84610657">
      <w:start w:val="1"/>
      <w:numFmt w:val="decimal"/>
      <w:lvlText w:val="%1."/>
      <w:lvlJc w:val="left"/>
      <w:pPr>
        <w:ind w:left="720" w:hanging="360"/>
      </w:pPr>
    </w:lvl>
    <w:lvl w:ilvl="1" w:tplc="84610657" w:tentative="1">
      <w:start w:val="1"/>
      <w:numFmt w:val="lowerLetter"/>
      <w:lvlText w:val="%2."/>
      <w:lvlJc w:val="left"/>
      <w:pPr>
        <w:ind w:left="1440" w:hanging="360"/>
      </w:pPr>
    </w:lvl>
    <w:lvl w:ilvl="2" w:tplc="84610657" w:tentative="1">
      <w:start w:val="1"/>
      <w:numFmt w:val="lowerRoman"/>
      <w:lvlText w:val="%3."/>
      <w:lvlJc w:val="right"/>
      <w:pPr>
        <w:ind w:left="2160" w:hanging="180"/>
      </w:pPr>
    </w:lvl>
    <w:lvl w:ilvl="3" w:tplc="84610657" w:tentative="1">
      <w:start w:val="1"/>
      <w:numFmt w:val="decimal"/>
      <w:lvlText w:val="%4."/>
      <w:lvlJc w:val="left"/>
      <w:pPr>
        <w:ind w:left="2880" w:hanging="360"/>
      </w:pPr>
    </w:lvl>
    <w:lvl w:ilvl="4" w:tplc="84610657" w:tentative="1">
      <w:start w:val="1"/>
      <w:numFmt w:val="lowerLetter"/>
      <w:lvlText w:val="%5."/>
      <w:lvlJc w:val="left"/>
      <w:pPr>
        <w:ind w:left="3600" w:hanging="360"/>
      </w:pPr>
    </w:lvl>
    <w:lvl w:ilvl="5" w:tplc="84610657" w:tentative="1">
      <w:start w:val="1"/>
      <w:numFmt w:val="lowerRoman"/>
      <w:lvlText w:val="%6."/>
      <w:lvlJc w:val="right"/>
      <w:pPr>
        <w:ind w:left="4320" w:hanging="180"/>
      </w:pPr>
    </w:lvl>
    <w:lvl w:ilvl="6" w:tplc="84610657" w:tentative="1">
      <w:start w:val="1"/>
      <w:numFmt w:val="decimal"/>
      <w:lvlText w:val="%7."/>
      <w:lvlJc w:val="left"/>
      <w:pPr>
        <w:ind w:left="5040" w:hanging="360"/>
      </w:pPr>
    </w:lvl>
    <w:lvl w:ilvl="7" w:tplc="84610657" w:tentative="1">
      <w:start w:val="1"/>
      <w:numFmt w:val="lowerLetter"/>
      <w:lvlText w:val="%8."/>
      <w:lvlJc w:val="left"/>
      <w:pPr>
        <w:ind w:left="5760" w:hanging="360"/>
      </w:pPr>
    </w:lvl>
    <w:lvl w:ilvl="8" w:tplc="846106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98">
    <w:multiLevelType w:val="hybridMultilevel"/>
    <w:lvl w:ilvl="0" w:tplc="49248227">
      <w:start w:val="1"/>
      <w:numFmt w:val="decimal"/>
      <w:lvlText w:val="%1."/>
      <w:lvlJc w:val="left"/>
      <w:pPr>
        <w:ind w:left="720" w:hanging="360"/>
      </w:pPr>
    </w:lvl>
    <w:lvl w:ilvl="1" w:tplc="49248227" w:tentative="1">
      <w:start w:val="1"/>
      <w:numFmt w:val="lowerLetter"/>
      <w:lvlText w:val="%2."/>
      <w:lvlJc w:val="left"/>
      <w:pPr>
        <w:ind w:left="1440" w:hanging="360"/>
      </w:pPr>
    </w:lvl>
    <w:lvl w:ilvl="2" w:tplc="49248227" w:tentative="1">
      <w:start w:val="1"/>
      <w:numFmt w:val="lowerRoman"/>
      <w:lvlText w:val="%3."/>
      <w:lvlJc w:val="right"/>
      <w:pPr>
        <w:ind w:left="2160" w:hanging="180"/>
      </w:pPr>
    </w:lvl>
    <w:lvl w:ilvl="3" w:tplc="49248227" w:tentative="1">
      <w:start w:val="1"/>
      <w:numFmt w:val="decimal"/>
      <w:lvlText w:val="%4."/>
      <w:lvlJc w:val="left"/>
      <w:pPr>
        <w:ind w:left="2880" w:hanging="360"/>
      </w:pPr>
    </w:lvl>
    <w:lvl w:ilvl="4" w:tplc="49248227" w:tentative="1">
      <w:start w:val="1"/>
      <w:numFmt w:val="lowerLetter"/>
      <w:lvlText w:val="%5."/>
      <w:lvlJc w:val="left"/>
      <w:pPr>
        <w:ind w:left="3600" w:hanging="360"/>
      </w:pPr>
    </w:lvl>
    <w:lvl w:ilvl="5" w:tplc="49248227" w:tentative="1">
      <w:start w:val="1"/>
      <w:numFmt w:val="lowerRoman"/>
      <w:lvlText w:val="%6."/>
      <w:lvlJc w:val="right"/>
      <w:pPr>
        <w:ind w:left="4320" w:hanging="180"/>
      </w:pPr>
    </w:lvl>
    <w:lvl w:ilvl="6" w:tplc="49248227" w:tentative="1">
      <w:start w:val="1"/>
      <w:numFmt w:val="decimal"/>
      <w:lvlText w:val="%7."/>
      <w:lvlJc w:val="left"/>
      <w:pPr>
        <w:ind w:left="5040" w:hanging="360"/>
      </w:pPr>
    </w:lvl>
    <w:lvl w:ilvl="7" w:tplc="49248227" w:tentative="1">
      <w:start w:val="1"/>
      <w:numFmt w:val="lowerLetter"/>
      <w:lvlText w:val="%8."/>
      <w:lvlJc w:val="left"/>
      <w:pPr>
        <w:ind w:left="5760" w:hanging="360"/>
      </w:pPr>
    </w:lvl>
    <w:lvl w:ilvl="8" w:tplc="492482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97">
    <w:multiLevelType w:val="hybridMultilevel"/>
    <w:lvl w:ilvl="0" w:tplc="59618885">
      <w:start w:val="1"/>
      <w:numFmt w:val="decimal"/>
      <w:lvlText w:val="%1."/>
      <w:lvlJc w:val="left"/>
      <w:pPr>
        <w:ind w:left="720" w:hanging="360"/>
      </w:pPr>
    </w:lvl>
    <w:lvl w:ilvl="1" w:tplc="59618885" w:tentative="1">
      <w:start w:val="1"/>
      <w:numFmt w:val="lowerLetter"/>
      <w:lvlText w:val="%2."/>
      <w:lvlJc w:val="left"/>
      <w:pPr>
        <w:ind w:left="1440" w:hanging="360"/>
      </w:pPr>
    </w:lvl>
    <w:lvl w:ilvl="2" w:tplc="59618885" w:tentative="1">
      <w:start w:val="1"/>
      <w:numFmt w:val="lowerRoman"/>
      <w:lvlText w:val="%3."/>
      <w:lvlJc w:val="right"/>
      <w:pPr>
        <w:ind w:left="2160" w:hanging="180"/>
      </w:pPr>
    </w:lvl>
    <w:lvl w:ilvl="3" w:tplc="59618885" w:tentative="1">
      <w:start w:val="1"/>
      <w:numFmt w:val="decimal"/>
      <w:lvlText w:val="%4."/>
      <w:lvlJc w:val="left"/>
      <w:pPr>
        <w:ind w:left="2880" w:hanging="360"/>
      </w:pPr>
    </w:lvl>
    <w:lvl w:ilvl="4" w:tplc="59618885" w:tentative="1">
      <w:start w:val="1"/>
      <w:numFmt w:val="lowerLetter"/>
      <w:lvlText w:val="%5."/>
      <w:lvlJc w:val="left"/>
      <w:pPr>
        <w:ind w:left="3600" w:hanging="360"/>
      </w:pPr>
    </w:lvl>
    <w:lvl w:ilvl="5" w:tplc="59618885" w:tentative="1">
      <w:start w:val="1"/>
      <w:numFmt w:val="lowerRoman"/>
      <w:lvlText w:val="%6."/>
      <w:lvlJc w:val="right"/>
      <w:pPr>
        <w:ind w:left="4320" w:hanging="180"/>
      </w:pPr>
    </w:lvl>
    <w:lvl w:ilvl="6" w:tplc="59618885" w:tentative="1">
      <w:start w:val="1"/>
      <w:numFmt w:val="decimal"/>
      <w:lvlText w:val="%7."/>
      <w:lvlJc w:val="left"/>
      <w:pPr>
        <w:ind w:left="5040" w:hanging="360"/>
      </w:pPr>
    </w:lvl>
    <w:lvl w:ilvl="7" w:tplc="59618885" w:tentative="1">
      <w:start w:val="1"/>
      <w:numFmt w:val="lowerLetter"/>
      <w:lvlText w:val="%8."/>
      <w:lvlJc w:val="left"/>
      <w:pPr>
        <w:ind w:left="5760" w:hanging="360"/>
      </w:pPr>
    </w:lvl>
    <w:lvl w:ilvl="8" w:tplc="596188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96">
    <w:multiLevelType w:val="hybridMultilevel"/>
    <w:lvl w:ilvl="0" w:tplc="91720701">
      <w:start w:val="1"/>
      <w:numFmt w:val="decimal"/>
      <w:lvlText w:val="%1."/>
      <w:lvlJc w:val="left"/>
      <w:pPr>
        <w:ind w:left="720" w:hanging="360"/>
      </w:pPr>
    </w:lvl>
    <w:lvl w:ilvl="1" w:tplc="91720701" w:tentative="1">
      <w:start w:val="1"/>
      <w:numFmt w:val="lowerLetter"/>
      <w:lvlText w:val="%2."/>
      <w:lvlJc w:val="left"/>
      <w:pPr>
        <w:ind w:left="1440" w:hanging="360"/>
      </w:pPr>
    </w:lvl>
    <w:lvl w:ilvl="2" w:tplc="91720701" w:tentative="1">
      <w:start w:val="1"/>
      <w:numFmt w:val="lowerRoman"/>
      <w:lvlText w:val="%3."/>
      <w:lvlJc w:val="right"/>
      <w:pPr>
        <w:ind w:left="2160" w:hanging="180"/>
      </w:pPr>
    </w:lvl>
    <w:lvl w:ilvl="3" w:tplc="91720701" w:tentative="1">
      <w:start w:val="1"/>
      <w:numFmt w:val="decimal"/>
      <w:lvlText w:val="%4."/>
      <w:lvlJc w:val="left"/>
      <w:pPr>
        <w:ind w:left="2880" w:hanging="360"/>
      </w:pPr>
    </w:lvl>
    <w:lvl w:ilvl="4" w:tplc="91720701" w:tentative="1">
      <w:start w:val="1"/>
      <w:numFmt w:val="lowerLetter"/>
      <w:lvlText w:val="%5."/>
      <w:lvlJc w:val="left"/>
      <w:pPr>
        <w:ind w:left="3600" w:hanging="360"/>
      </w:pPr>
    </w:lvl>
    <w:lvl w:ilvl="5" w:tplc="91720701" w:tentative="1">
      <w:start w:val="1"/>
      <w:numFmt w:val="lowerRoman"/>
      <w:lvlText w:val="%6."/>
      <w:lvlJc w:val="right"/>
      <w:pPr>
        <w:ind w:left="4320" w:hanging="180"/>
      </w:pPr>
    </w:lvl>
    <w:lvl w:ilvl="6" w:tplc="91720701" w:tentative="1">
      <w:start w:val="1"/>
      <w:numFmt w:val="decimal"/>
      <w:lvlText w:val="%7."/>
      <w:lvlJc w:val="left"/>
      <w:pPr>
        <w:ind w:left="5040" w:hanging="360"/>
      </w:pPr>
    </w:lvl>
    <w:lvl w:ilvl="7" w:tplc="91720701" w:tentative="1">
      <w:start w:val="1"/>
      <w:numFmt w:val="lowerLetter"/>
      <w:lvlText w:val="%8."/>
      <w:lvlJc w:val="left"/>
      <w:pPr>
        <w:ind w:left="5760" w:hanging="360"/>
      </w:pPr>
    </w:lvl>
    <w:lvl w:ilvl="8" w:tplc="917207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95">
    <w:multiLevelType w:val="hybridMultilevel"/>
    <w:lvl w:ilvl="0" w:tplc="31191060">
      <w:start w:val="1"/>
      <w:numFmt w:val="decimal"/>
      <w:lvlText w:val="%1."/>
      <w:lvlJc w:val="left"/>
      <w:pPr>
        <w:ind w:left="720" w:hanging="360"/>
      </w:pPr>
    </w:lvl>
    <w:lvl w:ilvl="1" w:tplc="31191060" w:tentative="1">
      <w:start w:val="1"/>
      <w:numFmt w:val="lowerLetter"/>
      <w:lvlText w:val="%2."/>
      <w:lvlJc w:val="left"/>
      <w:pPr>
        <w:ind w:left="1440" w:hanging="360"/>
      </w:pPr>
    </w:lvl>
    <w:lvl w:ilvl="2" w:tplc="31191060" w:tentative="1">
      <w:start w:val="1"/>
      <w:numFmt w:val="lowerRoman"/>
      <w:lvlText w:val="%3."/>
      <w:lvlJc w:val="right"/>
      <w:pPr>
        <w:ind w:left="2160" w:hanging="180"/>
      </w:pPr>
    </w:lvl>
    <w:lvl w:ilvl="3" w:tplc="31191060" w:tentative="1">
      <w:start w:val="1"/>
      <w:numFmt w:val="decimal"/>
      <w:lvlText w:val="%4."/>
      <w:lvlJc w:val="left"/>
      <w:pPr>
        <w:ind w:left="2880" w:hanging="360"/>
      </w:pPr>
    </w:lvl>
    <w:lvl w:ilvl="4" w:tplc="31191060" w:tentative="1">
      <w:start w:val="1"/>
      <w:numFmt w:val="lowerLetter"/>
      <w:lvlText w:val="%5."/>
      <w:lvlJc w:val="left"/>
      <w:pPr>
        <w:ind w:left="3600" w:hanging="360"/>
      </w:pPr>
    </w:lvl>
    <w:lvl w:ilvl="5" w:tplc="31191060" w:tentative="1">
      <w:start w:val="1"/>
      <w:numFmt w:val="lowerRoman"/>
      <w:lvlText w:val="%6."/>
      <w:lvlJc w:val="right"/>
      <w:pPr>
        <w:ind w:left="4320" w:hanging="180"/>
      </w:pPr>
    </w:lvl>
    <w:lvl w:ilvl="6" w:tplc="31191060" w:tentative="1">
      <w:start w:val="1"/>
      <w:numFmt w:val="decimal"/>
      <w:lvlText w:val="%7."/>
      <w:lvlJc w:val="left"/>
      <w:pPr>
        <w:ind w:left="5040" w:hanging="360"/>
      </w:pPr>
    </w:lvl>
    <w:lvl w:ilvl="7" w:tplc="31191060" w:tentative="1">
      <w:start w:val="1"/>
      <w:numFmt w:val="lowerLetter"/>
      <w:lvlText w:val="%8."/>
      <w:lvlJc w:val="left"/>
      <w:pPr>
        <w:ind w:left="5760" w:hanging="360"/>
      </w:pPr>
    </w:lvl>
    <w:lvl w:ilvl="8" w:tplc="311910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94">
    <w:multiLevelType w:val="hybridMultilevel"/>
    <w:lvl w:ilvl="0" w:tplc="39157168">
      <w:start w:val="1"/>
      <w:numFmt w:val="decimal"/>
      <w:lvlText w:val="%1."/>
      <w:lvlJc w:val="left"/>
      <w:pPr>
        <w:ind w:left="720" w:hanging="360"/>
      </w:pPr>
    </w:lvl>
    <w:lvl w:ilvl="1" w:tplc="39157168" w:tentative="1">
      <w:start w:val="1"/>
      <w:numFmt w:val="lowerLetter"/>
      <w:lvlText w:val="%2."/>
      <w:lvlJc w:val="left"/>
      <w:pPr>
        <w:ind w:left="1440" w:hanging="360"/>
      </w:pPr>
    </w:lvl>
    <w:lvl w:ilvl="2" w:tplc="39157168" w:tentative="1">
      <w:start w:val="1"/>
      <w:numFmt w:val="lowerRoman"/>
      <w:lvlText w:val="%3."/>
      <w:lvlJc w:val="right"/>
      <w:pPr>
        <w:ind w:left="2160" w:hanging="180"/>
      </w:pPr>
    </w:lvl>
    <w:lvl w:ilvl="3" w:tplc="39157168" w:tentative="1">
      <w:start w:val="1"/>
      <w:numFmt w:val="decimal"/>
      <w:lvlText w:val="%4."/>
      <w:lvlJc w:val="left"/>
      <w:pPr>
        <w:ind w:left="2880" w:hanging="360"/>
      </w:pPr>
    </w:lvl>
    <w:lvl w:ilvl="4" w:tplc="39157168" w:tentative="1">
      <w:start w:val="1"/>
      <w:numFmt w:val="lowerLetter"/>
      <w:lvlText w:val="%5."/>
      <w:lvlJc w:val="left"/>
      <w:pPr>
        <w:ind w:left="3600" w:hanging="360"/>
      </w:pPr>
    </w:lvl>
    <w:lvl w:ilvl="5" w:tplc="39157168" w:tentative="1">
      <w:start w:val="1"/>
      <w:numFmt w:val="lowerRoman"/>
      <w:lvlText w:val="%6."/>
      <w:lvlJc w:val="right"/>
      <w:pPr>
        <w:ind w:left="4320" w:hanging="180"/>
      </w:pPr>
    </w:lvl>
    <w:lvl w:ilvl="6" w:tplc="39157168" w:tentative="1">
      <w:start w:val="1"/>
      <w:numFmt w:val="decimal"/>
      <w:lvlText w:val="%7."/>
      <w:lvlJc w:val="left"/>
      <w:pPr>
        <w:ind w:left="5040" w:hanging="360"/>
      </w:pPr>
    </w:lvl>
    <w:lvl w:ilvl="7" w:tplc="39157168" w:tentative="1">
      <w:start w:val="1"/>
      <w:numFmt w:val="lowerLetter"/>
      <w:lvlText w:val="%8."/>
      <w:lvlJc w:val="left"/>
      <w:pPr>
        <w:ind w:left="5760" w:hanging="360"/>
      </w:pPr>
    </w:lvl>
    <w:lvl w:ilvl="8" w:tplc="391571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93">
    <w:multiLevelType w:val="hybridMultilevel"/>
    <w:lvl w:ilvl="0" w:tplc="89117958">
      <w:start w:val="1"/>
      <w:numFmt w:val="decimal"/>
      <w:lvlText w:val="%1."/>
      <w:lvlJc w:val="left"/>
      <w:pPr>
        <w:ind w:left="720" w:hanging="360"/>
      </w:pPr>
    </w:lvl>
    <w:lvl w:ilvl="1" w:tplc="89117958" w:tentative="1">
      <w:start w:val="1"/>
      <w:numFmt w:val="lowerLetter"/>
      <w:lvlText w:val="%2."/>
      <w:lvlJc w:val="left"/>
      <w:pPr>
        <w:ind w:left="1440" w:hanging="360"/>
      </w:pPr>
    </w:lvl>
    <w:lvl w:ilvl="2" w:tplc="89117958" w:tentative="1">
      <w:start w:val="1"/>
      <w:numFmt w:val="lowerRoman"/>
      <w:lvlText w:val="%3."/>
      <w:lvlJc w:val="right"/>
      <w:pPr>
        <w:ind w:left="2160" w:hanging="180"/>
      </w:pPr>
    </w:lvl>
    <w:lvl w:ilvl="3" w:tplc="89117958" w:tentative="1">
      <w:start w:val="1"/>
      <w:numFmt w:val="decimal"/>
      <w:lvlText w:val="%4."/>
      <w:lvlJc w:val="left"/>
      <w:pPr>
        <w:ind w:left="2880" w:hanging="360"/>
      </w:pPr>
    </w:lvl>
    <w:lvl w:ilvl="4" w:tplc="89117958" w:tentative="1">
      <w:start w:val="1"/>
      <w:numFmt w:val="lowerLetter"/>
      <w:lvlText w:val="%5."/>
      <w:lvlJc w:val="left"/>
      <w:pPr>
        <w:ind w:left="3600" w:hanging="360"/>
      </w:pPr>
    </w:lvl>
    <w:lvl w:ilvl="5" w:tplc="89117958" w:tentative="1">
      <w:start w:val="1"/>
      <w:numFmt w:val="lowerRoman"/>
      <w:lvlText w:val="%6."/>
      <w:lvlJc w:val="right"/>
      <w:pPr>
        <w:ind w:left="4320" w:hanging="180"/>
      </w:pPr>
    </w:lvl>
    <w:lvl w:ilvl="6" w:tplc="89117958" w:tentative="1">
      <w:start w:val="1"/>
      <w:numFmt w:val="decimal"/>
      <w:lvlText w:val="%7."/>
      <w:lvlJc w:val="left"/>
      <w:pPr>
        <w:ind w:left="5040" w:hanging="360"/>
      </w:pPr>
    </w:lvl>
    <w:lvl w:ilvl="7" w:tplc="89117958" w:tentative="1">
      <w:start w:val="1"/>
      <w:numFmt w:val="lowerLetter"/>
      <w:lvlText w:val="%8."/>
      <w:lvlJc w:val="left"/>
      <w:pPr>
        <w:ind w:left="5760" w:hanging="360"/>
      </w:pPr>
    </w:lvl>
    <w:lvl w:ilvl="8" w:tplc="891179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92">
    <w:multiLevelType w:val="hybridMultilevel"/>
    <w:lvl w:ilvl="0" w:tplc="12772149">
      <w:start w:val="1"/>
      <w:numFmt w:val="decimal"/>
      <w:lvlText w:val="%1."/>
      <w:lvlJc w:val="left"/>
      <w:pPr>
        <w:ind w:left="720" w:hanging="360"/>
      </w:pPr>
    </w:lvl>
    <w:lvl w:ilvl="1" w:tplc="12772149" w:tentative="1">
      <w:start w:val="1"/>
      <w:numFmt w:val="lowerLetter"/>
      <w:lvlText w:val="%2."/>
      <w:lvlJc w:val="left"/>
      <w:pPr>
        <w:ind w:left="1440" w:hanging="360"/>
      </w:pPr>
    </w:lvl>
    <w:lvl w:ilvl="2" w:tplc="12772149" w:tentative="1">
      <w:start w:val="1"/>
      <w:numFmt w:val="lowerRoman"/>
      <w:lvlText w:val="%3."/>
      <w:lvlJc w:val="right"/>
      <w:pPr>
        <w:ind w:left="2160" w:hanging="180"/>
      </w:pPr>
    </w:lvl>
    <w:lvl w:ilvl="3" w:tplc="12772149" w:tentative="1">
      <w:start w:val="1"/>
      <w:numFmt w:val="decimal"/>
      <w:lvlText w:val="%4."/>
      <w:lvlJc w:val="left"/>
      <w:pPr>
        <w:ind w:left="2880" w:hanging="360"/>
      </w:pPr>
    </w:lvl>
    <w:lvl w:ilvl="4" w:tplc="12772149" w:tentative="1">
      <w:start w:val="1"/>
      <w:numFmt w:val="lowerLetter"/>
      <w:lvlText w:val="%5."/>
      <w:lvlJc w:val="left"/>
      <w:pPr>
        <w:ind w:left="3600" w:hanging="360"/>
      </w:pPr>
    </w:lvl>
    <w:lvl w:ilvl="5" w:tplc="12772149" w:tentative="1">
      <w:start w:val="1"/>
      <w:numFmt w:val="lowerRoman"/>
      <w:lvlText w:val="%6."/>
      <w:lvlJc w:val="right"/>
      <w:pPr>
        <w:ind w:left="4320" w:hanging="180"/>
      </w:pPr>
    </w:lvl>
    <w:lvl w:ilvl="6" w:tplc="12772149" w:tentative="1">
      <w:start w:val="1"/>
      <w:numFmt w:val="decimal"/>
      <w:lvlText w:val="%7."/>
      <w:lvlJc w:val="left"/>
      <w:pPr>
        <w:ind w:left="5040" w:hanging="360"/>
      </w:pPr>
    </w:lvl>
    <w:lvl w:ilvl="7" w:tplc="12772149" w:tentative="1">
      <w:start w:val="1"/>
      <w:numFmt w:val="lowerLetter"/>
      <w:lvlText w:val="%8."/>
      <w:lvlJc w:val="left"/>
      <w:pPr>
        <w:ind w:left="5760" w:hanging="360"/>
      </w:pPr>
    </w:lvl>
    <w:lvl w:ilvl="8" w:tplc="127721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91">
    <w:multiLevelType w:val="hybridMultilevel"/>
    <w:lvl w:ilvl="0" w:tplc="64322317">
      <w:start w:val="1"/>
      <w:numFmt w:val="decimal"/>
      <w:lvlText w:val="%1."/>
      <w:lvlJc w:val="left"/>
      <w:pPr>
        <w:ind w:left="720" w:hanging="360"/>
      </w:pPr>
    </w:lvl>
    <w:lvl w:ilvl="1" w:tplc="64322317" w:tentative="1">
      <w:start w:val="1"/>
      <w:numFmt w:val="lowerLetter"/>
      <w:lvlText w:val="%2."/>
      <w:lvlJc w:val="left"/>
      <w:pPr>
        <w:ind w:left="1440" w:hanging="360"/>
      </w:pPr>
    </w:lvl>
    <w:lvl w:ilvl="2" w:tplc="64322317" w:tentative="1">
      <w:start w:val="1"/>
      <w:numFmt w:val="lowerRoman"/>
      <w:lvlText w:val="%3."/>
      <w:lvlJc w:val="right"/>
      <w:pPr>
        <w:ind w:left="2160" w:hanging="180"/>
      </w:pPr>
    </w:lvl>
    <w:lvl w:ilvl="3" w:tplc="64322317" w:tentative="1">
      <w:start w:val="1"/>
      <w:numFmt w:val="decimal"/>
      <w:lvlText w:val="%4."/>
      <w:lvlJc w:val="left"/>
      <w:pPr>
        <w:ind w:left="2880" w:hanging="360"/>
      </w:pPr>
    </w:lvl>
    <w:lvl w:ilvl="4" w:tplc="64322317" w:tentative="1">
      <w:start w:val="1"/>
      <w:numFmt w:val="lowerLetter"/>
      <w:lvlText w:val="%5."/>
      <w:lvlJc w:val="left"/>
      <w:pPr>
        <w:ind w:left="3600" w:hanging="360"/>
      </w:pPr>
    </w:lvl>
    <w:lvl w:ilvl="5" w:tplc="64322317" w:tentative="1">
      <w:start w:val="1"/>
      <w:numFmt w:val="lowerRoman"/>
      <w:lvlText w:val="%6."/>
      <w:lvlJc w:val="right"/>
      <w:pPr>
        <w:ind w:left="4320" w:hanging="180"/>
      </w:pPr>
    </w:lvl>
    <w:lvl w:ilvl="6" w:tplc="64322317" w:tentative="1">
      <w:start w:val="1"/>
      <w:numFmt w:val="decimal"/>
      <w:lvlText w:val="%7."/>
      <w:lvlJc w:val="left"/>
      <w:pPr>
        <w:ind w:left="5040" w:hanging="360"/>
      </w:pPr>
    </w:lvl>
    <w:lvl w:ilvl="7" w:tplc="64322317" w:tentative="1">
      <w:start w:val="1"/>
      <w:numFmt w:val="lowerLetter"/>
      <w:lvlText w:val="%8."/>
      <w:lvlJc w:val="left"/>
      <w:pPr>
        <w:ind w:left="5760" w:hanging="360"/>
      </w:pPr>
    </w:lvl>
    <w:lvl w:ilvl="8" w:tplc="643223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90">
    <w:multiLevelType w:val="hybridMultilevel"/>
    <w:lvl w:ilvl="0" w:tplc="73762541">
      <w:start w:val="1"/>
      <w:numFmt w:val="decimal"/>
      <w:lvlText w:val="%1."/>
      <w:lvlJc w:val="left"/>
      <w:pPr>
        <w:ind w:left="720" w:hanging="360"/>
      </w:pPr>
    </w:lvl>
    <w:lvl w:ilvl="1" w:tplc="73762541" w:tentative="1">
      <w:start w:val="1"/>
      <w:numFmt w:val="lowerLetter"/>
      <w:lvlText w:val="%2."/>
      <w:lvlJc w:val="left"/>
      <w:pPr>
        <w:ind w:left="1440" w:hanging="360"/>
      </w:pPr>
    </w:lvl>
    <w:lvl w:ilvl="2" w:tplc="73762541" w:tentative="1">
      <w:start w:val="1"/>
      <w:numFmt w:val="lowerRoman"/>
      <w:lvlText w:val="%3."/>
      <w:lvlJc w:val="right"/>
      <w:pPr>
        <w:ind w:left="2160" w:hanging="180"/>
      </w:pPr>
    </w:lvl>
    <w:lvl w:ilvl="3" w:tplc="73762541" w:tentative="1">
      <w:start w:val="1"/>
      <w:numFmt w:val="decimal"/>
      <w:lvlText w:val="%4."/>
      <w:lvlJc w:val="left"/>
      <w:pPr>
        <w:ind w:left="2880" w:hanging="360"/>
      </w:pPr>
    </w:lvl>
    <w:lvl w:ilvl="4" w:tplc="73762541" w:tentative="1">
      <w:start w:val="1"/>
      <w:numFmt w:val="lowerLetter"/>
      <w:lvlText w:val="%5."/>
      <w:lvlJc w:val="left"/>
      <w:pPr>
        <w:ind w:left="3600" w:hanging="360"/>
      </w:pPr>
    </w:lvl>
    <w:lvl w:ilvl="5" w:tplc="73762541" w:tentative="1">
      <w:start w:val="1"/>
      <w:numFmt w:val="lowerRoman"/>
      <w:lvlText w:val="%6."/>
      <w:lvlJc w:val="right"/>
      <w:pPr>
        <w:ind w:left="4320" w:hanging="180"/>
      </w:pPr>
    </w:lvl>
    <w:lvl w:ilvl="6" w:tplc="73762541" w:tentative="1">
      <w:start w:val="1"/>
      <w:numFmt w:val="decimal"/>
      <w:lvlText w:val="%7."/>
      <w:lvlJc w:val="left"/>
      <w:pPr>
        <w:ind w:left="5040" w:hanging="360"/>
      </w:pPr>
    </w:lvl>
    <w:lvl w:ilvl="7" w:tplc="73762541" w:tentative="1">
      <w:start w:val="1"/>
      <w:numFmt w:val="lowerLetter"/>
      <w:lvlText w:val="%8."/>
      <w:lvlJc w:val="left"/>
      <w:pPr>
        <w:ind w:left="5760" w:hanging="360"/>
      </w:pPr>
    </w:lvl>
    <w:lvl w:ilvl="8" w:tplc="737625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89">
    <w:multiLevelType w:val="hybridMultilevel"/>
    <w:lvl w:ilvl="0" w:tplc="93597970">
      <w:start w:val="1"/>
      <w:numFmt w:val="decimal"/>
      <w:lvlText w:val="%1."/>
      <w:lvlJc w:val="left"/>
      <w:pPr>
        <w:ind w:left="720" w:hanging="360"/>
      </w:pPr>
    </w:lvl>
    <w:lvl w:ilvl="1" w:tplc="93597970" w:tentative="1">
      <w:start w:val="1"/>
      <w:numFmt w:val="lowerLetter"/>
      <w:lvlText w:val="%2."/>
      <w:lvlJc w:val="left"/>
      <w:pPr>
        <w:ind w:left="1440" w:hanging="360"/>
      </w:pPr>
    </w:lvl>
    <w:lvl w:ilvl="2" w:tplc="93597970" w:tentative="1">
      <w:start w:val="1"/>
      <w:numFmt w:val="lowerRoman"/>
      <w:lvlText w:val="%3."/>
      <w:lvlJc w:val="right"/>
      <w:pPr>
        <w:ind w:left="2160" w:hanging="180"/>
      </w:pPr>
    </w:lvl>
    <w:lvl w:ilvl="3" w:tplc="93597970" w:tentative="1">
      <w:start w:val="1"/>
      <w:numFmt w:val="decimal"/>
      <w:lvlText w:val="%4."/>
      <w:lvlJc w:val="left"/>
      <w:pPr>
        <w:ind w:left="2880" w:hanging="360"/>
      </w:pPr>
    </w:lvl>
    <w:lvl w:ilvl="4" w:tplc="93597970" w:tentative="1">
      <w:start w:val="1"/>
      <w:numFmt w:val="lowerLetter"/>
      <w:lvlText w:val="%5."/>
      <w:lvlJc w:val="left"/>
      <w:pPr>
        <w:ind w:left="3600" w:hanging="360"/>
      </w:pPr>
    </w:lvl>
    <w:lvl w:ilvl="5" w:tplc="93597970" w:tentative="1">
      <w:start w:val="1"/>
      <w:numFmt w:val="lowerRoman"/>
      <w:lvlText w:val="%6."/>
      <w:lvlJc w:val="right"/>
      <w:pPr>
        <w:ind w:left="4320" w:hanging="180"/>
      </w:pPr>
    </w:lvl>
    <w:lvl w:ilvl="6" w:tplc="93597970" w:tentative="1">
      <w:start w:val="1"/>
      <w:numFmt w:val="decimal"/>
      <w:lvlText w:val="%7."/>
      <w:lvlJc w:val="left"/>
      <w:pPr>
        <w:ind w:left="5040" w:hanging="360"/>
      </w:pPr>
    </w:lvl>
    <w:lvl w:ilvl="7" w:tplc="93597970" w:tentative="1">
      <w:start w:val="1"/>
      <w:numFmt w:val="lowerLetter"/>
      <w:lvlText w:val="%8."/>
      <w:lvlJc w:val="left"/>
      <w:pPr>
        <w:ind w:left="5760" w:hanging="360"/>
      </w:pPr>
    </w:lvl>
    <w:lvl w:ilvl="8" w:tplc="935979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88">
    <w:multiLevelType w:val="hybridMultilevel"/>
    <w:lvl w:ilvl="0" w:tplc="71382269">
      <w:start w:val="1"/>
      <w:numFmt w:val="decimal"/>
      <w:lvlText w:val="%1."/>
      <w:lvlJc w:val="left"/>
      <w:pPr>
        <w:ind w:left="720" w:hanging="360"/>
      </w:pPr>
    </w:lvl>
    <w:lvl w:ilvl="1" w:tplc="71382269" w:tentative="1">
      <w:start w:val="1"/>
      <w:numFmt w:val="lowerLetter"/>
      <w:lvlText w:val="%2."/>
      <w:lvlJc w:val="left"/>
      <w:pPr>
        <w:ind w:left="1440" w:hanging="360"/>
      </w:pPr>
    </w:lvl>
    <w:lvl w:ilvl="2" w:tplc="71382269" w:tentative="1">
      <w:start w:val="1"/>
      <w:numFmt w:val="lowerRoman"/>
      <w:lvlText w:val="%3."/>
      <w:lvlJc w:val="right"/>
      <w:pPr>
        <w:ind w:left="2160" w:hanging="180"/>
      </w:pPr>
    </w:lvl>
    <w:lvl w:ilvl="3" w:tplc="71382269" w:tentative="1">
      <w:start w:val="1"/>
      <w:numFmt w:val="decimal"/>
      <w:lvlText w:val="%4."/>
      <w:lvlJc w:val="left"/>
      <w:pPr>
        <w:ind w:left="2880" w:hanging="360"/>
      </w:pPr>
    </w:lvl>
    <w:lvl w:ilvl="4" w:tplc="71382269" w:tentative="1">
      <w:start w:val="1"/>
      <w:numFmt w:val="lowerLetter"/>
      <w:lvlText w:val="%5."/>
      <w:lvlJc w:val="left"/>
      <w:pPr>
        <w:ind w:left="3600" w:hanging="360"/>
      </w:pPr>
    </w:lvl>
    <w:lvl w:ilvl="5" w:tplc="71382269" w:tentative="1">
      <w:start w:val="1"/>
      <w:numFmt w:val="lowerRoman"/>
      <w:lvlText w:val="%6."/>
      <w:lvlJc w:val="right"/>
      <w:pPr>
        <w:ind w:left="4320" w:hanging="180"/>
      </w:pPr>
    </w:lvl>
    <w:lvl w:ilvl="6" w:tplc="71382269" w:tentative="1">
      <w:start w:val="1"/>
      <w:numFmt w:val="decimal"/>
      <w:lvlText w:val="%7."/>
      <w:lvlJc w:val="left"/>
      <w:pPr>
        <w:ind w:left="5040" w:hanging="360"/>
      </w:pPr>
    </w:lvl>
    <w:lvl w:ilvl="7" w:tplc="71382269" w:tentative="1">
      <w:start w:val="1"/>
      <w:numFmt w:val="lowerLetter"/>
      <w:lvlText w:val="%8."/>
      <w:lvlJc w:val="left"/>
      <w:pPr>
        <w:ind w:left="5760" w:hanging="360"/>
      </w:pPr>
    </w:lvl>
    <w:lvl w:ilvl="8" w:tplc="713822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87">
    <w:multiLevelType w:val="hybridMultilevel"/>
    <w:lvl w:ilvl="0" w:tplc="84383024">
      <w:start w:val="1"/>
      <w:numFmt w:val="decimal"/>
      <w:lvlText w:val="%1."/>
      <w:lvlJc w:val="left"/>
      <w:pPr>
        <w:ind w:left="720" w:hanging="360"/>
      </w:pPr>
    </w:lvl>
    <w:lvl w:ilvl="1" w:tplc="84383024" w:tentative="1">
      <w:start w:val="1"/>
      <w:numFmt w:val="lowerLetter"/>
      <w:lvlText w:val="%2."/>
      <w:lvlJc w:val="left"/>
      <w:pPr>
        <w:ind w:left="1440" w:hanging="360"/>
      </w:pPr>
    </w:lvl>
    <w:lvl w:ilvl="2" w:tplc="84383024" w:tentative="1">
      <w:start w:val="1"/>
      <w:numFmt w:val="lowerRoman"/>
      <w:lvlText w:val="%3."/>
      <w:lvlJc w:val="right"/>
      <w:pPr>
        <w:ind w:left="2160" w:hanging="180"/>
      </w:pPr>
    </w:lvl>
    <w:lvl w:ilvl="3" w:tplc="84383024" w:tentative="1">
      <w:start w:val="1"/>
      <w:numFmt w:val="decimal"/>
      <w:lvlText w:val="%4."/>
      <w:lvlJc w:val="left"/>
      <w:pPr>
        <w:ind w:left="2880" w:hanging="360"/>
      </w:pPr>
    </w:lvl>
    <w:lvl w:ilvl="4" w:tplc="84383024" w:tentative="1">
      <w:start w:val="1"/>
      <w:numFmt w:val="lowerLetter"/>
      <w:lvlText w:val="%5."/>
      <w:lvlJc w:val="left"/>
      <w:pPr>
        <w:ind w:left="3600" w:hanging="360"/>
      </w:pPr>
    </w:lvl>
    <w:lvl w:ilvl="5" w:tplc="84383024" w:tentative="1">
      <w:start w:val="1"/>
      <w:numFmt w:val="lowerRoman"/>
      <w:lvlText w:val="%6."/>
      <w:lvlJc w:val="right"/>
      <w:pPr>
        <w:ind w:left="4320" w:hanging="180"/>
      </w:pPr>
    </w:lvl>
    <w:lvl w:ilvl="6" w:tplc="84383024" w:tentative="1">
      <w:start w:val="1"/>
      <w:numFmt w:val="decimal"/>
      <w:lvlText w:val="%7."/>
      <w:lvlJc w:val="left"/>
      <w:pPr>
        <w:ind w:left="5040" w:hanging="360"/>
      </w:pPr>
    </w:lvl>
    <w:lvl w:ilvl="7" w:tplc="84383024" w:tentative="1">
      <w:start w:val="1"/>
      <w:numFmt w:val="lowerLetter"/>
      <w:lvlText w:val="%8."/>
      <w:lvlJc w:val="left"/>
      <w:pPr>
        <w:ind w:left="5760" w:hanging="360"/>
      </w:pPr>
    </w:lvl>
    <w:lvl w:ilvl="8" w:tplc="843830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86">
    <w:multiLevelType w:val="hybridMultilevel"/>
    <w:lvl w:ilvl="0" w:tplc="42802592">
      <w:start w:val="1"/>
      <w:numFmt w:val="decimal"/>
      <w:lvlText w:val="%1."/>
      <w:lvlJc w:val="left"/>
      <w:pPr>
        <w:ind w:left="720" w:hanging="360"/>
      </w:pPr>
    </w:lvl>
    <w:lvl w:ilvl="1" w:tplc="42802592" w:tentative="1">
      <w:start w:val="1"/>
      <w:numFmt w:val="lowerLetter"/>
      <w:lvlText w:val="%2."/>
      <w:lvlJc w:val="left"/>
      <w:pPr>
        <w:ind w:left="1440" w:hanging="360"/>
      </w:pPr>
    </w:lvl>
    <w:lvl w:ilvl="2" w:tplc="42802592" w:tentative="1">
      <w:start w:val="1"/>
      <w:numFmt w:val="lowerRoman"/>
      <w:lvlText w:val="%3."/>
      <w:lvlJc w:val="right"/>
      <w:pPr>
        <w:ind w:left="2160" w:hanging="180"/>
      </w:pPr>
    </w:lvl>
    <w:lvl w:ilvl="3" w:tplc="42802592" w:tentative="1">
      <w:start w:val="1"/>
      <w:numFmt w:val="decimal"/>
      <w:lvlText w:val="%4."/>
      <w:lvlJc w:val="left"/>
      <w:pPr>
        <w:ind w:left="2880" w:hanging="360"/>
      </w:pPr>
    </w:lvl>
    <w:lvl w:ilvl="4" w:tplc="42802592" w:tentative="1">
      <w:start w:val="1"/>
      <w:numFmt w:val="lowerLetter"/>
      <w:lvlText w:val="%5."/>
      <w:lvlJc w:val="left"/>
      <w:pPr>
        <w:ind w:left="3600" w:hanging="360"/>
      </w:pPr>
    </w:lvl>
    <w:lvl w:ilvl="5" w:tplc="42802592" w:tentative="1">
      <w:start w:val="1"/>
      <w:numFmt w:val="lowerRoman"/>
      <w:lvlText w:val="%6."/>
      <w:lvlJc w:val="right"/>
      <w:pPr>
        <w:ind w:left="4320" w:hanging="180"/>
      </w:pPr>
    </w:lvl>
    <w:lvl w:ilvl="6" w:tplc="42802592" w:tentative="1">
      <w:start w:val="1"/>
      <w:numFmt w:val="decimal"/>
      <w:lvlText w:val="%7."/>
      <w:lvlJc w:val="left"/>
      <w:pPr>
        <w:ind w:left="5040" w:hanging="360"/>
      </w:pPr>
    </w:lvl>
    <w:lvl w:ilvl="7" w:tplc="42802592" w:tentative="1">
      <w:start w:val="1"/>
      <w:numFmt w:val="lowerLetter"/>
      <w:lvlText w:val="%8."/>
      <w:lvlJc w:val="left"/>
      <w:pPr>
        <w:ind w:left="5760" w:hanging="360"/>
      </w:pPr>
    </w:lvl>
    <w:lvl w:ilvl="8" w:tplc="428025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85">
    <w:multiLevelType w:val="hybridMultilevel"/>
    <w:lvl w:ilvl="0" w:tplc="91913737">
      <w:start w:val="1"/>
      <w:numFmt w:val="decimal"/>
      <w:lvlText w:val="%1."/>
      <w:lvlJc w:val="left"/>
      <w:pPr>
        <w:ind w:left="720" w:hanging="360"/>
      </w:pPr>
    </w:lvl>
    <w:lvl w:ilvl="1" w:tplc="91913737" w:tentative="1">
      <w:start w:val="1"/>
      <w:numFmt w:val="lowerLetter"/>
      <w:lvlText w:val="%2."/>
      <w:lvlJc w:val="left"/>
      <w:pPr>
        <w:ind w:left="1440" w:hanging="360"/>
      </w:pPr>
    </w:lvl>
    <w:lvl w:ilvl="2" w:tplc="91913737" w:tentative="1">
      <w:start w:val="1"/>
      <w:numFmt w:val="lowerRoman"/>
      <w:lvlText w:val="%3."/>
      <w:lvlJc w:val="right"/>
      <w:pPr>
        <w:ind w:left="2160" w:hanging="180"/>
      </w:pPr>
    </w:lvl>
    <w:lvl w:ilvl="3" w:tplc="91913737" w:tentative="1">
      <w:start w:val="1"/>
      <w:numFmt w:val="decimal"/>
      <w:lvlText w:val="%4."/>
      <w:lvlJc w:val="left"/>
      <w:pPr>
        <w:ind w:left="2880" w:hanging="360"/>
      </w:pPr>
    </w:lvl>
    <w:lvl w:ilvl="4" w:tplc="91913737" w:tentative="1">
      <w:start w:val="1"/>
      <w:numFmt w:val="lowerLetter"/>
      <w:lvlText w:val="%5."/>
      <w:lvlJc w:val="left"/>
      <w:pPr>
        <w:ind w:left="3600" w:hanging="360"/>
      </w:pPr>
    </w:lvl>
    <w:lvl w:ilvl="5" w:tplc="91913737" w:tentative="1">
      <w:start w:val="1"/>
      <w:numFmt w:val="lowerRoman"/>
      <w:lvlText w:val="%6."/>
      <w:lvlJc w:val="right"/>
      <w:pPr>
        <w:ind w:left="4320" w:hanging="180"/>
      </w:pPr>
    </w:lvl>
    <w:lvl w:ilvl="6" w:tplc="91913737" w:tentative="1">
      <w:start w:val="1"/>
      <w:numFmt w:val="decimal"/>
      <w:lvlText w:val="%7."/>
      <w:lvlJc w:val="left"/>
      <w:pPr>
        <w:ind w:left="5040" w:hanging="360"/>
      </w:pPr>
    </w:lvl>
    <w:lvl w:ilvl="7" w:tplc="91913737" w:tentative="1">
      <w:start w:val="1"/>
      <w:numFmt w:val="lowerLetter"/>
      <w:lvlText w:val="%8."/>
      <w:lvlJc w:val="left"/>
      <w:pPr>
        <w:ind w:left="5760" w:hanging="360"/>
      </w:pPr>
    </w:lvl>
    <w:lvl w:ilvl="8" w:tplc="919137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84">
    <w:multiLevelType w:val="hybridMultilevel"/>
    <w:lvl w:ilvl="0" w:tplc="27210243">
      <w:start w:val="1"/>
      <w:numFmt w:val="decimal"/>
      <w:lvlText w:val="%1."/>
      <w:lvlJc w:val="left"/>
      <w:pPr>
        <w:ind w:left="720" w:hanging="360"/>
      </w:pPr>
    </w:lvl>
    <w:lvl w:ilvl="1" w:tplc="27210243" w:tentative="1">
      <w:start w:val="1"/>
      <w:numFmt w:val="lowerLetter"/>
      <w:lvlText w:val="%2."/>
      <w:lvlJc w:val="left"/>
      <w:pPr>
        <w:ind w:left="1440" w:hanging="360"/>
      </w:pPr>
    </w:lvl>
    <w:lvl w:ilvl="2" w:tplc="27210243" w:tentative="1">
      <w:start w:val="1"/>
      <w:numFmt w:val="lowerRoman"/>
      <w:lvlText w:val="%3."/>
      <w:lvlJc w:val="right"/>
      <w:pPr>
        <w:ind w:left="2160" w:hanging="180"/>
      </w:pPr>
    </w:lvl>
    <w:lvl w:ilvl="3" w:tplc="27210243" w:tentative="1">
      <w:start w:val="1"/>
      <w:numFmt w:val="decimal"/>
      <w:lvlText w:val="%4."/>
      <w:lvlJc w:val="left"/>
      <w:pPr>
        <w:ind w:left="2880" w:hanging="360"/>
      </w:pPr>
    </w:lvl>
    <w:lvl w:ilvl="4" w:tplc="27210243" w:tentative="1">
      <w:start w:val="1"/>
      <w:numFmt w:val="lowerLetter"/>
      <w:lvlText w:val="%5."/>
      <w:lvlJc w:val="left"/>
      <w:pPr>
        <w:ind w:left="3600" w:hanging="360"/>
      </w:pPr>
    </w:lvl>
    <w:lvl w:ilvl="5" w:tplc="27210243" w:tentative="1">
      <w:start w:val="1"/>
      <w:numFmt w:val="lowerRoman"/>
      <w:lvlText w:val="%6."/>
      <w:lvlJc w:val="right"/>
      <w:pPr>
        <w:ind w:left="4320" w:hanging="180"/>
      </w:pPr>
    </w:lvl>
    <w:lvl w:ilvl="6" w:tplc="27210243" w:tentative="1">
      <w:start w:val="1"/>
      <w:numFmt w:val="decimal"/>
      <w:lvlText w:val="%7."/>
      <w:lvlJc w:val="left"/>
      <w:pPr>
        <w:ind w:left="5040" w:hanging="360"/>
      </w:pPr>
    </w:lvl>
    <w:lvl w:ilvl="7" w:tplc="27210243" w:tentative="1">
      <w:start w:val="1"/>
      <w:numFmt w:val="lowerLetter"/>
      <w:lvlText w:val="%8."/>
      <w:lvlJc w:val="left"/>
      <w:pPr>
        <w:ind w:left="5760" w:hanging="360"/>
      </w:pPr>
    </w:lvl>
    <w:lvl w:ilvl="8" w:tplc="272102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83">
    <w:multiLevelType w:val="hybridMultilevel"/>
    <w:lvl w:ilvl="0" w:tplc="95111654">
      <w:start w:val="1"/>
      <w:numFmt w:val="decimal"/>
      <w:lvlText w:val="%1."/>
      <w:lvlJc w:val="left"/>
      <w:pPr>
        <w:ind w:left="720" w:hanging="360"/>
      </w:pPr>
    </w:lvl>
    <w:lvl w:ilvl="1" w:tplc="95111654" w:tentative="1">
      <w:start w:val="1"/>
      <w:numFmt w:val="lowerLetter"/>
      <w:lvlText w:val="%2."/>
      <w:lvlJc w:val="left"/>
      <w:pPr>
        <w:ind w:left="1440" w:hanging="360"/>
      </w:pPr>
    </w:lvl>
    <w:lvl w:ilvl="2" w:tplc="95111654" w:tentative="1">
      <w:start w:val="1"/>
      <w:numFmt w:val="lowerRoman"/>
      <w:lvlText w:val="%3."/>
      <w:lvlJc w:val="right"/>
      <w:pPr>
        <w:ind w:left="2160" w:hanging="180"/>
      </w:pPr>
    </w:lvl>
    <w:lvl w:ilvl="3" w:tplc="95111654" w:tentative="1">
      <w:start w:val="1"/>
      <w:numFmt w:val="decimal"/>
      <w:lvlText w:val="%4."/>
      <w:lvlJc w:val="left"/>
      <w:pPr>
        <w:ind w:left="2880" w:hanging="360"/>
      </w:pPr>
    </w:lvl>
    <w:lvl w:ilvl="4" w:tplc="95111654" w:tentative="1">
      <w:start w:val="1"/>
      <w:numFmt w:val="lowerLetter"/>
      <w:lvlText w:val="%5."/>
      <w:lvlJc w:val="left"/>
      <w:pPr>
        <w:ind w:left="3600" w:hanging="360"/>
      </w:pPr>
    </w:lvl>
    <w:lvl w:ilvl="5" w:tplc="95111654" w:tentative="1">
      <w:start w:val="1"/>
      <w:numFmt w:val="lowerRoman"/>
      <w:lvlText w:val="%6."/>
      <w:lvlJc w:val="right"/>
      <w:pPr>
        <w:ind w:left="4320" w:hanging="180"/>
      </w:pPr>
    </w:lvl>
    <w:lvl w:ilvl="6" w:tplc="95111654" w:tentative="1">
      <w:start w:val="1"/>
      <w:numFmt w:val="decimal"/>
      <w:lvlText w:val="%7."/>
      <w:lvlJc w:val="left"/>
      <w:pPr>
        <w:ind w:left="5040" w:hanging="360"/>
      </w:pPr>
    </w:lvl>
    <w:lvl w:ilvl="7" w:tplc="95111654" w:tentative="1">
      <w:start w:val="1"/>
      <w:numFmt w:val="lowerLetter"/>
      <w:lvlText w:val="%8."/>
      <w:lvlJc w:val="left"/>
      <w:pPr>
        <w:ind w:left="5760" w:hanging="360"/>
      </w:pPr>
    </w:lvl>
    <w:lvl w:ilvl="8" w:tplc="951116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82">
    <w:multiLevelType w:val="hybridMultilevel"/>
    <w:lvl w:ilvl="0" w:tplc="59788656">
      <w:start w:val="1"/>
      <w:numFmt w:val="decimal"/>
      <w:lvlText w:val="%1."/>
      <w:lvlJc w:val="left"/>
      <w:pPr>
        <w:ind w:left="720" w:hanging="360"/>
      </w:pPr>
    </w:lvl>
    <w:lvl w:ilvl="1" w:tplc="59788656" w:tentative="1">
      <w:start w:val="1"/>
      <w:numFmt w:val="lowerLetter"/>
      <w:lvlText w:val="%2."/>
      <w:lvlJc w:val="left"/>
      <w:pPr>
        <w:ind w:left="1440" w:hanging="360"/>
      </w:pPr>
    </w:lvl>
    <w:lvl w:ilvl="2" w:tplc="59788656" w:tentative="1">
      <w:start w:val="1"/>
      <w:numFmt w:val="lowerRoman"/>
      <w:lvlText w:val="%3."/>
      <w:lvlJc w:val="right"/>
      <w:pPr>
        <w:ind w:left="2160" w:hanging="180"/>
      </w:pPr>
    </w:lvl>
    <w:lvl w:ilvl="3" w:tplc="59788656" w:tentative="1">
      <w:start w:val="1"/>
      <w:numFmt w:val="decimal"/>
      <w:lvlText w:val="%4."/>
      <w:lvlJc w:val="left"/>
      <w:pPr>
        <w:ind w:left="2880" w:hanging="360"/>
      </w:pPr>
    </w:lvl>
    <w:lvl w:ilvl="4" w:tplc="59788656" w:tentative="1">
      <w:start w:val="1"/>
      <w:numFmt w:val="lowerLetter"/>
      <w:lvlText w:val="%5."/>
      <w:lvlJc w:val="left"/>
      <w:pPr>
        <w:ind w:left="3600" w:hanging="360"/>
      </w:pPr>
    </w:lvl>
    <w:lvl w:ilvl="5" w:tplc="59788656" w:tentative="1">
      <w:start w:val="1"/>
      <w:numFmt w:val="lowerRoman"/>
      <w:lvlText w:val="%6."/>
      <w:lvlJc w:val="right"/>
      <w:pPr>
        <w:ind w:left="4320" w:hanging="180"/>
      </w:pPr>
    </w:lvl>
    <w:lvl w:ilvl="6" w:tplc="59788656" w:tentative="1">
      <w:start w:val="1"/>
      <w:numFmt w:val="decimal"/>
      <w:lvlText w:val="%7."/>
      <w:lvlJc w:val="left"/>
      <w:pPr>
        <w:ind w:left="5040" w:hanging="360"/>
      </w:pPr>
    </w:lvl>
    <w:lvl w:ilvl="7" w:tplc="59788656" w:tentative="1">
      <w:start w:val="1"/>
      <w:numFmt w:val="lowerLetter"/>
      <w:lvlText w:val="%8."/>
      <w:lvlJc w:val="left"/>
      <w:pPr>
        <w:ind w:left="5760" w:hanging="360"/>
      </w:pPr>
    </w:lvl>
    <w:lvl w:ilvl="8" w:tplc="597886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81">
    <w:multiLevelType w:val="hybridMultilevel"/>
    <w:lvl w:ilvl="0" w:tplc="30709019">
      <w:start w:val="1"/>
      <w:numFmt w:val="decimal"/>
      <w:lvlText w:val="%1."/>
      <w:lvlJc w:val="left"/>
      <w:pPr>
        <w:ind w:left="720" w:hanging="360"/>
      </w:pPr>
    </w:lvl>
    <w:lvl w:ilvl="1" w:tplc="30709019" w:tentative="1">
      <w:start w:val="1"/>
      <w:numFmt w:val="lowerLetter"/>
      <w:lvlText w:val="%2."/>
      <w:lvlJc w:val="left"/>
      <w:pPr>
        <w:ind w:left="1440" w:hanging="360"/>
      </w:pPr>
    </w:lvl>
    <w:lvl w:ilvl="2" w:tplc="30709019" w:tentative="1">
      <w:start w:val="1"/>
      <w:numFmt w:val="lowerRoman"/>
      <w:lvlText w:val="%3."/>
      <w:lvlJc w:val="right"/>
      <w:pPr>
        <w:ind w:left="2160" w:hanging="180"/>
      </w:pPr>
    </w:lvl>
    <w:lvl w:ilvl="3" w:tplc="30709019" w:tentative="1">
      <w:start w:val="1"/>
      <w:numFmt w:val="decimal"/>
      <w:lvlText w:val="%4."/>
      <w:lvlJc w:val="left"/>
      <w:pPr>
        <w:ind w:left="2880" w:hanging="360"/>
      </w:pPr>
    </w:lvl>
    <w:lvl w:ilvl="4" w:tplc="30709019" w:tentative="1">
      <w:start w:val="1"/>
      <w:numFmt w:val="lowerLetter"/>
      <w:lvlText w:val="%5."/>
      <w:lvlJc w:val="left"/>
      <w:pPr>
        <w:ind w:left="3600" w:hanging="360"/>
      </w:pPr>
    </w:lvl>
    <w:lvl w:ilvl="5" w:tplc="30709019" w:tentative="1">
      <w:start w:val="1"/>
      <w:numFmt w:val="lowerRoman"/>
      <w:lvlText w:val="%6."/>
      <w:lvlJc w:val="right"/>
      <w:pPr>
        <w:ind w:left="4320" w:hanging="180"/>
      </w:pPr>
    </w:lvl>
    <w:lvl w:ilvl="6" w:tplc="30709019" w:tentative="1">
      <w:start w:val="1"/>
      <w:numFmt w:val="decimal"/>
      <w:lvlText w:val="%7."/>
      <w:lvlJc w:val="left"/>
      <w:pPr>
        <w:ind w:left="5040" w:hanging="360"/>
      </w:pPr>
    </w:lvl>
    <w:lvl w:ilvl="7" w:tplc="30709019" w:tentative="1">
      <w:start w:val="1"/>
      <w:numFmt w:val="lowerLetter"/>
      <w:lvlText w:val="%8."/>
      <w:lvlJc w:val="left"/>
      <w:pPr>
        <w:ind w:left="5760" w:hanging="360"/>
      </w:pPr>
    </w:lvl>
    <w:lvl w:ilvl="8" w:tplc="307090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80">
    <w:multiLevelType w:val="hybridMultilevel"/>
    <w:lvl w:ilvl="0" w:tplc="64835128">
      <w:start w:val="1"/>
      <w:numFmt w:val="decimal"/>
      <w:lvlText w:val="%1."/>
      <w:lvlJc w:val="left"/>
      <w:pPr>
        <w:ind w:left="720" w:hanging="360"/>
      </w:pPr>
    </w:lvl>
    <w:lvl w:ilvl="1" w:tplc="64835128" w:tentative="1">
      <w:start w:val="1"/>
      <w:numFmt w:val="lowerLetter"/>
      <w:lvlText w:val="%2."/>
      <w:lvlJc w:val="left"/>
      <w:pPr>
        <w:ind w:left="1440" w:hanging="360"/>
      </w:pPr>
    </w:lvl>
    <w:lvl w:ilvl="2" w:tplc="64835128" w:tentative="1">
      <w:start w:val="1"/>
      <w:numFmt w:val="lowerRoman"/>
      <w:lvlText w:val="%3."/>
      <w:lvlJc w:val="right"/>
      <w:pPr>
        <w:ind w:left="2160" w:hanging="180"/>
      </w:pPr>
    </w:lvl>
    <w:lvl w:ilvl="3" w:tplc="64835128" w:tentative="1">
      <w:start w:val="1"/>
      <w:numFmt w:val="decimal"/>
      <w:lvlText w:val="%4."/>
      <w:lvlJc w:val="left"/>
      <w:pPr>
        <w:ind w:left="2880" w:hanging="360"/>
      </w:pPr>
    </w:lvl>
    <w:lvl w:ilvl="4" w:tplc="64835128" w:tentative="1">
      <w:start w:val="1"/>
      <w:numFmt w:val="lowerLetter"/>
      <w:lvlText w:val="%5."/>
      <w:lvlJc w:val="left"/>
      <w:pPr>
        <w:ind w:left="3600" w:hanging="360"/>
      </w:pPr>
    </w:lvl>
    <w:lvl w:ilvl="5" w:tplc="64835128" w:tentative="1">
      <w:start w:val="1"/>
      <w:numFmt w:val="lowerRoman"/>
      <w:lvlText w:val="%6."/>
      <w:lvlJc w:val="right"/>
      <w:pPr>
        <w:ind w:left="4320" w:hanging="180"/>
      </w:pPr>
    </w:lvl>
    <w:lvl w:ilvl="6" w:tplc="64835128" w:tentative="1">
      <w:start w:val="1"/>
      <w:numFmt w:val="decimal"/>
      <w:lvlText w:val="%7."/>
      <w:lvlJc w:val="left"/>
      <w:pPr>
        <w:ind w:left="5040" w:hanging="360"/>
      </w:pPr>
    </w:lvl>
    <w:lvl w:ilvl="7" w:tplc="64835128" w:tentative="1">
      <w:start w:val="1"/>
      <w:numFmt w:val="lowerLetter"/>
      <w:lvlText w:val="%8."/>
      <w:lvlJc w:val="left"/>
      <w:pPr>
        <w:ind w:left="5760" w:hanging="360"/>
      </w:pPr>
    </w:lvl>
    <w:lvl w:ilvl="8" w:tplc="648351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79">
    <w:multiLevelType w:val="hybridMultilevel"/>
    <w:lvl w:ilvl="0" w:tplc="20895765">
      <w:start w:val="1"/>
      <w:numFmt w:val="decimal"/>
      <w:lvlText w:val="%1."/>
      <w:lvlJc w:val="left"/>
      <w:pPr>
        <w:ind w:left="720" w:hanging="360"/>
      </w:pPr>
    </w:lvl>
    <w:lvl w:ilvl="1" w:tplc="20895765" w:tentative="1">
      <w:start w:val="1"/>
      <w:numFmt w:val="lowerLetter"/>
      <w:lvlText w:val="%2."/>
      <w:lvlJc w:val="left"/>
      <w:pPr>
        <w:ind w:left="1440" w:hanging="360"/>
      </w:pPr>
    </w:lvl>
    <w:lvl w:ilvl="2" w:tplc="20895765" w:tentative="1">
      <w:start w:val="1"/>
      <w:numFmt w:val="lowerRoman"/>
      <w:lvlText w:val="%3."/>
      <w:lvlJc w:val="right"/>
      <w:pPr>
        <w:ind w:left="2160" w:hanging="180"/>
      </w:pPr>
    </w:lvl>
    <w:lvl w:ilvl="3" w:tplc="20895765" w:tentative="1">
      <w:start w:val="1"/>
      <w:numFmt w:val="decimal"/>
      <w:lvlText w:val="%4."/>
      <w:lvlJc w:val="left"/>
      <w:pPr>
        <w:ind w:left="2880" w:hanging="360"/>
      </w:pPr>
    </w:lvl>
    <w:lvl w:ilvl="4" w:tplc="20895765" w:tentative="1">
      <w:start w:val="1"/>
      <w:numFmt w:val="lowerLetter"/>
      <w:lvlText w:val="%5."/>
      <w:lvlJc w:val="left"/>
      <w:pPr>
        <w:ind w:left="3600" w:hanging="360"/>
      </w:pPr>
    </w:lvl>
    <w:lvl w:ilvl="5" w:tplc="20895765" w:tentative="1">
      <w:start w:val="1"/>
      <w:numFmt w:val="lowerRoman"/>
      <w:lvlText w:val="%6."/>
      <w:lvlJc w:val="right"/>
      <w:pPr>
        <w:ind w:left="4320" w:hanging="180"/>
      </w:pPr>
    </w:lvl>
    <w:lvl w:ilvl="6" w:tplc="20895765" w:tentative="1">
      <w:start w:val="1"/>
      <w:numFmt w:val="decimal"/>
      <w:lvlText w:val="%7."/>
      <w:lvlJc w:val="left"/>
      <w:pPr>
        <w:ind w:left="5040" w:hanging="360"/>
      </w:pPr>
    </w:lvl>
    <w:lvl w:ilvl="7" w:tplc="20895765" w:tentative="1">
      <w:start w:val="1"/>
      <w:numFmt w:val="lowerLetter"/>
      <w:lvlText w:val="%8."/>
      <w:lvlJc w:val="left"/>
      <w:pPr>
        <w:ind w:left="5760" w:hanging="360"/>
      </w:pPr>
    </w:lvl>
    <w:lvl w:ilvl="8" w:tplc="208957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78">
    <w:multiLevelType w:val="hybridMultilevel"/>
    <w:lvl w:ilvl="0" w:tplc="67388825">
      <w:start w:val="1"/>
      <w:numFmt w:val="decimal"/>
      <w:lvlText w:val="%1."/>
      <w:lvlJc w:val="left"/>
      <w:pPr>
        <w:ind w:left="720" w:hanging="360"/>
      </w:pPr>
    </w:lvl>
    <w:lvl w:ilvl="1" w:tplc="67388825" w:tentative="1">
      <w:start w:val="1"/>
      <w:numFmt w:val="lowerLetter"/>
      <w:lvlText w:val="%2."/>
      <w:lvlJc w:val="left"/>
      <w:pPr>
        <w:ind w:left="1440" w:hanging="360"/>
      </w:pPr>
    </w:lvl>
    <w:lvl w:ilvl="2" w:tplc="67388825" w:tentative="1">
      <w:start w:val="1"/>
      <w:numFmt w:val="lowerRoman"/>
      <w:lvlText w:val="%3."/>
      <w:lvlJc w:val="right"/>
      <w:pPr>
        <w:ind w:left="2160" w:hanging="180"/>
      </w:pPr>
    </w:lvl>
    <w:lvl w:ilvl="3" w:tplc="67388825" w:tentative="1">
      <w:start w:val="1"/>
      <w:numFmt w:val="decimal"/>
      <w:lvlText w:val="%4."/>
      <w:lvlJc w:val="left"/>
      <w:pPr>
        <w:ind w:left="2880" w:hanging="360"/>
      </w:pPr>
    </w:lvl>
    <w:lvl w:ilvl="4" w:tplc="67388825" w:tentative="1">
      <w:start w:val="1"/>
      <w:numFmt w:val="lowerLetter"/>
      <w:lvlText w:val="%5."/>
      <w:lvlJc w:val="left"/>
      <w:pPr>
        <w:ind w:left="3600" w:hanging="360"/>
      </w:pPr>
    </w:lvl>
    <w:lvl w:ilvl="5" w:tplc="67388825" w:tentative="1">
      <w:start w:val="1"/>
      <w:numFmt w:val="lowerRoman"/>
      <w:lvlText w:val="%6."/>
      <w:lvlJc w:val="right"/>
      <w:pPr>
        <w:ind w:left="4320" w:hanging="180"/>
      </w:pPr>
    </w:lvl>
    <w:lvl w:ilvl="6" w:tplc="67388825" w:tentative="1">
      <w:start w:val="1"/>
      <w:numFmt w:val="decimal"/>
      <w:lvlText w:val="%7."/>
      <w:lvlJc w:val="left"/>
      <w:pPr>
        <w:ind w:left="5040" w:hanging="360"/>
      </w:pPr>
    </w:lvl>
    <w:lvl w:ilvl="7" w:tplc="67388825" w:tentative="1">
      <w:start w:val="1"/>
      <w:numFmt w:val="lowerLetter"/>
      <w:lvlText w:val="%8."/>
      <w:lvlJc w:val="left"/>
      <w:pPr>
        <w:ind w:left="5760" w:hanging="360"/>
      </w:pPr>
    </w:lvl>
    <w:lvl w:ilvl="8" w:tplc="673888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77">
    <w:multiLevelType w:val="hybridMultilevel"/>
    <w:lvl w:ilvl="0" w:tplc="92670521">
      <w:start w:val="1"/>
      <w:numFmt w:val="decimal"/>
      <w:lvlText w:val="%1."/>
      <w:lvlJc w:val="left"/>
      <w:pPr>
        <w:ind w:left="720" w:hanging="360"/>
      </w:pPr>
    </w:lvl>
    <w:lvl w:ilvl="1" w:tplc="92670521" w:tentative="1">
      <w:start w:val="1"/>
      <w:numFmt w:val="lowerLetter"/>
      <w:lvlText w:val="%2."/>
      <w:lvlJc w:val="left"/>
      <w:pPr>
        <w:ind w:left="1440" w:hanging="360"/>
      </w:pPr>
    </w:lvl>
    <w:lvl w:ilvl="2" w:tplc="92670521" w:tentative="1">
      <w:start w:val="1"/>
      <w:numFmt w:val="lowerRoman"/>
      <w:lvlText w:val="%3."/>
      <w:lvlJc w:val="right"/>
      <w:pPr>
        <w:ind w:left="2160" w:hanging="180"/>
      </w:pPr>
    </w:lvl>
    <w:lvl w:ilvl="3" w:tplc="92670521" w:tentative="1">
      <w:start w:val="1"/>
      <w:numFmt w:val="decimal"/>
      <w:lvlText w:val="%4."/>
      <w:lvlJc w:val="left"/>
      <w:pPr>
        <w:ind w:left="2880" w:hanging="360"/>
      </w:pPr>
    </w:lvl>
    <w:lvl w:ilvl="4" w:tplc="92670521" w:tentative="1">
      <w:start w:val="1"/>
      <w:numFmt w:val="lowerLetter"/>
      <w:lvlText w:val="%5."/>
      <w:lvlJc w:val="left"/>
      <w:pPr>
        <w:ind w:left="3600" w:hanging="360"/>
      </w:pPr>
    </w:lvl>
    <w:lvl w:ilvl="5" w:tplc="92670521" w:tentative="1">
      <w:start w:val="1"/>
      <w:numFmt w:val="lowerRoman"/>
      <w:lvlText w:val="%6."/>
      <w:lvlJc w:val="right"/>
      <w:pPr>
        <w:ind w:left="4320" w:hanging="180"/>
      </w:pPr>
    </w:lvl>
    <w:lvl w:ilvl="6" w:tplc="92670521" w:tentative="1">
      <w:start w:val="1"/>
      <w:numFmt w:val="decimal"/>
      <w:lvlText w:val="%7."/>
      <w:lvlJc w:val="left"/>
      <w:pPr>
        <w:ind w:left="5040" w:hanging="360"/>
      </w:pPr>
    </w:lvl>
    <w:lvl w:ilvl="7" w:tplc="92670521" w:tentative="1">
      <w:start w:val="1"/>
      <w:numFmt w:val="lowerLetter"/>
      <w:lvlText w:val="%8."/>
      <w:lvlJc w:val="left"/>
      <w:pPr>
        <w:ind w:left="5760" w:hanging="360"/>
      </w:pPr>
    </w:lvl>
    <w:lvl w:ilvl="8" w:tplc="926705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76">
    <w:multiLevelType w:val="hybridMultilevel"/>
    <w:lvl w:ilvl="0" w:tplc="74530675">
      <w:start w:val="1"/>
      <w:numFmt w:val="decimal"/>
      <w:lvlText w:val="%1."/>
      <w:lvlJc w:val="left"/>
      <w:pPr>
        <w:ind w:left="720" w:hanging="360"/>
      </w:pPr>
    </w:lvl>
    <w:lvl w:ilvl="1" w:tplc="74530675" w:tentative="1">
      <w:start w:val="1"/>
      <w:numFmt w:val="lowerLetter"/>
      <w:lvlText w:val="%2."/>
      <w:lvlJc w:val="left"/>
      <w:pPr>
        <w:ind w:left="1440" w:hanging="360"/>
      </w:pPr>
    </w:lvl>
    <w:lvl w:ilvl="2" w:tplc="74530675" w:tentative="1">
      <w:start w:val="1"/>
      <w:numFmt w:val="lowerRoman"/>
      <w:lvlText w:val="%3."/>
      <w:lvlJc w:val="right"/>
      <w:pPr>
        <w:ind w:left="2160" w:hanging="180"/>
      </w:pPr>
    </w:lvl>
    <w:lvl w:ilvl="3" w:tplc="74530675" w:tentative="1">
      <w:start w:val="1"/>
      <w:numFmt w:val="decimal"/>
      <w:lvlText w:val="%4."/>
      <w:lvlJc w:val="left"/>
      <w:pPr>
        <w:ind w:left="2880" w:hanging="360"/>
      </w:pPr>
    </w:lvl>
    <w:lvl w:ilvl="4" w:tplc="74530675" w:tentative="1">
      <w:start w:val="1"/>
      <w:numFmt w:val="lowerLetter"/>
      <w:lvlText w:val="%5."/>
      <w:lvlJc w:val="left"/>
      <w:pPr>
        <w:ind w:left="3600" w:hanging="360"/>
      </w:pPr>
    </w:lvl>
    <w:lvl w:ilvl="5" w:tplc="74530675" w:tentative="1">
      <w:start w:val="1"/>
      <w:numFmt w:val="lowerRoman"/>
      <w:lvlText w:val="%6."/>
      <w:lvlJc w:val="right"/>
      <w:pPr>
        <w:ind w:left="4320" w:hanging="180"/>
      </w:pPr>
    </w:lvl>
    <w:lvl w:ilvl="6" w:tplc="74530675" w:tentative="1">
      <w:start w:val="1"/>
      <w:numFmt w:val="decimal"/>
      <w:lvlText w:val="%7."/>
      <w:lvlJc w:val="left"/>
      <w:pPr>
        <w:ind w:left="5040" w:hanging="360"/>
      </w:pPr>
    </w:lvl>
    <w:lvl w:ilvl="7" w:tplc="74530675" w:tentative="1">
      <w:start w:val="1"/>
      <w:numFmt w:val="lowerLetter"/>
      <w:lvlText w:val="%8."/>
      <w:lvlJc w:val="left"/>
      <w:pPr>
        <w:ind w:left="5760" w:hanging="360"/>
      </w:pPr>
    </w:lvl>
    <w:lvl w:ilvl="8" w:tplc="745306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75">
    <w:multiLevelType w:val="hybridMultilevel"/>
    <w:lvl w:ilvl="0" w:tplc="78825744">
      <w:start w:val="1"/>
      <w:numFmt w:val="decimal"/>
      <w:lvlText w:val="%1."/>
      <w:lvlJc w:val="left"/>
      <w:pPr>
        <w:ind w:left="720" w:hanging="360"/>
      </w:pPr>
    </w:lvl>
    <w:lvl w:ilvl="1" w:tplc="78825744" w:tentative="1">
      <w:start w:val="1"/>
      <w:numFmt w:val="lowerLetter"/>
      <w:lvlText w:val="%2."/>
      <w:lvlJc w:val="left"/>
      <w:pPr>
        <w:ind w:left="1440" w:hanging="360"/>
      </w:pPr>
    </w:lvl>
    <w:lvl w:ilvl="2" w:tplc="78825744" w:tentative="1">
      <w:start w:val="1"/>
      <w:numFmt w:val="lowerRoman"/>
      <w:lvlText w:val="%3."/>
      <w:lvlJc w:val="right"/>
      <w:pPr>
        <w:ind w:left="2160" w:hanging="180"/>
      </w:pPr>
    </w:lvl>
    <w:lvl w:ilvl="3" w:tplc="78825744" w:tentative="1">
      <w:start w:val="1"/>
      <w:numFmt w:val="decimal"/>
      <w:lvlText w:val="%4."/>
      <w:lvlJc w:val="left"/>
      <w:pPr>
        <w:ind w:left="2880" w:hanging="360"/>
      </w:pPr>
    </w:lvl>
    <w:lvl w:ilvl="4" w:tplc="78825744" w:tentative="1">
      <w:start w:val="1"/>
      <w:numFmt w:val="lowerLetter"/>
      <w:lvlText w:val="%5."/>
      <w:lvlJc w:val="left"/>
      <w:pPr>
        <w:ind w:left="3600" w:hanging="360"/>
      </w:pPr>
    </w:lvl>
    <w:lvl w:ilvl="5" w:tplc="78825744" w:tentative="1">
      <w:start w:val="1"/>
      <w:numFmt w:val="lowerRoman"/>
      <w:lvlText w:val="%6."/>
      <w:lvlJc w:val="right"/>
      <w:pPr>
        <w:ind w:left="4320" w:hanging="180"/>
      </w:pPr>
    </w:lvl>
    <w:lvl w:ilvl="6" w:tplc="78825744" w:tentative="1">
      <w:start w:val="1"/>
      <w:numFmt w:val="decimal"/>
      <w:lvlText w:val="%7."/>
      <w:lvlJc w:val="left"/>
      <w:pPr>
        <w:ind w:left="5040" w:hanging="360"/>
      </w:pPr>
    </w:lvl>
    <w:lvl w:ilvl="7" w:tplc="78825744" w:tentative="1">
      <w:start w:val="1"/>
      <w:numFmt w:val="lowerLetter"/>
      <w:lvlText w:val="%8."/>
      <w:lvlJc w:val="left"/>
      <w:pPr>
        <w:ind w:left="5760" w:hanging="360"/>
      </w:pPr>
    </w:lvl>
    <w:lvl w:ilvl="8" w:tplc="788257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74">
    <w:multiLevelType w:val="hybridMultilevel"/>
    <w:lvl w:ilvl="0" w:tplc="54276131">
      <w:start w:val="1"/>
      <w:numFmt w:val="decimal"/>
      <w:lvlText w:val="%1."/>
      <w:lvlJc w:val="left"/>
      <w:pPr>
        <w:ind w:left="720" w:hanging="360"/>
      </w:pPr>
    </w:lvl>
    <w:lvl w:ilvl="1" w:tplc="54276131" w:tentative="1">
      <w:start w:val="1"/>
      <w:numFmt w:val="lowerLetter"/>
      <w:lvlText w:val="%2."/>
      <w:lvlJc w:val="left"/>
      <w:pPr>
        <w:ind w:left="1440" w:hanging="360"/>
      </w:pPr>
    </w:lvl>
    <w:lvl w:ilvl="2" w:tplc="54276131" w:tentative="1">
      <w:start w:val="1"/>
      <w:numFmt w:val="lowerRoman"/>
      <w:lvlText w:val="%3."/>
      <w:lvlJc w:val="right"/>
      <w:pPr>
        <w:ind w:left="2160" w:hanging="180"/>
      </w:pPr>
    </w:lvl>
    <w:lvl w:ilvl="3" w:tplc="54276131" w:tentative="1">
      <w:start w:val="1"/>
      <w:numFmt w:val="decimal"/>
      <w:lvlText w:val="%4."/>
      <w:lvlJc w:val="left"/>
      <w:pPr>
        <w:ind w:left="2880" w:hanging="360"/>
      </w:pPr>
    </w:lvl>
    <w:lvl w:ilvl="4" w:tplc="54276131" w:tentative="1">
      <w:start w:val="1"/>
      <w:numFmt w:val="lowerLetter"/>
      <w:lvlText w:val="%5."/>
      <w:lvlJc w:val="left"/>
      <w:pPr>
        <w:ind w:left="3600" w:hanging="360"/>
      </w:pPr>
    </w:lvl>
    <w:lvl w:ilvl="5" w:tplc="54276131" w:tentative="1">
      <w:start w:val="1"/>
      <w:numFmt w:val="lowerRoman"/>
      <w:lvlText w:val="%6."/>
      <w:lvlJc w:val="right"/>
      <w:pPr>
        <w:ind w:left="4320" w:hanging="180"/>
      </w:pPr>
    </w:lvl>
    <w:lvl w:ilvl="6" w:tplc="54276131" w:tentative="1">
      <w:start w:val="1"/>
      <w:numFmt w:val="decimal"/>
      <w:lvlText w:val="%7."/>
      <w:lvlJc w:val="left"/>
      <w:pPr>
        <w:ind w:left="5040" w:hanging="360"/>
      </w:pPr>
    </w:lvl>
    <w:lvl w:ilvl="7" w:tplc="54276131" w:tentative="1">
      <w:start w:val="1"/>
      <w:numFmt w:val="lowerLetter"/>
      <w:lvlText w:val="%8."/>
      <w:lvlJc w:val="left"/>
      <w:pPr>
        <w:ind w:left="5760" w:hanging="360"/>
      </w:pPr>
    </w:lvl>
    <w:lvl w:ilvl="8" w:tplc="542761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73">
    <w:multiLevelType w:val="hybridMultilevel"/>
    <w:lvl w:ilvl="0" w:tplc="54879246">
      <w:start w:val="1"/>
      <w:numFmt w:val="decimal"/>
      <w:lvlText w:val="%1."/>
      <w:lvlJc w:val="left"/>
      <w:pPr>
        <w:ind w:left="720" w:hanging="360"/>
      </w:pPr>
    </w:lvl>
    <w:lvl w:ilvl="1" w:tplc="54879246" w:tentative="1">
      <w:start w:val="1"/>
      <w:numFmt w:val="lowerLetter"/>
      <w:lvlText w:val="%2."/>
      <w:lvlJc w:val="left"/>
      <w:pPr>
        <w:ind w:left="1440" w:hanging="360"/>
      </w:pPr>
    </w:lvl>
    <w:lvl w:ilvl="2" w:tplc="54879246" w:tentative="1">
      <w:start w:val="1"/>
      <w:numFmt w:val="lowerRoman"/>
      <w:lvlText w:val="%3."/>
      <w:lvlJc w:val="right"/>
      <w:pPr>
        <w:ind w:left="2160" w:hanging="180"/>
      </w:pPr>
    </w:lvl>
    <w:lvl w:ilvl="3" w:tplc="54879246" w:tentative="1">
      <w:start w:val="1"/>
      <w:numFmt w:val="decimal"/>
      <w:lvlText w:val="%4."/>
      <w:lvlJc w:val="left"/>
      <w:pPr>
        <w:ind w:left="2880" w:hanging="360"/>
      </w:pPr>
    </w:lvl>
    <w:lvl w:ilvl="4" w:tplc="54879246" w:tentative="1">
      <w:start w:val="1"/>
      <w:numFmt w:val="lowerLetter"/>
      <w:lvlText w:val="%5."/>
      <w:lvlJc w:val="left"/>
      <w:pPr>
        <w:ind w:left="3600" w:hanging="360"/>
      </w:pPr>
    </w:lvl>
    <w:lvl w:ilvl="5" w:tplc="54879246" w:tentative="1">
      <w:start w:val="1"/>
      <w:numFmt w:val="lowerRoman"/>
      <w:lvlText w:val="%6."/>
      <w:lvlJc w:val="right"/>
      <w:pPr>
        <w:ind w:left="4320" w:hanging="180"/>
      </w:pPr>
    </w:lvl>
    <w:lvl w:ilvl="6" w:tplc="54879246" w:tentative="1">
      <w:start w:val="1"/>
      <w:numFmt w:val="decimal"/>
      <w:lvlText w:val="%7."/>
      <w:lvlJc w:val="left"/>
      <w:pPr>
        <w:ind w:left="5040" w:hanging="360"/>
      </w:pPr>
    </w:lvl>
    <w:lvl w:ilvl="7" w:tplc="54879246" w:tentative="1">
      <w:start w:val="1"/>
      <w:numFmt w:val="lowerLetter"/>
      <w:lvlText w:val="%8."/>
      <w:lvlJc w:val="left"/>
      <w:pPr>
        <w:ind w:left="5760" w:hanging="360"/>
      </w:pPr>
    </w:lvl>
    <w:lvl w:ilvl="8" w:tplc="548792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72">
    <w:multiLevelType w:val="hybridMultilevel"/>
    <w:lvl w:ilvl="0" w:tplc="84871757">
      <w:start w:val="1"/>
      <w:numFmt w:val="decimal"/>
      <w:lvlText w:val="%1."/>
      <w:lvlJc w:val="left"/>
      <w:pPr>
        <w:ind w:left="720" w:hanging="360"/>
      </w:pPr>
    </w:lvl>
    <w:lvl w:ilvl="1" w:tplc="84871757" w:tentative="1">
      <w:start w:val="1"/>
      <w:numFmt w:val="lowerLetter"/>
      <w:lvlText w:val="%2."/>
      <w:lvlJc w:val="left"/>
      <w:pPr>
        <w:ind w:left="1440" w:hanging="360"/>
      </w:pPr>
    </w:lvl>
    <w:lvl w:ilvl="2" w:tplc="84871757" w:tentative="1">
      <w:start w:val="1"/>
      <w:numFmt w:val="lowerRoman"/>
      <w:lvlText w:val="%3."/>
      <w:lvlJc w:val="right"/>
      <w:pPr>
        <w:ind w:left="2160" w:hanging="180"/>
      </w:pPr>
    </w:lvl>
    <w:lvl w:ilvl="3" w:tplc="84871757" w:tentative="1">
      <w:start w:val="1"/>
      <w:numFmt w:val="decimal"/>
      <w:lvlText w:val="%4."/>
      <w:lvlJc w:val="left"/>
      <w:pPr>
        <w:ind w:left="2880" w:hanging="360"/>
      </w:pPr>
    </w:lvl>
    <w:lvl w:ilvl="4" w:tplc="84871757" w:tentative="1">
      <w:start w:val="1"/>
      <w:numFmt w:val="lowerLetter"/>
      <w:lvlText w:val="%5."/>
      <w:lvlJc w:val="left"/>
      <w:pPr>
        <w:ind w:left="3600" w:hanging="360"/>
      </w:pPr>
    </w:lvl>
    <w:lvl w:ilvl="5" w:tplc="84871757" w:tentative="1">
      <w:start w:val="1"/>
      <w:numFmt w:val="lowerRoman"/>
      <w:lvlText w:val="%6."/>
      <w:lvlJc w:val="right"/>
      <w:pPr>
        <w:ind w:left="4320" w:hanging="180"/>
      </w:pPr>
    </w:lvl>
    <w:lvl w:ilvl="6" w:tplc="84871757" w:tentative="1">
      <w:start w:val="1"/>
      <w:numFmt w:val="decimal"/>
      <w:lvlText w:val="%7."/>
      <w:lvlJc w:val="left"/>
      <w:pPr>
        <w:ind w:left="5040" w:hanging="360"/>
      </w:pPr>
    </w:lvl>
    <w:lvl w:ilvl="7" w:tplc="84871757" w:tentative="1">
      <w:start w:val="1"/>
      <w:numFmt w:val="lowerLetter"/>
      <w:lvlText w:val="%8."/>
      <w:lvlJc w:val="left"/>
      <w:pPr>
        <w:ind w:left="5760" w:hanging="360"/>
      </w:pPr>
    </w:lvl>
    <w:lvl w:ilvl="8" w:tplc="848717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71">
    <w:multiLevelType w:val="hybridMultilevel"/>
    <w:lvl w:ilvl="0" w:tplc="29609173">
      <w:start w:val="1"/>
      <w:numFmt w:val="decimal"/>
      <w:lvlText w:val="%1."/>
      <w:lvlJc w:val="left"/>
      <w:pPr>
        <w:ind w:left="720" w:hanging="360"/>
      </w:pPr>
    </w:lvl>
    <w:lvl w:ilvl="1" w:tplc="29609173" w:tentative="1">
      <w:start w:val="1"/>
      <w:numFmt w:val="lowerLetter"/>
      <w:lvlText w:val="%2."/>
      <w:lvlJc w:val="left"/>
      <w:pPr>
        <w:ind w:left="1440" w:hanging="360"/>
      </w:pPr>
    </w:lvl>
    <w:lvl w:ilvl="2" w:tplc="29609173" w:tentative="1">
      <w:start w:val="1"/>
      <w:numFmt w:val="lowerRoman"/>
      <w:lvlText w:val="%3."/>
      <w:lvlJc w:val="right"/>
      <w:pPr>
        <w:ind w:left="2160" w:hanging="180"/>
      </w:pPr>
    </w:lvl>
    <w:lvl w:ilvl="3" w:tplc="29609173" w:tentative="1">
      <w:start w:val="1"/>
      <w:numFmt w:val="decimal"/>
      <w:lvlText w:val="%4."/>
      <w:lvlJc w:val="left"/>
      <w:pPr>
        <w:ind w:left="2880" w:hanging="360"/>
      </w:pPr>
    </w:lvl>
    <w:lvl w:ilvl="4" w:tplc="29609173" w:tentative="1">
      <w:start w:val="1"/>
      <w:numFmt w:val="lowerLetter"/>
      <w:lvlText w:val="%5."/>
      <w:lvlJc w:val="left"/>
      <w:pPr>
        <w:ind w:left="3600" w:hanging="360"/>
      </w:pPr>
    </w:lvl>
    <w:lvl w:ilvl="5" w:tplc="29609173" w:tentative="1">
      <w:start w:val="1"/>
      <w:numFmt w:val="lowerRoman"/>
      <w:lvlText w:val="%6."/>
      <w:lvlJc w:val="right"/>
      <w:pPr>
        <w:ind w:left="4320" w:hanging="180"/>
      </w:pPr>
    </w:lvl>
    <w:lvl w:ilvl="6" w:tplc="29609173" w:tentative="1">
      <w:start w:val="1"/>
      <w:numFmt w:val="decimal"/>
      <w:lvlText w:val="%7."/>
      <w:lvlJc w:val="left"/>
      <w:pPr>
        <w:ind w:left="5040" w:hanging="360"/>
      </w:pPr>
    </w:lvl>
    <w:lvl w:ilvl="7" w:tplc="29609173" w:tentative="1">
      <w:start w:val="1"/>
      <w:numFmt w:val="lowerLetter"/>
      <w:lvlText w:val="%8."/>
      <w:lvlJc w:val="left"/>
      <w:pPr>
        <w:ind w:left="5760" w:hanging="360"/>
      </w:pPr>
    </w:lvl>
    <w:lvl w:ilvl="8" w:tplc="296091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70">
    <w:multiLevelType w:val="hybridMultilevel"/>
    <w:lvl w:ilvl="0" w:tplc="31278243">
      <w:start w:val="1"/>
      <w:numFmt w:val="decimal"/>
      <w:lvlText w:val="%1."/>
      <w:lvlJc w:val="left"/>
      <w:pPr>
        <w:ind w:left="720" w:hanging="360"/>
      </w:pPr>
    </w:lvl>
    <w:lvl w:ilvl="1" w:tplc="31278243" w:tentative="1">
      <w:start w:val="1"/>
      <w:numFmt w:val="lowerLetter"/>
      <w:lvlText w:val="%2."/>
      <w:lvlJc w:val="left"/>
      <w:pPr>
        <w:ind w:left="1440" w:hanging="360"/>
      </w:pPr>
    </w:lvl>
    <w:lvl w:ilvl="2" w:tplc="31278243" w:tentative="1">
      <w:start w:val="1"/>
      <w:numFmt w:val="lowerRoman"/>
      <w:lvlText w:val="%3."/>
      <w:lvlJc w:val="right"/>
      <w:pPr>
        <w:ind w:left="2160" w:hanging="180"/>
      </w:pPr>
    </w:lvl>
    <w:lvl w:ilvl="3" w:tplc="31278243" w:tentative="1">
      <w:start w:val="1"/>
      <w:numFmt w:val="decimal"/>
      <w:lvlText w:val="%4."/>
      <w:lvlJc w:val="left"/>
      <w:pPr>
        <w:ind w:left="2880" w:hanging="360"/>
      </w:pPr>
    </w:lvl>
    <w:lvl w:ilvl="4" w:tplc="31278243" w:tentative="1">
      <w:start w:val="1"/>
      <w:numFmt w:val="lowerLetter"/>
      <w:lvlText w:val="%5."/>
      <w:lvlJc w:val="left"/>
      <w:pPr>
        <w:ind w:left="3600" w:hanging="360"/>
      </w:pPr>
    </w:lvl>
    <w:lvl w:ilvl="5" w:tplc="31278243" w:tentative="1">
      <w:start w:val="1"/>
      <w:numFmt w:val="lowerRoman"/>
      <w:lvlText w:val="%6."/>
      <w:lvlJc w:val="right"/>
      <w:pPr>
        <w:ind w:left="4320" w:hanging="180"/>
      </w:pPr>
    </w:lvl>
    <w:lvl w:ilvl="6" w:tplc="31278243" w:tentative="1">
      <w:start w:val="1"/>
      <w:numFmt w:val="decimal"/>
      <w:lvlText w:val="%7."/>
      <w:lvlJc w:val="left"/>
      <w:pPr>
        <w:ind w:left="5040" w:hanging="360"/>
      </w:pPr>
    </w:lvl>
    <w:lvl w:ilvl="7" w:tplc="31278243" w:tentative="1">
      <w:start w:val="1"/>
      <w:numFmt w:val="lowerLetter"/>
      <w:lvlText w:val="%8."/>
      <w:lvlJc w:val="left"/>
      <w:pPr>
        <w:ind w:left="5760" w:hanging="360"/>
      </w:pPr>
    </w:lvl>
    <w:lvl w:ilvl="8" w:tplc="312782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69">
    <w:multiLevelType w:val="hybridMultilevel"/>
    <w:lvl w:ilvl="0" w:tplc="76203102">
      <w:start w:val="1"/>
      <w:numFmt w:val="decimal"/>
      <w:lvlText w:val="%1."/>
      <w:lvlJc w:val="left"/>
      <w:pPr>
        <w:ind w:left="720" w:hanging="360"/>
      </w:pPr>
    </w:lvl>
    <w:lvl w:ilvl="1" w:tplc="76203102" w:tentative="1">
      <w:start w:val="1"/>
      <w:numFmt w:val="lowerLetter"/>
      <w:lvlText w:val="%2."/>
      <w:lvlJc w:val="left"/>
      <w:pPr>
        <w:ind w:left="1440" w:hanging="360"/>
      </w:pPr>
    </w:lvl>
    <w:lvl w:ilvl="2" w:tplc="76203102" w:tentative="1">
      <w:start w:val="1"/>
      <w:numFmt w:val="lowerRoman"/>
      <w:lvlText w:val="%3."/>
      <w:lvlJc w:val="right"/>
      <w:pPr>
        <w:ind w:left="2160" w:hanging="180"/>
      </w:pPr>
    </w:lvl>
    <w:lvl w:ilvl="3" w:tplc="76203102" w:tentative="1">
      <w:start w:val="1"/>
      <w:numFmt w:val="decimal"/>
      <w:lvlText w:val="%4."/>
      <w:lvlJc w:val="left"/>
      <w:pPr>
        <w:ind w:left="2880" w:hanging="360"/>
      </w:pPr>
    </w:lvl>
    <w:lvl w:ilvl="4" w:tplc="76203102" w:tentative="1">
      <w:start w:val="1"/>
      <w:numFmt w:val="lowerLetter"/>
      <w:lvlText w:val="%5."/>
      <w:lvlJc w:val="left"/>
      <w:pPr>
        <w:ind w:left="3600" w:hanging="360"/>
      </w:pPr>
    </w:lvl>
    <w:lvl w:ilvl="5" w:tplc="76203102" w:tentative="1">
      <w:start w:val="1"/>
      <w:numFmt w:val="lowerRoman"/>
      <w:lvlText w:val="%6."/>
      <w:lvlJc w:val="right"/>
      <w:pPr>
        <w:ind w:left="4320" w:hanging="180"/>
      </w:pPr>
    </w:lvl>
    <w:lvl w:ilvl="6" w:tplc="76203102" w:tentative="1">
      <w:start w:val="1"/>
      <w:numFmt w:val="decimal"/>
      <w:lvlText w:val="%7."/>
      <w:lvlJc w:val="left"/>
      <w:pPr>
        <w:ind w:left="5040" w:hanging="360"/>
      </w:pPr>
    </w:lvl>
    <w:lvl w:ilvl="7" w:tplc="76203102" w:tentative="1">
      <w:start w:val="1"/>
      <w:numFmt w:val="lowerLetter"/>
      <w:lvlText w:val="%8."/>
      <w:lvlJc w:val="left"/>
      <w:pPr>
        <w:ind w:left="5760" w:hanging="360"/>
      </w:pPr>
    </w:lvl>
    <w:lvl w:ilvl="8" w:tplc="762031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68">
    <w:multiLevelType w:val="hybridMultilevel"/>
    <w:lvl w:ilvl="0" w:tplc="36687268">
      <w:start w:val="1"/>
      <w:numFmt w:val="decimal"/>
      <w:lvlText w:val="%1."/>
      <w:lvlJc w:val="left"/>
      <w:pPr>
        <w:ind w:left="720" w:hanging="360"/>
      </w:pPr>
    </w:lvl>
    <w:lvl w:ilvl="1" w:tplc="36687268" w:tentative="1">
      <w:start w:val="1"/>
      <w:numFmt w:val="lowerLetter"/>
      <w:lvlText w:val="%2."/>
      <w:lvlJc w:val="left"/>
      <w:pPr>
        <w:ind w:left="1440" w:hanging="360"/>
      </w:pPr>
    </w:lvl>
    <w:lvl w:ilvl="2" w:tplc="36687268" w:tentative="1">
      <w:start w:val="1"/>
      <w:numFmt w:val="lowerRoman"/>
      <w:lvlText w:val="%3."/>
      <w:lvlJc w:val="right"/>
      <w:pPr>
        <w:ind w:left="2160" w:hanging="180"/>
      </w:pPr>
    </w:lvl>
    <w:lvl w:ilvl="3" w:tplc="36687268" w:tentative="1">
      <w:start w:val="1"/>
      <w:numFmt w:val="decimal"/>
      <w:lvlText w:val="%4."/>
      <w:lvlJc w:val="left"/>
      <w:pPr>
        <w:ind w:left="2880" w:hanging="360"/>
      </w:pPr>
    </w:lvl>
    <w:lvl w:ilvl="4" w:tplc="36687268" w:tentative="1">
      <w:start w:val="1"/>
      <w:numFmt w:val="lowerLetter"/>
      <w:lvlText w:val="%5."/>
      <w:lvlJc w:val="left"/>
      <w:pPr>
        <w:ind w:left="3600" w:hanging="360"/>
      </w:pPr>
    </w:lvl>
    <w:lvl w:ilvl="5" w:tplc="36687268" w:tentative="1">
      <w:start w:val="1"/>
      <w:numFmt w:val="lowerRoman"/>
      <w:lvlText w:val="%6."/>
      <w:lvlJc w:val="right"/>
      <w:pPr>
        <w:ind w:left="4320" w:hanging="180"/>
      </w:pPr>
    </w:lvl>
    <w:lvl w:ilvl="6" w:tplc="36687268" w:tentative="1">
      <w:start w:val="1"/>
      <w:numFmt w:val="decimal"/>
      <w:lvlText w:val="%7."/>
      <w:lvlJc w:val="left"/>
      <w:pPr>
        <w:ind w:left="5040" w:hanging="360"/>
      </w:pPr>
    </w:lvl>
    <w:lvl w:ilvl="7" w:tplc="36687268" w:tentative="1">
      <w:start w:val="1"/>
      <w:numFmt w:val="lowerLetter"/>
      <w:lvlText w:val="%8."/>
      <w:lvlJc w:val="left"/>
      <w:pPr>
        <w:ind w:left="5760" w:hanging="360"/>
      </w:pPr>
    </w:lvl>
    <w:lvl w:ilvl="8" w:tplc="366872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67">
    <w:multiLevelType w:val="hybridMultilevel"/>
    <w:lvl w:ilvl="0" w:tplc="40290331">
      <w:start w:val="1"/>
      <w:numFmt w:val="decimal"/>
      <w:lvlText w:val="%1."/>
      <w:lvlJc w:val="left"/>
      <w:pPr>
        <w:ind w:left="720" w:hanging="360"/>
      </w:pPr>
    </w:lvl>
    <w:lvl w:ilvl="1" w:tplc="40290331" w:tentative="1">
      <w:start w:val="1"/>
      <w:numFmt w:val="lowerLetter"/>
      <w:lvlText w:val="%2."/>
      <w:lvlJc w:val="left"/>
      <w:pPr>
        <w:ind w:left="1440" w:hanging="360"/>
      </w:pPr>
    </w:lvl>
    <w:lvl w:ilvl="2" w:tplc="40290331" w:tentative="1">
      <w:start w:val="1"/>
      <w:numFmt w:val="lowerRoman"/>
      <w:lvlText w:val="%3."/>
      <w:lvlJc w:val="right"/>
      <w:pPr>
        <w:ind w:left="2160" w:hanging="180"/>
      </w:pPr>
    </w:lvl>
    <w:lvl w:ilvl="3" w:tplc="40290331" w:tentative="1">
      <w:start w:val="1"/>
      <w:numFmt w:val="decimal"/>
      <w:lvlText w:val="%4."/>
      <w:lvlJc w:val="left"/>
      <w:pPr>
        <w:ind w:left="2880" w:hanging="360"/>
      </w:pPr>
    </w:lvl>
    <w:lvl w:ilvl="4" w:tplc="40290331" w:tentative="1">
      <w:start w:val="1"/>
      <w:numFmt w:val="lowerLetter"/>
      <w:lvlText w:val="%5."/>
      <w:lvlJc w:val="left"/>
      <w:pPr>
        <w:ind w:left="3600" w:hanging="360"/>
      </w:pPr>
    </w:lvl>
    <w:lvl w:ilvl="5" w:tplc="40290331" w:tentative="1">
      <w:start w:val="1"/>
      <w:numFmt w:val="lowerRoman"/>
      <w:lvlText w:val="%6."/>
      <w:lvlJc w:val="right"/>
      <w:pPr>
        <w:ind w:left="4320" w:hanging="180"/>
      </w:pPr>
    </w:lvl>
    <w:lvl w:ilvl="6" w:tplc="40290331" w:tentative="1">
      <w:start w:val="1"/>
      <w:numFmt w:val="decimal"/>
      <w:lvlText w:val="%7."/>
      <w:lvlJc w:val="left"/>
      <w:pPr>
        <w:ind w:left="5040" w:hanging="360"/>
      </w:pPr>
    </w:lvl>
    <w:lvl w:ilvl="7" w:tplc="40290331" w:tentative="1">
      <w:start w:val="1"/>
      <w:numFmt w:val="lowerLetter"/>
      <w:lvlText w:val="%8."/>
      <w:lvlJc w:val="left"/>
      <w:pPr>
        <w:ind w:left="5760" w:hanging="360"/>
      </w:pPr>
    </w:lvl>
    <w:lvl w:ilvl="8" w:tplc="402903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66">
    <w:multiLevelType w:val="hybridMultilevel"/>
    <w:lvl w:ilvl="0" w:tplc="45648586">
      <w:start w:val="1"/>
      <w:numFmt w:val="decimal"/>
      <w:lvlText w:val="%1."/>
      <w:lvlJc w:val="left"/>
      <w:pPr>
        <w:ind w:left="720" w:hanging="360"/>
      </w:pPr>
    </w:lvl>
    <w:lvl w:ilvl="1" w:tplc="45648586" w:tentative="1">
      <w:start w:val="1"/>
      <w:numFmt w:val="lowerLetter"/>
      <w:lvlText w:val="%2."/>
      <w:lvlJc w:val="left"/>
      <w:pPr>
        <w:ind w:left="1440" w:hanging="360"/>
      </w:pPr>
    </w:lvl>
    <w:lvl w:ilvl="2" w:tplc="45648586" w:tentative="1">
      <w:start w:val="1"/>
      <w:numFmt w:val="lowerRoman"/>
      <w:lvlText w:val="%3."/>
      <w:lvlJc w:val="right"/>
      <w:pPr>
        <w:ind w:left="2160" w:hanging="180"/>
      </w:pPr>
    </w:lvl>
    <w:lvl w:ilvl="3" w:tplc="45648586" w:tentative="1">
      <w:start w:val="1"/>
      <w:numFmt w:val="decimal"/>
      <w:lvlText w:val="%4."/>
      <w:lvlJc w:val="left"/>
      <w:pPr>
        <w:ind w:left="2880" w:hanging="360"/>
      </w:pPr>
    </w:lvl>
    <w:lvl w:ilvl="4" w:tplc="45648586" w:tentative="1">
      <w:start w:val="1"/>
      <w:numFmt w:val="lowerLetter"/>
      <w:lvlText w:val="%5."/>
      <w:lvlJc w:val="left"/>
      <w:pPr>
        <w:ind w:left="3600" w:hanging="360"/>
      </w:pPr>
    </w:lvl>
    <w:lvl w:ilvl="5" w:tplc="45648586" w:tentative="1">
      <w:start w:val="1"/>
      <w:numFmt w:val="lowerRoman"/>
      <w:lvlText w:val="%6."/>
      <w:lvlJc w:val="right"/>
      <w:pPr>
        <w:ind w:left="4320" w:hanging="180"/>
      </w:pPr>
    </w:lvl>
    <w:lvl w:ilvl="6" w:tplc="45648586" w:tentative="1">
      <w:start w:val="1"/>
      <w:numFmt w:val="decimal"/>
      <w:lvlText w:val="%7."/>
      <w:lvlJc w:val="left"/>
      <w:pPr>
        <w:ind w:left="5040" w:hanging="360"/>
      </w:pPr>
    </w:lvl>
    <w:lvl w:ilvl="7" w:tplc="45648586" w:tentative="1">
      <w:start w:val="1"/>
      <w:numFmt w:val="lowerLetter"/>
      <w:lvlText w:val="%8."/>
      <w:lvlJc w:val="left"/>
      <w:pPr>
        <w:ind w:left="5760" w:hanging="360"/>
      </w:pPr>
    </w:lvl>
    <w:lvl w:ilvl="8" w:tplc="456485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65">
    <w:multiLevelType w:val="hybridMultilevel"/>
    <w:lvl w:ilvl="0" w:tplc="88629963">
      <w:start w:val="1"/>
      <w:numFmt w:val="decimal"/>
      <w:lvlText w:val="%1."/>
      <w:lvlJc w:val="left"/>
      <w:pPr>
        <w:ind w:left="720" w:hanging="360"/>
      </w:pPr>
    </w:lvl>
    <w:lvl w:ilvl="1" w:tplc="88629963" w:tentative="1">
      <w:start w:val="1"/>
      <w:numFmt w:val="lowerLetter"/>
      <w:lvlText w:val="%2."/>
      <w:lvlJc w:val="left"/>
      <w:pPr>
        <w:ind w:left="1440" w:hanging="360"/>
      </w:pPr>
    </w:lvl>
    <w:lvl w:ilvl="2" w:tplc="88629963" w:tentative="1">
      <w:start w:val="1"/>
      <w:numFmt w:val="lowerRoman"/>
      <w:lvlText w:val="%3."/>
      <w:lvlJc w:val="right"/>
      <w:pPr>
        <w:ind w:left="2160" w:hanging="180"/>
      </w:pPr>
    </w:lvl>
    <w:lvl w:ilvl="3" w:tplc="88629963" w:tentative="1">
      <w:start w:val="1"/>
      <w:numFmt w:val="decimal"/>
      <w:lvlText w:val="%4."/>
      <w:lvlJc w:val="left"/>
      <w:pPr>
        <w:ind w:left="2880" w:hanging="360"/>
      </w:pPr>
    </w:lvl>
    <w:lvl w:ilvl="4" w:tplc="88629963" w:tentative="1">
      <w:start w:val="1"/>
      <w:numFmt w:val="lowerLetter"/>
      <w:lvlText w:val="%5."/>
      <w:lvlJc w:val="left"/>
      <w:pPr>
        <w:ind w:left="3600" w:hanging="360"/>
      </w:pPr>
    </w:lvl>
    <w:lvl w:ilvl="5" w:tplc="88629963" w:tentative="1">
      <w:start w:val="1"/>
      <w:numFmt w:val="lowerRoman"/>
      <w:lvlText w:val="%6."/>
      <w:lvlJc w:val="right"/>
      <w:pPr>
        <w:ind w:left="4320" w:hanging="180"/>
      </w:pPr>
    </w:lvl>
    <w:lvl w:ilvl="6" w:tplc="88629963" w:tentative="1">
      <w:start w:val="1"/>
      <w:numFmt w:val="decimal"/>
      <w:lvlText w:val="%7."/>
      <w:lvlJc w:val="left"/>
      <w:pPr>
        <w:ind w:left="5040" w:hanging="360"/>
      </w:pPr>
    </w:lvl>
    <w:lvl w:ilvl="7" w:tplc="88629963" w:tentative="1">
      <w:start w:val="1"/>
      <w:numFmt w:val="lowerLetter"/>
      <w:lvlText w:val="%8."/>
      <w:lvlJc w:val="left"/>
      <w:pPr>
        <w:ind w:left="5760" w:hanging="360"/>
      </w:pPr>
    </w:lvl>
    <w:lvl w:ilvl="8" w:tplc="886299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64">
    <w:multiLevelType w:val="hybridMultilevel"/>
    <w:lvl w:ilvl="0" w:tplc="61480568">
      <w:start w:val="1"/>
      <w:numFmt w:val="decimal"/>
      <w:lvlText w:val="%1."/>
      <w:lvlJc w:val="left"/>
      <w:pPr>
        <w:ind w:left="720" w:hanging="360"/>
      </w:pPr>
    </w:lvl>
    <w:lvl w:ilvl="1" w:tplc="61480568" w:tentative="1">
      <w:start w:val="1"/>
      <w:numFmt w:val="lowerLetter"/>
      <w:lvlText w:val="%2."/>
      <w:lvlJc w:val="left"/>
      <w:pPr>
        <w:ind w:left="1440" w:hanging="360"/>
      </w:pPr>
    </w:lvl>
    <w:lvl w:ilvl="2" w:tplc="61480568" w:tentative="1">
      <w:start w:val="1"/>
      <w:numFmt w:val="lowerRoman"/>
      <w:lvlText w:val="%3."/>
      <w:lvlJc w:val="right"/>
      <w:pPr>
        <w:ind w:left="2160" w:hanging="180"/>
      </w:pPr>
    </w:lvl>
    <w:lvl w:ilvl="3" w:tplc="61480568" w:tentative="1">
      <w:start w:val="1"/>
      <w:numFmt w:val="decimal"/>
      <w:lvlText w:val="%4."/>
      <w:lvlJc w:val="left"/>
      <w:pPr>
        <w:ind w:left="2880" w:hanging="360"/>
      </w:pPr>
    </w:lvl>
    <w:lvl w:ilvl="4" w:tplc="61480568" w:tentative="1">
      <w:start w:val="1"/>
      <w:numFmt w:val="lowerLetter"/>
      <w:lvlText w:val="%5."/>
      <w:lvlJc w:val="left"/>
      <w:pPr>
        <w:ind w:left="3600" w:hanging="360"/>
      </w:pPr>
    </w:lvl>
    <w:lvl w:ilvl="5" w:tplc="61480568" w:tentative="1">
      <w:start w:val="1"/>
      <w:numFmt w:val="lowerRoman"/>
      <w:lvlText w:val="%6."/>
      <w:lvlJc w:val="right"/>
      <w:pPr>
        <w:ind w:left="4320" w:hanging="180"/>
      </w:pPr>
    </w:lvl>
    <w:lvl w:ilvl="6" w:tplc="61480568" w:tentative="1">
      <w:start w:val="1"/>
      <w:numFmt w:val="decimal"/>
      <w:lvlText w:val="%7."/>
      <w:lvlJc w:val="left"/>
      <w:pPr>
        <w:ind w:left="5040" w:hanging="360"/>
      </w:pPr>
    </w:lvl>
    <w:lvl w:ilvl="7" w:tplc="61480568" w:tentative="1">
      <w:start w:val="1"/>
      <w:numFmt w:val="lowerLetter"/>
      <w:lvlText w:val="%8."/>
      <w:lvlJc w:val="left"/>
      <w:pPr>
        <w:ind w:left="5760" w:hanging="360"/>
      </w:pPr>
    </w:lvl>
    <w:lvl w:ilvl="8" w:tplc="614805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63">
    <w:multiLevelType w:val="hybridMultilevel"/>
    <w:lvl w:ilvl="0" w:tplc="24307412">
      <w:start w:val="1"/>
      <w:numFmt w:val="decimal"/>
      <w:lvlText w:val="%1."/>
      <w:lvlJc w:val="left"/>
      <w:pPr>
        <w:ind w:left="720" w:hanging="360"/>
      </w:pPr>
    </w:lvl>
    <w:lvl w:ilvl="1" w:tplc="24307412" w:tentative="1">
      <w:start w:val="1"/>
      <w:numFmt w:val="lowerLetter"/>
      <w:lvlText w:val="%2."/>
      <w:lvlJc w:val="left"/>
      <w:pPr>
        <w:ind w:left="1440" w:hanging="360"/>
      </w:pPr>
    </w:lvl>
    <w:lvl w:ilvl="2" w:tplc="24307412" w:tentative="1">
      <w:start w:val="1"/>
      <w:numFmt w:val="lowerRoman"/>
      <w:lvlText w:val="%3."/>
      <w:lvlJc w:val="right"/>
      <w:pPr>
        <w:ind w:left="2160" w:hanging="180"/>
      </w:pPr>
    </w:lvl>
    <w:lvl w:ilvl="3" w:tplc="24307412" w:tentative="1">
      <w:start w:val="1"/>
      <w:numFmt w:val="decimal"/>
      <w:lvlText w:val="%4."/>
      <w:lvlJc w:val="left"/>
      <w:pPr>
        <w:ind w:left="2880" w:hanging="360"/>
      </w:pPr>
    </w:lvl>
    <w:lvl w:ilvl="4" w:tplc="24307412" w:tentative="1">
      <w:start w:val="1"/>
      <w:numFmt w:val="lowerLetter"/>
      <w:lvlText w:val="%5."/>
      <w:lvlJc w:val="left"/>
      <w:pPr>
        <w:ind w:left="3600" w:hanging="360"/>
      </w:pPr>
    </w:lvl>
    <w:lvl w:ilvl="5" w:tplc="24307412" w:tentative="1">
      <w:start w:val="1"/>
      <w:numFmt w:val="lowerRoman"/>
      <w:lvlText w:val="%6."/>
      <w:lvlJc w:val="right"/>
      <w:pPr>
        <w:ind w:left="4320" w:hanging="180"/>
      </w:pPr>
    </w:lvl>
    <w:lvl w:ilvl="6" w:tplc="24307412" w:tentative="1">
      <w:start w:val="1"/>
      <w:numFmt w:val="decimal"/>
      <w:lvlText w:val="%7."/>
      <w:lvlJc w:val="left"/>
      <w:pPr>
        <w:ind w:left="5040" w:hanging="360"/>
      </w:pPr>
    </w:lvl>
    <w:lvl w:ilvl="7" w:tplc="24307412" w:tentative="1">
      <w:start w:val="1"/>
      <w:numFmt w:val="lowerLetter"/>
      <w:lvlText w:val="%8."/>
      <w:lvlJc w:val="left"/>
      <w:pPr>
        <w:ind w:left="5760" w:hanging="360"/>
      </w:pPr>
    </w:lvl>
    <w:lvl w:ilvl="8" w:tplc="24307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62">
    <w:multiLevelType w:val="hybridMultilevel"/>
    <w:lvl w:ilvl="0" w:tplc="21681594">
      <w:start w:val="1"/>
      <w:numFmt w:val="decimal"/>
      <w:lvlText w:val="%1."/>
      <w:lvlJc w:val="left"/>
      <w:pPr>
        <w:ind w:left="720" w:hanging="360"/>
      </w:pPr>
    </w:lvl>
    <w:lvl w:ilvl="1" w:tplc="21681594" w:tentative="1">
      <w:start w:val="1"/>
      <w:numFmt w:val="lowerLetter"/>
      <w:lvlText w:val="%2."/>
      <w:lvlJc w:val="left"/>
      <w:pPr>
        <w:ind w:left="1440" w:hanging="360"/>
      </w:pPr>
    </w:lvl>
    <w:lvl w:ilvl="2" w:tplc="21681594" w:tentative="1">
      <w:start w:val="1"/>
      <w:numFmt w:val="lowerRoman"/>
      <w:lvlText w:val="%3."/>
      <w:lvlJc w:val="right"/>
      <w:pPr>
        <w:ind w:left="2160" w:hanging="180"/>
      </w:pPr>
    </w:lvl>
    <w:lvl w:ilvl="3" w:tplc="21681594" w:tentative="1">
      <w:start w:val="1"/>
      <w:numFmt w:val="decimal"/>
      <w:lvlText w:val="%4."/>
      <w:lvlJc w:val="left"/>
      <w:pPr>
        <w:ind w:left="2880" w:hanging="360"/>
      </w:pPr>
    </w:lvl>
    <w:lvl w:ilvl="4" w:tplc="21681594" w:tentative="1">
      <w:start w:val="1"/>
      <w:numFmt w:val="lowerLetter"/>
      <w:lvlText w:val="%5."/>
      <w:lvlJc w:val="left"/>
      <w:pPr>
        <w:ind w:left="3600" w:hanging="360"/>
      </w:pPr>
    </w:lvl>
    <w:lvl w:ilvl="5" w:tplc="21681594" w:tentative="1">
      <w:start w:val="1"/>
      <w:numFmt w:val="lowerRoman"/>
      <w:lvlText w:val="%6."/>
      <w:lvlJc w:val="right"/>
      <w:pPr>
        <w:ind w:left="4320" w:hanging="180"/>
      </w:pPr>
    </w:lvl>
    <w:lvl w:ilvl="6" w:tplc="21681594" w:tentative="1">
      <w:start w:val="1"/>
      <w:numFmt w:val="decimal"/>
      <w:lvlText w:val="%7."/>
      <w:lvlJc w:val="left"/>
      <w:pPr>
        <w:ind w:left="5040" w:hanging="360"/>
      </w:pPr>
    </w:lvl>
    <w:lvl w:ilvl="7" w:tplc="21681594" w:tentative="1">
      <w:start w:val="1"/>
      <w:numFmt w:val="lowerLetter"/>
      <w:lvlText w:val="%8."/>
      <w:lvlJc w:val="left"/>
      <w:pPr>
        <w:ind w:left="5760" w:hanging="360"/>
      </w:pPr>
    </w:lvl>
    <w:lvl w:ilvl="8" w:tplc="216815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61">
    <w:multiLevelType w:val="hybridMultilevel"/>
    <w:lvl w:ilvl="0" w:tplc="89802298">
      <w:start w:val="1"/>
      <w:numFmt w:val="decimal"/>
      <w:lvlText w:val="%1."/>
      <w:lvlJc w:val="left"/>
      <w:pPr>
        <w:ind w:left="720" w:hanging="360"/>
      </w:pPr>
    </w:lvl>
    <w:lvl w:ilvl="1" w:tplc="89802298" w:tentative="1">
      <w:start w:val="1"/>
      <w:numFmt w:val="lowerLetter"/>
      <w:lvlText w:val="%2."/>
      <w:lvlJc w:val="left"/>
      <w:pPr>
        <w:ind w:left="1440" w:hanging="360"/>
      </w:pPr>
    </w:lvl>
    <w:lvl w:ilvl="2" w:tplc="89802298" w:tentative="1">
      <w:start w:val="1"/>
      <w:numFmt w:val="lowerRoman"/>
      <w:lvlText w:val="%3."/>
      <w:lvlJc w:val="right"/>
      <w:pPr>
        <w:ind w:left="2160" w:hanging="180"/>
      </w:pPr>
    </w:lvl>
    <w:lvl w:ilvl="3" w:tplc="89802298" w:tentative="1">
      <w:start w:val="1"/>
      <w:numFmt w:val="decimal"/>
      <w:lvlText w:val="%4."/>
      <w:lvlJc w:val="left"/>
      <w:pPr>
        <w:ind w:left="2880" w:hanging="360"/>
      </w:pPr>
    </w:lvl>
    <w:lvl w:ilvl="4" w:tplc="89802298" w:tentative="1">
      <w:start w:val="1"/>
      <w:numFmt w:val="lowerLetter"/>
      <w:lvlText w:val="%5."/>
      <w:lvlJc w:val="left"/>
      <w:pPr>
        <w:ind w:left="3600" w:hanging="360"/>
      </w:pPr>
    </w:lvl>
    <w:lvl w:ilvl="5" w:tplc="89802298" w:tentative="1">
      <w:start w:val="1"/>
      <w:numFmt w:val="lowerRoman"/>
      <w:lvlText w:val="%6."/>
      <w:lvlJc w:val="right"/>
      <w:pPr>
        <w:ind w:left="4320" w:hanging="180"/>
      </w:pPr>
    </w:lvl>
    <w:lvl w:ilvl="6" w:tplc="89802298" w:tentative="1">
      <w:start w:val="1"/>
      <w:numFmt w:val="decimal"/>
      <w:lvlText w:val="%7."/>
      <w:lvlJc w:val="left"/>
      <w:pPr>
        <w:ind w:left="5040" w:hanging="360"/>
      </w:pPr>
    </w:lvl>
    <w:lvl w:ilvl="7" w:tplc="89802298" w:tentative="1">
      <w:start w:val="1"/>
      <w:numFmt w:val="lowerLetter"/>
      <w:lvlText w:val="%8."/>
      <w:lvlJc w:val="left"/>
      <w:pPr>
        <w:ind w:left="5760" w:hanging="360"/>
      </w:pPr>
    </w:lvl>
    <w:lvl w:ilvl="8" w:tplc="898022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60">
    <w:multiLevelType w:val="hybridMultilevel"/>
    <w:lvl w:ilvl="0" w:tplc="42435289">
      <w:start w:val="1"/>
      <w:numFmt w:val="decimal"/>
      <w:lvlText w:val="%1."/>
      <w:lvlJc w:val="left"/>
      <w:pPr>
        <w:ind w:left="720" w:hanging="360"/>
      </w:pPr>
    </w:lvl>
    <w:lvl w:ilvl="1" w:tplc="42435289" w:tentative="1">
      <w:start w:val="1"/>
      <w:numFmt w:val="lowerLetter"/>
      <w:lvlText w:val="%2."/>
      <w:lvlJc w:val="left"/>
      <w:pPr>
        <w:ind w:left="1440" w:hanging="360"/>
      </w:pPr>
    </w:lvl>
    <w:lvl w:ilvl="2" w:tplc="42435289" w:tentative="1">
      <w:start w:val="1"/>
      <w:numFmt w:val="lowerRoman"/>
      <w:lvlText w:val="%3."/>
      <w:lvlJc w:val="right"/>
      <w:pPr>
        <w:ind w:left="2160" w:hanging="180"/>
      </w:pPr>
    </w:lvl>
    <w:lvl w:ilvl="3" w:tplc="42435289" w:tentative="1">
      <w:start w:val="1"/>
      <w:numFmt w:val="decimal"/>
      <w:lvlText w:val="%4."/>
      <w:lvlJc w:val="left"/>
      <w:pPr>
        <w:ind w:left="2880" w:hanging="360"/>
      </w:pPr>
    </w:lvl>
    <w:lvl w:ilvl="4" w:tplc="42435289" w:tentative="1">
      <w:start w:val="1"/>
      <w:numFmt w:val="lowerLetter"/>
      <w:lvlText w:val="%5."/>
      <w:lvlJc w:val="left"/>
      <w:pPr>
        <w:ind w:left="3600" w:hanging="360"/>
      </w:pPr>
    </w:lvl>
    <w:lvl w:ilvl="5" w:tplc="42435289" w:tentative="1">
      <w:start w:val="1"/>
      <w:numFmt w:val="lowerRoman"/>
      <w:lvlText w:val="%6."/>
      <w:lvlJc w:val="right"/>
      <w:pPr>
        <w:ind w:left="4320" w:hanging="180"/>
      </w:pPr>
    </w:lvl>
    <w:lvl w:ilvl="6" w:tplc="42435289" w:tentative="1">
      <w:start w:val="1"/>
      <w:numFmt w:val="decimal"/>
      <w:lvlText w:val="%7."/>
      <w:lvlJc w:val="left"/>
      <w:pPr>
        <w:ind w:left="5040" w:hanging="360"/>
      </w:pPr>
    </w:lvl>
    <w:lvl w:ilvl="7" w:tplc="42435289" w:tentative="1">
      <w:start w:val="1"/>
      <w:numFmt w:val="lowerLetter"/>
      <w:lvlText w:val="%8."/>
      <w:lvlJc w:val="left"/>
      <w:pPr>
        <w:ind w:left="5760" w:hanging="360"/>
      </w:pPr>
    </w:lvl>
    <w:lvl w:ilvl="8" w:tplc="424352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59">
    <w:multiLevelType w:val="hybridMultilevel"/>
    <w:lvl w:ilvl="0" w:tplc="13610760">
      <w:start w:val="1"/>
      <w:numFmt w:val="decimal"/>
      <w:lvlText w:val="%1."/>
      <w:lvlJc w:val="left"/>
      <w:pPr>
        <w:ind w:left="720" w:hanging="360"/>
      </w:pPr>
    </w:lvl>
    <w:lvl w:ilvl="1" w:tplc="13610760" w:tentative="1">
      <w:start w:val="1"/>
      <w:numFmt w:val="lowerLetter"/>
      <w:lvlText w:val="%2."/>
      <w:lvlJc w:val="left"/>
      <w:pPr>
        <w:ind w:left="1440" w:hanging="360"/>
      </w:pPr>
    </w:lvl>
    <w:lvl w:ilvl="2" w:tplc="13610760" w:tentative="1">
      <w:start w:val="1"/>
      <w:numFmt w:val="lowerRoman"/>
      <w:lvlText w:val="%3."/>
      <w:lvlJc w:val="right"/>
      <w:pPr>
        <w:ind w:left="2160" w:hanging="180"/>
      </w:pPr>
    </w:lvl>
    <w:lvl w:ilvl="3" w:tplc="13610760" w:tentative="1">
      <w:start w:val="1"/>
      <w:numFmt w:val="decimal"/>
      <w:lvlText w:val="%4."/>
      <w:lvlJc w:val="left"/>
      <w:pPr>
        <w:ind w:left="2880" w:hanging="360"/>
      </w:pPr>
    </w:lvl>
    <w:lvl w:ilvl="4" w:tplc="13610760" w:tentative="1">
      <w:start w:val="1"/>
      <w:numFmt w:val="lowerLetter"/>
      <w:lvlText w:val="%5."/>
      <w:lvlJc w:val="left"/>
      <w:pPr>
        <w:ind w:left="3600" w:hanging="360"/>
      </w:pPr>
    </w:lvl>
    <w:lvl w:ilvl="5" w:tplc="13610760" w:tentative="1">
      <w:start w:val="1"/>
      <w:numFmt w:val="lowerRoman"/>
      <w:lvlText w:val="%6."/>
      <w:lvlJc w:val="right"/>
      <w:pPr>
        <w:ind w:left="4320" w:hanging="180"/>
      </w:pPr>
    </w:lvl>
    <w:lvl w:ilvl="6" w:tplc="13610760" w:tentative="1">
      <w:start w:val="1"/>
      <w:numFmt w:val="decimal"/>
      <w:lvlText w:val="%7."/>
      <w:lvlJc w:val="left"/>
      <w:pPr>
        <w:ind w:left="5040" w:hanging="360"/>
      </w:pPr>
    </w:lvl>
    <w:lvl w:ilvl="7" w:tplc="13610760" w:tentative="1">
      <w:start w:val="1"/>
      <w:numFmt w:val="lowerLetter"/>
      <w:lvlText w:val="%8."/>
      <w:lvlJc w:val="left"/>
      <w:pPr>
        <w:ind w:left="5760" w:hanging="360"/>
      </w:pPr>
    </w:lvl>
    <w:lvl w:ilvl="8" w:tplc="136107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58">
    <w:multiLevelType w:val="hybridMultilevel"/>
    <w:lvl w:ilvl="0" w:tplc="73989333">
      <w:start w:val="1"/>
      <w:numFmt w:val="decimal"/>
      <w:lvlText w:val="%1."/>
      <w:lvlJc w:val="left"/>
      <w:pPr>
        <w:ind w:left="720" w:hanging="360"/>
      </w:pPr>
    </w:lvl>
    <w:lvl w:ilvl="1" w:tplc="73989333" w:tentative="1">
      <w:start w:val="1"/>
      <w:numFmt w:val="lowerLetter"/>
      <w:lvlText w:val="%2."/>
      <w:lvlJc w:val="left"/>
      <w:pPr>
        <w:ind w:left="1440" w:hanging="360"/>
      </w:pPr>
    </w:lvl>
    <w:lvl w:ilvl="2" w:tplc="73989333" w:tentative="1">
      <w:start w:val="1"/>
      <w:numFmt w:val="lowerRoman"/>
      <w:lvlText w:val="%3."/>
      <w:lvlJc w:val="right"/>
      <w:pPr>
        <w:ind w:left="2160" w:hanging="180"/>
      </w:pPr>
    </w:lvl>
    <w:lvl w:ilvl="3" w:tplc="73989333" w:tentative="1">
      <w:start w:val="1"/>
      <w:numFmt w:val="decimal"/>
      <w:lvlText w:val="%4."/>
      <w:lvlJc w:val="left"/>
      <w:pPr>
        <w:ind w:left="2880" w:hanging="360"/>
      </w:pPr>
    </w:lvl>
    <w:lvl w:ilvl="4" w:tplc="73989333" w:tentative="1">
      <w:start w:val="1"/>
      <w:numFmt w:val="lowerLetter"/>
      <w:lvlText w:val="%5."/>
      <w:lvlJc w:val="left"/>
      <w:pPr>
        <w:ind w:left="3600" w:hanging="360"/>
      </w:pPr>
    </w:lvl>
    <w:lvl w:ilvl="5" w:tplc="73989333" w:tentative="1">
      <w:start w:val="1"/>
      <w:numFmt w:val="lowerRoman"/>
      <w:lvlText w:val="%6."/>
      <w:lvlJc w:val="right"/>
      <w:pPr>
        <w:ind w:left="4320" w:hanging="180"/>
      </w:pPr>
    </w:lvl>
    <w:lvl w:ilvl="6" w:tplc="73989333" w:tentative="1">
      <w:start w:val="1"/>
      <w:numFmt w:val="decimal"/>
      <w:lvlText w:val="%7."/>
      <w:lvlJc w:val="left"/>
      <w:pPr>
        <w:ind w:left="5040" w:hanging="360"/>
      </w:pPr>
    </w:lvl>
    <w:lvl w:ilvl="7" w:tplc="73989333" w:tentative="1">
      <w:start w:val="1"/>
      <w:numFmt w:val="lowerLetter"/>
      <w:lvlText w:val="%8."/>
      <w:lvlJc w:val="left"/>
      <w:pPr>
        <w:ind w:left="5760" w:hanging="360"/>
      </w:pPr>
    </w:lvl>
    <w:lvl w:ilvl="8" w:tplc="739893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57">
    <w:multiLevelType w:val="hybridMultilevel"/>
    <w:lvl w:ilvl="0" w:tplc="91693238">
      <w:start w:val="1"/>
      <w:numFmt w:val="decimal"/>
      <w:lvlText w:val="%1."/>
      <w:lvlJc w:val="left"/>
      <w:pPr>
        <w:ind w:left="720" w:hanging="360"/>
      </w:pPr>
    </w:lvl>
    <w:lvl w:ilvl="1" w:tplc="91693238" w:tentative="1">
      <w:start w:val="1"/>
      <w:numFmt w:val="lowerLetter"/>
      <w:lvlText w:val="%2."/>
      <w:lvlJc w:val="left"/>
      <w:pPr>
        <w:ind w:left="1440" w:hanging="360"/>
      </w:pPr>
    </w:lvl>
    <w:lvl w:ilvl="2" w:tplc="91693238" w:tentative="1">
      <w:start w:val="1"/>
      <w:numFmt w:val="lowerRoman"/>
      <w:lvlText w:val="%3."/>
      <w:lvlJc w:val="right"/>
      <w:pPr>
        <w:ind w:left="2160" w:hanging="180"/>
      </w:pPr>
    </w:lvl>
    <w:lvl w:ilvl="3" w:tplc="91693238" w:tentative="1">
      <w:start w:val="1"/>
      <w:numFmt w:val="decimal"/>
      <w:lvlText w:val="%4."/>
      <w:lvlJc w:val="left"/>
      <w:pPr>
        <w:ind w:left="2880" w:hanging="360"/>
      </w:pPr>
    </w:lvl>
    <w:lvl w:ilvl="4" w:tplc="91693238" w:tentative="1">
      <w:start w:val="1"/>
      <w:numFmt w:val="lowerLetter"/>
      <w:lvlText w:val="%5."/>
      <w:lvlJc w:val="left"/>
      <w:pPr>
        <w:ind w:left="3600" w:hanging="360"/>
      </w:pPr>
    </w:lvl>
    <w:lvl w:ilvl="5" w:tplc="91693238" w:tentative="1">
      <w:start w:val="1"/>
      <w:numFmt w:val="lowerRoman"/>
      <w:lvlText w:val="%6."/>
      <w:lvlJc w:val="right"/>
      <w:pPr>
        <w:ind w:left="4320" w:hanging="180"/>
      </w:pPr>
    </w:lvl>
    <w:lvl w:ilvl="6" w:tplc="91693238" w:tentative="1">
      <w:start w:val="1"/>
      <w:numFmt w:val="decimal"/>
      <w:lvlText w:val="%7."/>
      <w:lvlJc w:val="left"/>
      <w:pPr>
        <w:ind w:left="5040" w:hanging="360"/>
      </w:pPr>
    </w:lvl>
    <w:lvl w:ilvl="7" w:tplc="91693238" w:tentative="1">
      <w:start w:val="1"/>
      <w:numFmt w:val="lowerLetter"/>
      <w:lvlText w:val="%8."/>
      <w:lvlJc w:val="left"/>
      <w:pPr>
        <w:ind w:left="5760" w:hanging="360"/>
      </w:pPr>
    </w:lvl>
    <w:lvl w:ilvl="8" w:tplc="916932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56">
    <w:multiLevelType w:val="hybridMultilevel"/>
    <w:lvl w:ilvl="0" w:tplc="67635138">
      <w:start w:val="1"/>
      <w:numFmt w:val="decimal"/>
      <w:lvlText w:val="%1."/>
      <w:lvlJc w:val="left"/>
      <w:pPr>
        <w:ind w:left="720" w:hanging="360"/>
      </w:pPr>
    </w:lvl>
    <w:lvl w:ilvl="1" w:tplc="67635138" w:tentative="1">
      <w:start w:val="1"/>
      <w:numFmt w:val="lowerLetter"/>
      <w:lvlText w:val="%2."/>
      <w:lvlJc w:val="left"/>
      <w:pPr>
        <w:ind w:left="1440" w:hanging="360"/>
      </w:pPr>
    </w:lvl>
    <w:lvl w:ilvl="2" w:tplc="67635138" w:tentative="1">
      <w:start w:val="1"/>
      <w:numFmt w:val="lowerRoman"/>
      <w:lvlText w:val="%3."/>
      <w:lvlJc w:val="right"/>
      <w:pPr>
        <w:ind w:left="2160" w:hanging="180"/>
      </w:pPr>
    </w:lvl>
    <w:lvl w:ilvl="3" w:tplc="67635138" w:tentative="1">
      <w:start w:val="1"/>
      <w:numFmt w:val="decimal"/>
      <w:lvlText w:val="%4."/>
      <w:lvlJc w:val="left"/>
      <w:pPr>
        <w:ind w:left="2880" w:hanging="360"/>
      </w:pPr>
    </w:lvl>
    <w:lvl w:ilvl="4" w:tplc="67635138" w:tentative="1">
      <w:start w:val="1"/>
      <w:numFmt w:val="lowerLetter"/>
      <w:lvlText w:val="%5."/>
      <w:lvlJc w:val="left"/>
      <w:pPr>
        <w:ind w:left="3600" w:hanging="360"/>
      </w:pPr>
    </w:lvl>
    <w:lvl w:ilvl="5" w:tplc="67635138" w:tentative="1">
      <w:start w:val="1"/>
      <w:numFmt w:val="lowerRoman"/>
      <w:lvlText w:val="%6."/>
      <w:lvlJc w:val="right"/>
      <w:pPr>
        <w:ind w:left="4320" w:hanging="180"/>
      </w:pPr>
    </w:lvl>
    <w:lvl w:ilvl="6" w:tplc="67635138" w:tentative="1">
      <w:start w:val="1"/>
      <w:numFmt w:val="decimal"/>
      <w:lvlText w:val="%7."/>
      <w:lvlJc w:val="left"/>
      <w:pPr>
        <w:ind w:left="5040" w:hanging="360"/>
      </w:pPr>
    </w:lvl>
    <w:lvl w:ilvl="7" w:tplc="67635138" w:tentative="1">
      <w:start w:val="1"/>
      <w:numFmt w:val="lowerLetter"/>
      <w:lvlText w:val="%8."/>
      <w:lvlJc w:val="left"/>
      <w:pPr>
        <w:ind w:left="5760" w:hanging="360"/>
      </w:pPr>
    </w:lvl>
    <w:lvl w:ilvl="8" w:tplc="67635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55">
    <w:multiLevelType w:val="hybridMultilevel"/>
    <w:lvl w:ilvl="0" w:tplc="42497948">
      <w:start w:val="1"/>
      <w:numFmt w:val="decimal"/>
      <w:lvlText w:val="%1."/>
      <w:lvlJc w:val="left"/>
      <w:pPr>
        <w:ind w:left="720" w:hanging="360"/>
      </w:pPr>
    </w:lvl>
    <w:lvl w:ilvl="1" w:tplc="42497948" w:tentative="1">
      <w:start w:val="1"/>
      <w:numFmt w:val="lowerLetter"/>
      <w:lvlText w:val="%2."/>
      <w:lvlJc w:val="left"/>
      <w:pPr>
        <w:ind w:left="1440" w:hanging="360"/>
      </w:pPr>
    </w:lvl>
    <w:lvl w:ilvl="2" w:tplc="42497948" w:tentative="1">
      <w:start w:val="1"/>
      <w:numFmt w:val="lowerRoman"/>
      <w:lvlText w:val="%3."/>
      <w:lvlJc w:val="right"/>
      <w:pPr>
        <w:ind w:left="2160" w:hanging="180"/>
      </w:pPr>
    </w:lvl>
    <w:lvl w:ilvl="3" w:tplc="42497948" w:tentative="1">
      <w:start w:val="1"/>
      <w:numFmt w:val="decimal"/>
      <w:lvlText w:val="%4."/>
      <w:lvlJc w:val="left"/>
      <w:pPr>
        <w:ind w:left="2880" w:hanging="360"/>
      </w:pPr>
    </w:lvl>
    <w:lvl w:ilvl="4" w:tplc="42497948" w:tentative="1">
      <w:start w:val="1"/>
      <w:numFmt w:val="lowerLetter"/>
      <w:lvlText w:val="%5."/>
      <w:lvlJc w:val="left"/>
      <w:pPr>
        <w:ind w:left="3600" w:hanging="360"/>
      </w:pPr>
    </w:lvl>
    <w:lvl w:ilvl="5" w:tplc="42497948" w:tentative="1">
      <w:start w:val="1"/>
      <w:numFmt w:val="lowerRoman"/>
      <w:lvlText w:val="%6."/>
      <w:lvlJc w:val="right"/>
      <w:pPr>
        <w:ind w:left="4320" w:hanging="180"/>
      </w:pPr>
    </w:lvl>
    <w:lvl w:ilvl="6" w:tplc="42497948" w:tentative="1">
      <w:start w:val="1"/>
      <w:numFmt w:val="decimal"/>
      <w:lvlText w:val="%7."/>
      <w:lvlJc w:val="left"/>
      <w:pPr>
        <w:ind w:left="5040" w:hanging="360"/>
      </w:pPr>
    </w:lvl>
    <w:lvl w:ilvl="7" w:tplc="42497948" w:tentative="1">
      <w:start w:val="1"/>
      <w:numFmt w:val="lowerLetter"/>
      <w:lvlText w:val="%8."/>
      <w:lvlJc w:val="left"/>
      <w:pPr>
        <w:ind w:left="5760" w:hanging="360"/>
      </w:pPr>
    </w:lvl>
    <w:lvl w:ilvl="8" w:tplc="42497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54">
    <w:multiLevelType w:val="hybridMultilevel"/>
    <w:lvl w:ilvl="0" w:tplc="16801845">
      <w:start w:val="1"/>
      <w:numFmt w:val="decimal"/>
      <w:lvlText w:val="%1."/>
      <w:lvlJc w:val="left"/>
      <w:pPr>
        <w:ind w:left="720" w:hanging="360"/>
      </w:pPr>
    </w:lvl>
    <w:lvl w:ilvl="1" w:tplc="16801845" w:tentative="1">
      <w:start w:val="1"/>
      <w:numFmt w:val="lowerLetter"/>
      <w:lvlText w:val="%2."/>
      <w:lvlJc w:val="left"/>
      <w:pPr>
        <w:ind w:left="1440" w:hanging="360"/>
      </w:pPr>
    </w:lvl>
    <w:lvl w:ilvl="2" w:tplc="16801845" w:tentative="1">
      <w:start w:val="1"/>
      <w:numFmt w:val="lowerRoman"/>
      <w:lvlText w:val="%3."/>
      <w:lvlJc w:val="right"/>
      <w:pPr>
        <w:ind w:left="2160" w:hanging="180"/>
      </w:pPr>
    </w:lvl>
    <w:lvl w:ilvl="3" w:tplc="16801845" w:tentative="1">
      <w:start w:val="1"/>
      <w:numFmt w:val="decimal"/>
      <w:lvlText w:val="%4."/>
      <w:lvlJc w:val="left"/>
      <w:pPr>
        <w:ind w:left="2880" w:hanging="360"/>
      </w:pPr>
    </w:lvl>
    <w:lvl w:ilvl="4" w:tplc="16801845" w:tentative="1">
      <w:start w:val="1"/>
      <w:numFmt w:val="lowerLetter"/>
      <w:lvlText w:val="%5."/>
      <w:lvlJc w:val="left"/>
      <w:pPr>
        <w:ind w:left="3600" w:hanging="360"/>
      </w:pPr>
    </w:lvl>
    <w:lvl w:ilvl="5" w:tplc="16801845" w:tentative="1">
      <w:start w:val="1"/>
      <w:numFmt w:val="lowerRoman"/>
      <w:lvlText w:val="%6."/>
      <w:lvlJc w:val="right"/>
      <w:pPr>
        <w:ind w:left="4320" w:hanging="180"/>
      </w:pPr>
    </w:lvl>
    <w:lvl w:ilvl="6" w:tplc="16801845" w:tentative="1">
      <w:start w:val="1"/>
      <w:numFmt w:val="decimal"/>
      <w:lvlText w:val="%7."/>
      <w:lvlJc w:val="left"/>
      <w:pPr>
        <w:ind w:left="5040" w:hanging="360"/>
      </w:pPr>
    </w:lvl>
    <w:lvl w:ilvl="7" w:tplc="16801845" w:tentative="1">
      <w:start w:val="1"/>
      <w:numFmt w:val="lowerLetter"/>
      <w:lvlText w:val="%8."/>
      <w:lvlJc w:val="left"/>
      <w:pPr>
        <w:ind w:left="5760" w:hanging="360"/>
      </w:pPr>
    </w:lvl>
    <w:lvl w:ilvl="8" w:tplc="168018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53">
    <w:multiLevelType w:val="hybridMultilevel"/>
    <w:lvl w:ilvl="0" w:tplc="19785374">
      <w:start w:val="1"/>
      <w:numFmt w:val="decimal"/>
      <w:lvlText w:val="%1."/>
      <w:lvlJc w:val="left"/>
      <w:pPr>
        <w:ind w:left="720" w:hanging="360"/>
      </w:pPr>
    </w:lvl>
    <w:lvl w:ilvl="1" w:tplc="19785374" w:tentative="1">
      <w:start w:val="1"/>
      <w:numFmt w:val="lowerLetter"/>
      <w:lvlText w:val="%2."/>
      <w:lvlJc w:val="left"/>
      <w:pPr>
        <w:ind w:left="1440" w:hanging="360"/>
      </w:pPr>
    </w:lvl>
    <w:lvl w:ilvl="2" w:tplc="19785374" w:tentative="1">
      <w:start w:val="1"/>
      <w:numFmt w:val="lowerRoman"/>
      <w:lvlText w:val="%3."/>
      <w:lvlJc w:val="right"/>
      <w:pPr>
        <w:ind w:left="2160" w:hanging="180"/>
      </w:pPr>
    </w:lvl>
    <w:lvl w:ilvl="3" w:tplc="19785374" w:tentative="1">
      <w:start w:val="1"/>
      <w:numFmt w:val="decimal"/>
      <w:lvlText w:val="%4."/>
      <w:lvlJc w:val="left"/>
      <w:pPr>
        <w:ind w:left="2880" w:hanging="360"/>
      </w:pPr>
    </w:lvl>
    <w:lvl w:ilvl="4" w:tplc="19785374" w:tentative="1">
      <w:start w:val="1"/>
      <w:numFmt w:val="lowerLetter"/>
      <w:lvlText w:val="%5."/>
      <w:lvlJc w:val="left"/>
      <w:pPr>
        <w:ind w:left="3600" w:hanging="360"/>
      </w:pPr>
    </w:lvl>
    <w:lvl w:ilvl="5" w:tplc="19785374" w:tentative="1">
      <w:start w:val="1"/>
      <w:numFmt w:val="lowerRoman"/>
      <w:lvlText w:val="%6."/>
      <w:lvlJc w:val="right"/>
      <w:pPr>
        <w:ind w:left="4320" w:hanging="180"/>
      </w:pPr>
    </w:lvl>
    <w:lvl w:ilvl="6" w:tplc="19785374" w:tentative="1">
      <w:start w:val="1"/>
      <w:numFmt w:val="decimal"/>
      <w:lvlText w:val="%7."/>
      <w:lvlJc w:val="left"/>
      <w:pPr>
        <w:ind w:left="5040" w:hanging="360"/>
      </w:pPr>
    </w:lvl>
    <w:lvl w:ilvl="7" w:tplc="19785374" w:tentative="1">
      <w:start w:val="1"/>
      <w:numFmt w:val="lowerLetter"/>
      <w:lvlText w:val="%8."/>
      <w:lvlJc w:val="left"/>
      <w:pPr>
        <w:ind w:left="5760" w:hanging="360"/>
      </w:pPr>
    </w:lvl>
    <w:lvl w:ilvl="8" w:tplc="197853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52">
    <w:multiLevelType w:val="hybridMultilevel"/>
    <w:lvl w:ilvl="0" w:tplc="83690057">
      <w:start w:val="1"/>
      <w:numFmt w:val="decimal"/>
      <w:lvlText w:val="%1."/>
      <w:lvlJc w:val="left"/>
      <w:pPr>
        <w:ind w:left="720" w:hanging="360"/>
      </w:pPr>
    </w:lvl>
    <w:lvl w:ilvl="1" w:tplc="83690057" w:tentative="1">
      <w:start w:val="1"/>
      <w:numFmt w:val="lowerLetter"/>
      <w:lvlText w:val="%2."/>
      <w:lvlJc w:val="left"/>
      <w:pPr>
        <w:ind w:left="1440" w:hanging="360"/>
      </w:pPr>
    </w:lvl>
    <w:lvl w:ilvl="2" w:tplc="83690057" w:tentative="1">
      <w:start w:val="1"/>
      <w:numFmt w:val="lowerRoman"/>
      <w:lvlText w:val="%3."/>
      <w:lvlJc w:val="right"/>
      <w:pPr>
        <w:ind w:left="2160" w:hanging="180"/>
      </w:pPr>
    </w:lvl>
    <w:lvl w:ilvl="3" w:tplc="83690057" w:tentative="1">
      <w:start w:val="1"/>
      <w:numFmt w:val="decimal"/>
      <w:lvlText w:val="%4."/>
      <w:lvlJc w:val="left"/>
      <w:pPr>
        <w:ind w:left="2880" w:hanging="360"/>
      </w:pPr>
    </w:lvl>
    <w:lvl w:ilvl="4" w:tplc="83690057" w:tentative="1">
      <w:start w:val="1"/>
      <w:numFmt w:val="lowerLetter"/>
      <w:lvlText w:val="%5."/>
      <w:lvlJc w:val="left"/>
      <w:pPr>
        <w:ind w:left="3600" w:hanging="360"/>
      </w:pPr>
    </w:lvl>
    <w:lvl w:ilvl="5" w:tplc="83690057" w:tentative="1">
      <w:start w:val="1"/>
      <w:numFmt w:val="lowerRoman"/>
      <w:lvlText w:val="%6."/>
      <w:lvlJc w:val="right"/>
      <w:pPr>
        <w:ind w:left="4320" w:hanging="180"/>
      </w:pPr>
    </w:lvl>
    <w:lvl w:ilvl="6" w:tplc="83690057" w:tentative="1">
      <w:start w:val="1"/>
      <w:numFmt w:val="decimal"/>
      <w:lvlText w:val="%7."/>
      <w:lvlJc w:val="left"/>
      <w:pPr>
        <w:ind w:left="5040" w:hanging="360"/>
      </w:pPr>
    </w:lvl>
    <w:lvl w:ilvl="7" w:tplc="83690057" w:tentative="1">
      <w:start w:val="1"/>
      <w:numFmt w:val="lowerLetter"/>
      <w:lvlText w:val="%8."/>
      <w:lvlJc w:val="left"/>
      <w:pPr>
        <w:ind w:left="5760" w:hanging="360"/>
      </w:pPr>
    </w:lvl>
    <w:lvl w:ilvl="8" w:tplc="836900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51">
    <w:multiLevelType w:val="hybridMultilevel"/>
    <w:lvl w:ilvl="0" w:tplc="42678787">
      <w:start w:val="1"/>
      <w:numFmt w:val="decimal"/>
      <w:lvlText w:val="%1."/>
      <w:lvlJc w:val="left"/>
      <w:pPr>
        <w:ind w:left="720" w:hanging="360"/>
      </w:pPr>
    </w:lvl>
    <w:lvl w:ilvl="1" w:tplc="42678787" w:tentative="1">
      <w:start w:val="1"/>
      <w:numFmt w:val="lowerLetter"/>
      <w:lvlText w:val="%2."/>
      <w:lvlJc w:val="left"/>
      <w:pPr>
        <w:ind w:left="1440" w:hanging="360"/>
      </w:pPr>
    </w:lvl>
    <w:lvl w:ilvl="2" w:tplc="42678787" w:tentative="1">
      <w:start w:val="1"/>
      <w:numFmt w:val="lowerRoman"/>
      <w:lvlText w:val="%3."/>
      <w:lvlJc w:val="right"/>
      <w:pPr>
        <w:ind w:left="2160" w:hanging="180"/>
      </w:pPr>
    </w:lvl>
    <w:lvl w:ilvl="3" w:tplc="42678787" w:tentative="1">
      <w:start w:val="1"/>
      <w:numFmt w:val="decimal"/>
      <w:lvlText w:val="%4."/>
      <w:lvlJc w:val="left"/>
      <w:pPr>
        <w:ind w:left="2880" w:hanging="360"/>
      </w:pPr>
    </w:lvl>
    <w:lvl w:ilvl="4" w:tplc="42678787" w:tentative="1">
      <w:start w:val="1"/>
      <w:numFmt w:val="lowerLetter"/>
      <w:lvlText w:val="%5."/>
      <w:lvlJc w:val="left"/>
      <w:pPr>
        <w:ind w:left="3600" w:hanging="360"/>
      </w:pPr>
    </w:lvl>
    <w:lvl w:ilvl="5" w:tplc="42678787" w:tentative="1">
      <w:start w:val="1"/>
      <w:numFmt w:val="lowerRoman"/>
      <w:lvlText w:val="%6."/>
      <w:lvlJc w:val="right"/>
      <w:pPr>
        <w:ind w:left="4320" w:hanging="180"/>
      </w:pPr>
    </w:lvl>
    <w:lvl w:ilvl="6" w:tplc="42678787" w:tentative="1">
      <w:start w:val="1"/>
      <w:numFmt w:val="decimal"/>
      <w:lvlText w:val="%7."/>
      <w:lvlJc w:val="left"/>
      <w:pPr>
        <w:ind w:left="5040" w:hanging="360"/>
      </w:pPr>
    </w:lvl>
    <w:lvl w:ilvl="7" w:tplc="42678787" w:tentative="1">
      <w:start w:val="1"/>
      <w:numFmt w:val="lowerLetter"/>
      <w:lvlText w:val="%8."/>
      <w:lvlJc w:val="left"/>
      <w:pPr>
        <w:ind w:left="5760" w:hanging="360"/>
      </w:pPr>
    </w:lvl>
    <w:lvl w:ilvl="8" w:tplc="426787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50">
    <w:multiLevelType w:val="hybridMultilevel"/>
    <w:lvl w:ilvl="0" w:tplc="18805101">
      <w:start w:val="1"/>
      <w:numFmt w:val="decimal"/>
      <w:lvlText w:val="%1."/>
      <w:lvlJc w:val="left"/>
      <w:pPr>
        <w:ind w:left="720" w:hanging="360"/>
      </w:pPr>
    </w:lvl>
    <w:lvl w:ilvl="1" w:tplc="18805101" w:tentative="1">
      <w:start w:val="1"/>
      <w:numFmt w:val="lowerLetter"/>
      <w:lvlText w:val="%2."/>
      <w:lvlJc w:val="left"/>
      <w:pPr>
        <w:ind w:left="1440" w:hanging="360"/>
      </w:pPr>
    </w:lvl>
    <w:lvl w:ilvl="2" w:tplc="18805101" w:tentative="1">
      <w:start w:val="1"/>
      <w:numFmt w:val="lowerRoman"/>
      <w:lvlText w:val="%3."/>
      <w:lvlJc w:val="right"/>
      <w:pPr>
        <w:ind w:left="2160" w:hanging="180"/>
      </w:pPr>
    </w:lvl>
    <w:lvl w:ilvl="3" w:tplc="18805101" w:tentative="1">
      <w:start w:val="1"/>
      <w:numFmt w:val="decimal"/>
      <w:lvlText w:val="%4."/>
      <w:lvlJc w:val="left"/>
      <w:pPr>
        <w:ind w:left="2880" w:hanging="360"/>
      </w:pPr>
    </w:lvl>
    <w:lvl w:ilvl="4" w:tplc="18805101" w:tentative="1">
      <w:start w:val="1"/>
      <w:numFmt w:val="lowerLetter"/>
      <w:lvlText w:val="%5."/>
      <w:lvlJc w:val="left"/>
      <w:pPr>
        <w:ind w:left="3600" w:hanging="360"/>
      </w:pPr>
    </w:lvl>
    <w:lvl w:ilvl="5" w:tplc="18805101" w:tentative="1">
      <w:start w:val="1"/>
      <w:numFmt w:val="lowerRoman"/>
      <w:lvlText w:val="%6."/>
      <w:lvlJc w:val="right"/>
      <w:pPr>
        <w:ind w:left="4320" w:hanging="180"/>
      </w:pPr>
    </w:lvl>
    <w:lvl w:ilvl="6" w:tplc="18805101" w:tentative="1">
      <w:start w:val="1"/>
      <w:numFmt w:val="decimal"/>
      <w:lvlText w:val="%7."/>
      <w:lvlJc w:val="left"/>
      <w:pPr>
        <w:ind w:left="5040" w:hanging="360"/>
      </w:pPr>
    </w:lvl>
    <w:lvl w:ilvl="7" w:tplc="18805101" w:tentative="1">
      <w:start w:val="1"/>
      <w:numFmt w:val="lowerLetter"/>
      <w:lvlText w:val="%8."/>
      <w:lvlJc w:val="left"/>
      <w:pPr>
        <w:ind w:left="5760" w:hanging="360"/>
      </w:pPr>
    </w:lvl>
    <w:lvl w:ilvl="8" w:tplc="188051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49">
    <w:multiLevelType w:val="hybridMultilevel"/>
    <w:lvl w:ilvl="0" w:tplc="75731761">
      <w:start w:val="1"/>
      <w:numFmt w:val="decimal"/>
      <w:lvlText w:val="%1."/>
      <w:lvlJc w:val="left"/>
      <w:pPr>
        <w:ind w:left="720" w:hanging="360"/>
      </w:pPr>
    </w:lvl>
    <w:lvl w:ilvl="1" w:tplc="75731761" w:tentative="1">
      <w:start w:val="1"/>
      <w:numFmt w:val="lowerLetter"/>
      <w:lvlText w:val="%2."/>
      <w:lvlJc w:val="left"/>
      <w:pPr>
        <w:ind w:left="1440" w:hanging="360"/>
      </w:pPr>
    </w:lvl>
    <w:lvl w:ilvl="2" w:tplc="75731761" w:tentative="1">
      <w:start w:val="1"/>
      <w:numFmt w:val="lowerRoman"/>
      <w:lvlText w:val="%3."/>
      <w:lvlJc w:val="right"/>
      <w:pPr>
        <w:ind w:left="2160" w:hanging="180"/>
      </w:pPr>
    </w:lvl>
    <w:lvl w:ilvl="3" w:tplc="75731761" w:tentative="1">
      <w:start w:val="1"/>
      <w:numFmt w:val="decimal"/>
      <w:lvlText w:val="%4."/>
      <w:lvlJc w:val="left"/>
      <w:pPr>
        <w:ind w:left="2880" w:hanging="360"/>
      </w:pPr>
    </w:lvl>
    <w:lvl w:ilvl="4" w:tplc="75731761" w:tentative="1">
      <w:start w:val="1"/>
      <w:numFmt w:val="lowerLetter"/>
      <w:lvlText w:val="%5."/>
      <w:lvlJc w:val="left"/>
      <w:pPr>
        <w:ind w:left="3600" w:hanging="360"/>
      </w:pPr>
    </w:lvl>
    <w:lvl w:ilvl="5" w:tplc="75731761" w:tentative="1">
      <w:start w:val="1"/>
      <w:numFmt w:val="lowerRoman"/>
      <w:lvlText w:val="%6."/>
      <w:lvlJc w:val="right"/>
      <w:pPr>
        <w:ind w:left="4320" w:hanging="180"/>
      </w:pPr>
    </w:lvl>
    <w:lvl w:ilvl="6" w:tplc="75731761" w:tentative="1">
      <w:start w:val="1"/>
      <w:numFmt w:val="decimal"/>
      <w:lvlText w:val="%7."/>
      <w:lvlJc w:val="left"/>
      <w:pPr>
        <w:ind w:left="5040" w:hanging="360"/>
      </w:pPr>
    </w:lvl>
    <w:lvl w:ilvl="7" w:tplc="75731761" w:tentative="1">
      <w:start w:val="1"/>
      <w:numFmt w:val="lowerLetter"/>
      <w:lvlText w:val="%8."/>
      <w:lvlJc w:val="left"/>
      <w:pPr>
        <w:ind w:left="5760" w:hanging="360"/>
      </w:pPr>
    </w:lvl>
    <w:lvl w:ilvl="8" w:tplc="757317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48">
    <w:multiLevelType w:val="hybridMultilevel"/>
    <w:lvl w:ilvl="0" w:tplc="422700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9448">
    <w:abstractNumId w:val="19448"/>
  </w:num>
  <w:num w:numId="19449">
    <w:abstractNumId w:val="19449"/>
  </w:num>
  <w:num w:numId="19450">
    <w:abstractNumId w:val="19450"/>
  </w:num>
  <w:num w:numId="19451">
    <w:abstractNumId w:val="19451"/>
  </w:num>
  <w:num w:numId="19452">
    <w:abstractNumId w:val="19452"/>
  </w:num>
  <w:num w:numId="19453">
    <w:abstractNumId w:val="19453"/>
  </w:num>
  <w:num w:numId="19454">
    <w:abstractNumId w:val="19454"/>
  </w:num>
  <w:num w:numId="19455">
    <w:abstractNumId w:val="19455"/>
  </w:num>
  <w:num w:numId="19456">
    <w:abstractNumId w:val="19456"/>
  </w:num>
  <w:num w:numId="19457">
    <w:abstractNumId w:val="19457"/>
  </w:num>
  <w:num w:numId="19458">
    <w:abstractNumId w:val="19458"/>
  </w:num>
  <w:num w:numId="19459">
    <w:abstractNumId w:val="19459"/>
  </w:num>
  <w:num w:numId="19460">
    <w:abstractNumId w:val="19460"/>
  </w:num>
  <w:num w:numId="19461">
    <w:abstractNumId w:val="19461"/>
  </w:num>
  <w:num w:numId="19462">
    <w:abstractNumId w:val="19462"/>
  </w:num>
  <w:num w:numId="19463">
    <w:abstractNumId w:val="19463"/>
  </w:num>
  <w:num w:numId="19464">
    <w:abstractNumId w:val="19464"/>
  </w:num>
  <w:num w:numId="19465">
    <w:abstractNumId w:val="19465"/>
  </w:num>
  <w:num w:numId="19466">
    <w:abstractNumId w:val="19466"/>
  </w:num>
  <w:num w:numId="19467">
    <w:abstractNumId w:val="19467"/>
  </w:num>
  <w:num w:numId="19468">
    <w:abstractNumId w:val="19468"/>
  </w:num>
  <w:num w:numId="19469">
    <w:abstractNumId w:val="19469"/>
  </w:num>
  <w:num w:numId="19470">
    <w:abstractNumId w:val="19470"/>
  </w:num>
  <w:num w:numId="19471">
    <w:abstractNumId w:val="19471"/>
  </w:num>
  <w:num w:numId="19472">
    <w:abstractNumId w:val="19472"/>
  </w:num>
  <w:num w:numId="19473">
    <w:abstractNumId w:val="19473"/>
  </w:num>
  <w:num w:numId="19474">
    <w:abstractNumId w:val="19474"/>
  </w:num>
  <w:num w:numId="19475">
    <w:abstractNumId w:val="19475"/>
  </w:num>
  <w:num w:numId="19476">
    <w:abstractNumId w:val="19476"/>
  </w:num>
  <w:num w:numId="19477">
    <w:abstractNumId w:val="19477"/>
  </w:num>
  <w:num w:numId="19478">
    <w:abstractNumId w:val="19478"/>
  </w:num>
  <w:num w:numId="19479">
    <w:abstractNumId w:val="19479"/>
  </w:num>
  <w:num w:numId="19480">
    <w:abstractNumId w:val="19480"/>
  </w:num>
  <w:num w:numId="19481">
    <w:abstractNumId w:val="19481"/>
  </w:num>
  <w:num w:numId="19482">
    <w:abstractNumId w:val="19482"/>
  </w:num>
  <w:num w:numId="19483">
    <w:abstractNumId w:val="19483"/>
  </w:num>
  <w:num w:numId="19484">
    <w:abstractNumId w:val="19484"/>
  </w:num>
  <w:num w:numId="19485">
    <w:abstractNumId w:val="19485"/>
  </w:num>
  <w:num w:numId="19486">
    <w:abstractNumId w:val="19486"/>
  </w:num>
  <w:num w:numId="19487">
    <w:abstractNumId w:val="19487"/>
  </w:num>
  <w:num w:numId="19488">
    <w:abstractNumId w:val="19488"/>
  </w:num>
  <w:num w:numId="19489">
    <w:abstractNumId w:val="19489"/>
  </w:num>
  <w:num w:numId="19490">
    <w:abstractNumId w:val="19490"/>
  </w:num>
  <w:num w:numId="19491">
    <w:abstractNumId w:val="19491"/>
  </w:num>
  <w:num w:numId="19492">
    <w:abstractNumId w:val="19492"/>
  </w:num>
  <w:num w:numId="19493">
    <w:abstractNumId w:val="19493"/>
  </w:num>
  <w:num w:numId="19494">
    <w:abstractNumId w:val="19494"/>
  </w:num>
  <w:num w:numId="19495">
    <w:abstractNumId w:val="19495"/>
  </w:num>
  <w:num w:numId="19496">
    <w:abstractNumId w:val="19496"/>
  </w:num>
  <w:num w:numId="19497">
    <w:abstractNumId w:val="19497"/>
  </w:num>
  <w:num w:numId="19498">
    <w:abstractNumId w:val="19498"/>
  </w:num>
  <w:num w:numId="19499">
    <w:abstractNumId w:val="19499"/>
  </w:num>
  <w:num w:numId="19500">
    <w:abstractNumId w:val="19500"/>
  </w:num>
  <w:num w:numId="19501">
    <w:abstractNumId w:val="19501"/>
  </w:num>
  <w:num w:numId="19502">
    <w:abstractNumId w:val="19502"/>
  </w:num>
  <w:num w:numId="19503">
    <w:abstractNumId w:val="19503"/>
  </w:num>
  <w:num w:numId="19504">
    <w:abstractNumId w:val="19504"/>
  </w:num>
  <w:num w:numId="19505">
    <w:abstractNumId w:val="19505"/>
  </w:num>
  <w:num w:numId="19506">
    <w:abstractNumId w:val="19506"/>
  </w:num>
  <w:num w:numId="19507">
    <w:abstractNumId w:val="19507"/>
  </w:num>
  <w:num w:numId="19508">
    <w:abstractNumId w:val="19508"/>
  </w:num>
  <w:num w:numId="19509">
    <w:abstractNumId w:val="19509"/>
  </w:num>
  <w:num w:numId="19510">
    <w:abstractNumId w:val="19510"/>
  </w:num>
  <w:num w:numId="19511">
    <w:abstractNumId w:val="19511"/>
  </w:num>
  <w:num w:numId="19512">
    <w:abstractNumId w:val="19512"/>
  </w:num>
  <w:num w:numId="19513">
    <w:abstractNumId w:val="19513"/>
  </w:num>
  <w:num w:numId="19514">
    <w:abstractNumId w:val="19514"/>
  </w:num>
  <w:num w:numId="19515">
    <w:abstractNumId w:val="19515"/>
  </w:num>
  <w:num w:numId="19516">
    <w:abstractNumId w:val="19516"/>
  </w:num>
  <w:num w:numId="19517">
    <w:abstractNumId w:val="19517"/>
  </w:num>
  <w:num w:numId="19518">
    <w:abstractNumId w:val="19518"/>
  </w:num>
  <w:num w:numId="19519">
    <w:abstractNumId w:val="19519"/>
  </w:num>
  <w:num w:numId="19520">
    <w:abstractNumId w:val="19520"/>
  </w:num>
  <w:num w:numId="19521">
    <w:abstractNumId w:val="19521"/>
  </w:num>
  <w:num w:numId="19522">
    <w:abstractNumId w:val="19522"/>
  </w:num>
  <w:num w:numId="19523">
    <w:abstractNumId w:val="19523"/>
  </w:num>
  <w:num w:numId="19524">
    <w:abstractNumId w:val="19524"/>
  </w:num>
  <w:num w:numId="19525">
    <w:abstractNumId w:val="19525"/>
  </w:num>
  <w:num w:numId="19526">
    <w:abstractNumId w:val="19526"/>
  </w:num>
  <w:num w:numId="19527">
    <w:abstractNumId w:val="19527"/>
  </w:num>
  <w:num w:numId="19528">
    <w:abstractNumId w:val="19528"/>
  </w:num>
  <w:num w:numId="19529">
    <w:abstractNumId w:val="19529"/>
  </w:num>
  <w:num w:numId="19530">
    <w:abstractNumId w:val="19530"/>
  </w:num>
  <w:num w:numId="19531">
    <w:abstractNumId w:val="19531"/>
  </w:num>
  <w:num w:numId="19532">
    <w:abstractNumId w:val="19532"/>
  </w:num>
  <w:num w:numId="19533">
    <w:abstractNumId w:val="19533"/>
  </w:num>
  <w:num w:numId="19534">
    <w:abstractNumId w:val="19534"/>
  </w:num>
  <w:num w:numId="19535">
    <w:abstractNumId w:val="19535"/>
  </w:num>
  <w:num w:numId="19536">
    <w:abstractNumId w:val="19536"/>
  </w:num>
  <w:num w:numId="19537">
    <w:abstractNumId w:val="19537"/>
  </w:num>
  <w:num w:numId="19538">
    <w:abstractNumId w:val="19538"/>
  </w:num>
  <w:num w:numId="19539">
    <w:abstractNumId w:val="19539"/>
  </w:num>
  <w:num w:numId="19540">
    <w:abstractNumId w:val="19540"/>
  </w:num>
  <w:num w:numId="19541">
    <w:abstractNumId w:val="19541"/>
  </w:num>
  <w:num w:numId="19542">
    <w:abstractNumId w:val="19542"/>
  </w:num>
  <w:num w:numId="19543">
    <w:abstractNumId w:val="19543"/>
  </w:num>
  <w:num w:numId="19544">
    <w:abstractNumId w:val="19544"/>
  </w:num>
  <w:num w:numId="19545">
    <w:abstractNumId w:val="19545"/>
  </w:num>
  <w:num w:numId="19546">
    <w:abstractNumId w:val="19546"/>
  </w:num>
  <w:num w:numId="19547">
    <w:abstractNumId w:val="19547"/>
  </w:num>
  <w:num w:numId="19548">
    <w:abstractNumId w:val="19548"/>
  </w:num>
  <w:num w:numId="19549">
    <w:abstractNumId w:val="19549"/>
  </w:num>
  <w:num w:numId="19550">
    <w:abstractNumId w:val="19550"/>
  </w:num>
  <w:num w:numId="19551">
    <w:abstractNumId w:val="19551"/>
  </w:num>
  <w:num w:numId="19552">
    <w:abstractNumId w:val="19552"/>
  </w:num>
  <w:num w:numId="19553">
    <w:abstractNumId w:val="19553"/>
  </w:num>
  <w:num w:numId="19554">
    <w:abstractNumId w:val="1955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22065101" Type="http://schemas.openxmlformats.org/officeDocument/2006/relationships/comments" Target="comments.xml"/><Relationship Id="rId138820866" Type="http://schemas.microsoft.com/office/2011/relationships/commentsExtended" Target="commentsExtended.xml"/><Relationship Id="rId31461104" Type="http://schemas.openxmlformats.org/officeDocument/2006/relationships/image" Target="media/imgrId31461104.jpg"/><Relationship Id="rId52986a0185c306a31" Type="http://schemas.openxmlformats.org/officeDocument/2006/relationships/hyperlink" Target="https://iservice.lombardini.it/jsp/Template4/manuale.jsp?id=176&amp;parent=1088" TargetMode="External"/><Relationship Id="rId59606a0185c306b0d" Type="http://schemas.openxmlformats.org/officeDocument/2006/relationships/hyperlink" Target="https://iservice.lombardini.it/jsp/Template4/manuale.jsp?id=177&amp;parent=1088" TargetMode="External"/><Relationship Id="rId70146a0185c306bd0" Type="http://schemas.openxmlformats.org/officeDocument/2006/relationships/hyperlink" Target="https://iservice.lombardini.it/jsp/Template4/manuale.jsp?id=178&amp;parent=1088" TargetMode="External"/><Relationship Id="rId51896a0185c306c8d" Type="http://schemas.openxmlformats.org/officeDocument/2006/relationships/hyperlink" Target="https://iservice.lombardini.it/jsp/Template4/manuale.jsp?id=179&amp;parent=1088" TargetMode="External"/><Relationship Id="rId21416a0185c306d48" Type="http://schemas.openxmlformats.org/officeDocument/2006/relationships/hyperlink" Target="https://iservice.lombardini.it/jsp/Template4/manuale.jsp?id=180&amp;parent=1088" TargetMode="External"/><Relationship Id="rId31896a0185c306e03" Type="http://schemas.openxmlformats.org/officeDocument/2006/relationships/hyperlink" Target="https://iservice.lombardini.it/jsp/Template4/manuale.jsp?id=181&amp;parent=1088" TargetMode="External"/><Relationship Id="rId28896a0185c306ebc" Type="http://schemas.openxmlformats.org/officeDocument/2006/relationships/hyperlink" Target="https://iservice.lombardini.it/jsp/Template4/manuale.jsp?id=182&amp;parent=1088" TargetMode="External"/><Relationship Id="rId34826a0185c306f77" Type="http://schemas.openxmlformats.org/officeDocument/2006/relationships/hyperlink" Target="https://iservice.lombardini.it/jsp/Template4/manuale.jsp?id=364&amp;parent=1088" TargetMode="External"/><Relationship Id="rId98136a0185c307031" Type="http://schemas.openxmlformats.org/officeDocument/2006/relationships/hyperlink" Target="https://iservice.lombardini.it/jsp/Template4/manuale.jsp?id=183&amp;parent=1088" TargetMode="External"/><Relationship Id="rId59136a0185c3070eb" Type="http://schemas.openxmlformats.org/officeDocument/2006/relationships/hyperlink" Target="https://iservice.lombardini.it/jsp/Template4/manuale.jsp?id=184&amp;parent=1088" TargetMode="External"/><Relationship Id="rId18766a0185c3071a5" Type="http://schemas.openxmlformats.org/officeDocument/2006/relationships/hyperlink" Target="https://iservice.lombardini.it/jsp/Template4/manuale.jsp?id=185&amp;parent=1088" TargetMode="External"/><Relationship Id="rId74816a0185c30725e" Type="http://schemas.openxmlformats.org/officeDocument/2006/relationships/hyperlink" Target="https://iservice.lombardini.it/jsp/Template4/manuale.jsp?id=821&amp;parent=1088" TargetMode="External"/><Relationship Id="rId55886a0185c3073b0" Type="http://schemas.openxmlformats.org/officeDocument/2006/relationships/hyperlink" Target="https://iservice.lombardini.it/jsp/Template4/manuale.jsp?id=2663&amp;parent=1088" TargetMode="External"/><Relationship Id="rId52286a0185c3074f5" Type="http://schemas.openxmlformats.org/officeDocument/2006/relationships/hyperlink" Target="https://iservice.lombardini.it/jsp/Template4/manuale.jsp?id=2665&amp;parent=1088" TargetMode="External"/><Relationship Id="rId69046a0185c3076be" Type="http://schemas.openxmlformats.org/officeDocument/2006/relationships/hyperlink" Target="https://iservice.lombardini.it/jsp/Template4/manuale.jsp?id=2666&amp;parent=1088" TargetMode="External"/><Relationship Id="rId80956a0185c30788e" Type="http://schemas.openxmlformats.org/officeDocument/2006/relationships/hyperlink" Target="https://iservice.lombardini.it/jsp/Template4/manuale.jsp?id=2667&amp;parent=1088" TargetMode="External"/><Relationship Id="rId61486a0185c3079e5" Type="http://schemas.openxmlformats.org/officeDocument/2006/relationships/hyperlink" Target="https://iservice.lombardini.it/jsp/Template4/manuale.jsp?id=2675&amp;parent=1088" TargetMode="External"/><Relationship Id="rId49576a0185c50aa2f" Type="http://schemas.openxmlformats.org/officeDocument/2006/relationships/hyperlink" Target="https://www.youtube.com/embed/Ba8qqxTx6wA?rel=0" TargetMode="External"/><Relationship Id="rId52476a0185c30bcec" Type="http://schemas.openxmlformats.org/officeDocument/2006/relationships/image" Target="media/imgrId52476a0185c30bcec.jpg"/><Relationship Id="rId68546a0185c30f55d" Type="http://schemas.openxmlformats.org/officeDocument/2006/relationships/image" Target="media/imgrId68546a0185c30f55d.jpg"/><Relationship Id="rId15146a0185c3132c5" Type="http://schemas.openxmlformats.org/officeDocument/2006/relationships/image" Target="media/imgrId15146a0185c3132c5.jpg"/><Relationship Id="rId32116a0185c315d77" Type="http://schemas.openxmlformats.org/officeDocument/2006/relationships/image" Target="media/imgrId32116a0185c315d77.jpg"/><Relationship Id="rId31806a0185c33c2de" Type="http://schemas.openxmlformats.org/officeDocument/2006/relationships/image" Target="media/imgrId31806a0185c33c2de.jpg"/><Relationship Id="rId24716a0185c34180b" Type="http://schemas.openxmlformats.org/officeDocument/2006/relationships/image" Target="media/imgrId24716a0185c34180b.jpg"/><Relationship Id="rId99896a0185c346fc3" Type="http://schemas.openxmlformats.org/officeDocument/2006/relationships/image" Target="media/imgrId99896a0185c346fc3.jpg"/><Relationship Id="rId39436a0185c368c9d" Type="http://schemas.openxmlformats.org/officeDocument/2006/relationships/image" Target="media/imgrId39436a0185c368c9d.jpg"/><Relationship Id="rId84966a0185c371967" Type="http://schemas.openxmlformats.org/officeDocument/2006/relationships/image" Target="media/imgrId84966a0185c371967.jpg"/><Relationship Id="rId87356a0185c3762de" Type="http://schemas.openxmlformats.org/officeDocument/2006/relationships/image" Target="media/imgrId87356a0185c3762de.jpg"/><Relationship Id="rId28146a0185c396cea" Type="http://schemas.openxmlformats.org/officeDocument/2006/relationships/image" Target="media/imgrId28146a0185c396cea.jpg"/><Relationship Id="rId62516a0185c39c8b8" Type="http://schemas.openxmlformats.org/officeDocument/2006/relationships/image" Target="media/imgrId62516a0185c39c8b8.jpg"/><Relationship Id="rId89826a0185c3a3993" Type="http://schemas.openxmlformats.org/officeDocument/2006/relationships/image" Target="media/imgrId89826a0185c3a3993.jpg"/><Relationship Id="rId70166a0185c3c1e3b" Type="http://schemas.openxmlformats.org/officeDocument/2006/relationships/image" Target="media/imgrId70166a0185c3c1e3b.jpg"/><Relationship Id="rId63276a0185c3ce05f" Type="http://schemas.openxmlformats.org/officeDocument/2006/relationships/image" Target="media/imgrId63276a0185c3ce05f.jpg"/><Relationship Id="rId53416a0185c3d192b" Type="http://schemas.openxmlformats.org/officeDocument/2006/relationships/image" Target="media/imgrId53416a0185c3d192b.jpg"/><Relationship Id="rId64966a0185c40578f" Type="http://schemas.openxmlformats.org/officeDocument/2006/relationships/image" Target="media/imgrId64966a0185c40578f.jpg"/><Relationship Id="rId13976a0185c40e472" Type="http://schemas.openxmlformats.org/officeDocument/2006/relationships/image" Target="media/imgrId13976a0185c40e472.jpg"/><Relationship Id="rId90276a0185c42eca3" Type="http://schemas.openxmlformats.org/officeDocument/2006/relationships/image" Target="media/imgrId90276a0185c42eca3.png"/><Relationship Id="rId67986a0185c431bcd" Type="http://schemas.openxmlformats.org/officeDocument/2006/relationships/image" Target="media/imgrId67986a0185c431bcd.jpg"/><Relationship Id="rId45606a0185c437bf8" Type="http://schemas.openxmlformats.org/officeDocument/2006/relationships/image" Target="media/imgrId45606a0185c437bf8.jpg"/><Relationship Id="rId78986a0185c43fae2" Type="http://schemas.openxmlformats.org/officeDocument/2006/relationships/image" Target="media/imgrId78986a0185c43fae2.jpg"/><Relationship Id="rId55546a0185c45a8e3" Type="http://schemas.openxmlformats.org/officeDocument/2006/relationships/image" Target="media/imgrId55546a0185c45a8e3.jpg"/><Relationship Id="rId68656a0185c462794" Type="http://schemas.openxmlformats.org/officeDocument/2006/relationships/image" Target="media/imgrId68656a0185c462794.jpg"/><Relationship Id="rId88526a0185c466f3f" Type="http://schemas.openxmlformats.org/officeDocument/2006/relationships/image" Target="media/imgrId88526a0185c466f3f.jpg"/><Relationship Id="rId81256a0185c46d7e4" Type="http://schemas.openxmlformats.org/officeDocument/2006/relationships/image" Target="media/imgrId81256a0185c46d7e4.jpg"/><Relationship Id="rId29026a0185c48f6ea" Type="http://schemas.openxmlformats.org/officeDocument/2006/relationships/image" Target="media/imgrId29026a0185c48f6ea.jpg"/><Relationship Id="rId98176a0185c4978c8" Type="http://schemas.openxmlformats.org/officeDocument/2006/relationships/image" Target="media/imgrId98176a0185c4978c8.jpg"/><Relationship Id="rId85526a0185c49d665" Type="http://schemas.openxmlformats.org/officeDocument/2006/relationships/image" Target="media/imgrId85526a0185c49d665.jpg"/><Relationship Id="rId93426a0185c4c0b04" Type="http://schemas.openxmlformats.org/officeDocument/2006/relationships/image" Target="media/imgrId93426a0185c4c0b04.jpg"/><Relationship Id="rId70016a0185c4c7256" Type="http://schemas.openxmlformats.org/officeDocument/2006/relationships/image" Target="media/imgrId70016a0185c4c7256.jpg"/><Relationship Id="rId32096a0185c4ca589" Type="http://schemas.openxmlformats.org/officeDocument/2006/relationships/image" Target="media/imgrId32096a0185c4ca589.jpg"/><Relationship Id="rId74206a0185c4f0cb0" Type="http://schemas.openxmlformats.org/officeDocument/2006/relationships/image" Target="media/imgrId74206a0185c4f0cb0.jpg"/><Relationship Id="rId92926a0185c5040d2" Type="http://schemas.openxmlformats.org/officeDocument/2006/relationships/image" Target="media/imgrId92926a0185c5040d2.jpg"/><Relationship Id="rId55736a0185c50a6f3" Type="http://schemas.openxmlformats.org/officeDocument/2006/relationships/image" Target="media/imgrId55736a0185c50a6f3.jpg"/><Relationship Id="rId58946a0185c52d373" Type="http://schemas.openxmlformats.org/officeDocument/2006/relationships/image" Target="media/imgrId58946a0185c52d373.jpg"/><Relationship Id="rId24316a0185c535cb5" Type="http://schemas.openxmlformats.org/officeDocument/2006/relationships/image" Target="media/imgrId24316a0185c535cb5.jpg"/><Relationship Id="rId74546a0185c55b47f" Type="http://schemas.openxmlformats.org/officeDocument/2006/relationships/image" Target="media/imgrId74546a0185c55b47f.jpg"/><Relationship Id="rId47586a0185c55f681" Type="http://schemas.openxmlformats.org/officeDocument/2006/relationships/image" Target="media/imgrId47586a0185c55f681.jpg"/><Relationship Id="rId40606a0185c56631b" Type="http://schemas.openxmlformats.org/officeDocument/2006/relationships/image" Target="media/imgrId40606a0185c56631b.jpg"/><Relationship Id="rId63756a0185c58c538" Type="http://schemas.openxmlformats.org/officeDocument/2006/relationships/image" Target="media/imgrId63756a0185c58c538.jpg"/><Relationship Id="rId27136a0185c590825" Type="http://schemas.openxmlformats.org/officeDocument/2006/relationships/image" Target="media/imgrId27136a0185c590825.jpg"/><Relationship Id="rId67206a0185c598674" Type="http://schemas.openxmlformats.org/officeDocument/2006/relationships/image" Target="media/imgrId67206a0185c598674.jpg"/><Relationship Id="rId50506a0185c5b93b0" Type="http://schemas.openxmlformats.org/officeDocument/2006/relationships/image" Target="media/imgrId50506a0185c5b93b0.jpg"/><Relationship Id="rId14446a0185c5bce8c" Type="http://schemas.openxmlformats.org/officeDocument/2006/relationships/image" Target="media/imgrId14446a0185c5bce8c.jpg"/><Relationship Id="rId83246a0185c5c6965" Type="http://schemas.openxmlformats.org/officeDocument/2006/relationships/image" Target="media/imgrId83246a0185c5c6965.jpg"/><Relationship Id="rId97296a0185c5e7bd2" Type="http://schemas.openxmlformats.org/officeDocument/2006/relationships/image" Target="media/imgrId97296a0185c5e7bd2.jpg"/><Relationship Id="rId28846a0185c5ef81a" Type="http://schemas.openxmlformats.org/officeDocument/2006/relationships/image" Target="media/imgrId28846a0185c5ef81a.jpg"/><Relationship Id="rId52296a0185c5f2763" Type="http://schemas.openxmlformats.org/officeDocument/2006/relationships/image" Target="media/imgrId52296a0185c5f2763.jpg"/><Relationship Id="rId73556a0185c626217" Type="http://schemas.openxmlformats.org/officeDocument/2006/relationships/image" Target="media/imgrId73556a0185c626217.jpg"/><Relationship Id="rId53756a0185c6291ee" Type="http://schemas.openxmlformats.org/officeDocument/2006/relationships/image" Target="media/imgrId53756a0185c6291ee.jpg"/><Relationship Id="rId73256a0185c6315e2" Type="http://schemas.openxmlformats.org/officeDocument/2006/relationships/image" Target="media/imgrId73256a0185c6315e2.jpg"/><Relationship Id="rId72546a0185c635636" Type="http://schemas.openxmlformats.org/officeDocument/2006/relationships/image" Target="media/imgrId72546a0185c635636.jpg"/><Relationship Id="rId45236a0185c639289" Type="http://schemas.openxmlformats.org/officeDocument/2006/relationships/image" Target="media/imgrId45236a0185c639289.jpg"/><Relationship Id="rId42706a0185c65a119" Type="http://schemas.openxmlformats.org/officeDocument/2006/relationships/image" Target="media/imgrId42706a0185c65a119.jpg"/><Relationship Id="rId21216a0185c663a6b" Type="http://schemas.openxmlformats.org/officeDocument/2006/relationships/image" Target="media/imgrId21216a0185c663a6b.jpg"/><Relationship Id="rId96496a0185c687736" Type="http://schemas.openxmlformats.org/officeDocument/2006/relationships/image" Target="media/imgrId96496a0185c687736.jpg"/><Relationship Id="rId70046a0185c693252" Type="http://schemas.openxmlformats.org/officeDocument/2006/relationships/image" Target="media/imgrId70046a0185c693252.jpg"/><Relationship Id="rId14746a0185c6b2512" Type="http://schemas.openxmlformats.org/officeDocument/2006/relationships/image" Target="media/imgrId14746a0185c6b2512.jpg"/><Relationship Id="rId93276a0185c6bc52b" Type="http://schemas.openxmlformats.org/officeDocument/2006/relationships/image" Target="media/imgrId93276a0185c6bc52b.jpg"/><Relationship Id="rId70386a0185c6e397f" Type="http://schemas.openxmlformats.org/officeDocument/2006/relationships/image" Target="media/imgrId70386a0185c6e397f.jpg"/><Relationship Id="rId20646a0185c6eb7fd" Type="http://schemas.openxmlformats.org/officeDocument/2006/relationships/image" Target="media/imgrId20646a0185c6eb7fd.jpg"/><Relationship Id="rId75346a0185c71a4a1" Type="http://schemas.openxmlformats.org/officeDocument/2006/relationships/image" Target="media/imgrId75346a0185c71a4a1.jpg"/><Relationship Id="rId92886a0185c721b81" Type="http://schemas.openxmlformats.org/officeDocument/2006/relationships/image" Target="media/imgrId92886a0185c721b81.jpg"/><Relationship Id="rId80106a0185c726e5c" Type="http://schemas.openxmlformats.org/officeDocument/2006/relationships/image" Target="media/imgrId80106a0185c726e5c.gif"/><Relationship Id="rId57836a0185c72d6ba" Type="http://schemas.openxmlformats.org/officeDocument/2006/relationships/image" Target="media/imgrId57836a0185c72d6ba.jpg"/><Relationship Id="rId22836a0185c74e766" Type="http://schemas.openxmlformats.org/officeDocument/2006/relationships/image" Target="media/imgrId22836a0185c74e766.jpg"/><Relationship Id="rId97246a0185c7549ae" Type="http://schemas.openxmlformats.org/officeDocument/2006/relationships/image" Target="media/imgrId97246a0185c7549ae.jpg"/><Relationship Id="rId80926a0185c75d8aa" Type="http://schemas.openxmlformats.org/officeDocument/2006/relationships/image" Target="media/imgrId80926a0185c75d8aa.jpg"/><Relationship Id="rId50426a0185c77e190" Type="http://schemas.openxmlformats.org/officeDocument/2006/relationships/image" Target="media/imgrId50426a0185c77e190.jpg"/><Relationship Id="rId11886a0185c7848e1" Type="http://schemas.openxmlformats.org/officeDocument/2006/relationships/image" Target="media/imgrId11886a0185c7848e1.jpg"/><Relationship Id="rId29376a0185c7894e1" Type="http://schemas.openxmlformats.org/officeDocument/2006/relationships/image" Target="media/imgrId29376a0185c7894e1.jpg"/><Relationship Id="rId30576a0185c7a7a63" Type="http://schemas.openxmlformats.org/officeDocument/2006/relationships/image" Target="media/imgrId30576a0185c7a7a63.jpg"/><Relationship Id="rId39476a0185c7ac68c" Type="http://schemas.openxmlformats.org/officeDocument/2006/relationships/image" Target="media/imgrId39476a0185c7ac68c.jpg"/><Relationship Id="rId12786a0185c7af6ac" Type="http://schemas.openxmlformats.org/officeDocument/2006/relationships/image" Target="media/imgrId12786a0185c7af6ac.jpg"/><Relationship Id="rId94566a0185c7b4b33" Type="http://schemas.openxmlformats.org/officeDocument/2006/relationships/image" Target="media/imgrId94566a0185c7b4b33.jpg"/><Relationship Id="rId45956a0185c7d6818" Type="http://schemas.openxmlformats.org/officeDocument/2006/relationships/image" Target="media/imgrId45956a0185c7d6818.jpg"/><Relationship Id="rId74926a0185c7dca0e" Type="http://schemas.openxmlformats.org/officeDocument/2006/relationships/image" Target="media/imgrId74926a0185c7dca0e.jpg"/><Relationship Id="rId98966a0185c7e1094" Type="http://schemas.openxmlformats.org/officeDocument/2006/relationships/image" Target="media/imgrId98966a0185c7e1094.jpg"/><Relationship Id="rId37856a0185c81067f" Type="http://schemas.openxmlformats.org/officeDocument/2006/relationships/image" Target="media/imgrId37856a0185c81067f.jpg"/><Relationship Id="rId27206a0185c813895" Type="http://schemas.openxmlformats.org/officeDocument/2006/relationships/image" Target="media/imgrId27206a0185c813895.jpg"/><Relationship Id="rId86186a0185c81c326" Type="http://schemas.openxmlformats.org/officeDocument/2006/relationships/image" Target="media/imgrId86186a0185c81c326.jpg"/><Relationship Id="rId81386a0185c83f44a" Type="http://schemas.openxmlformats.org/officeDocument/2006/relationships/image" Target="media/imgrId81386a0185c83f44a.jpg"/><Relationship Id="rId84426a0185c8449c3" Type="http://schemas.openxmlformats.org/officeDocument/2006/relationships/image" Target="media/imgrId84426a0185c8449c3.jpg"/><Relationship Id="rId25036a0185c8674b0" Type="http://schemas.openxmlformats.org/officeDocument/2006/relationships/image" Target="media/imgrId25036a0185c8674b0.jpg"/><Relationship Id="rId84406a0185c86bdef" Type="http://schemas.openxmlformats.org/officeDocument/2006/relationships/image" Target="media/imgrId84406a0185c86bdef.jpg"/><Relationship Id="rId27546a0185c872834" Type="http://schemas.openxmlformats.org/officeDocument/2006/relationships/image" Target="media/imgrId27546a0185c872834.jpg"/><Relationship Id="rId36036a0185c877847" Type="http://schemas.openxmlformats.org/officeDocument/2006/relationships/image" Target="media/imgrId36036a0185c877847.jpg"/><Relationship Id="rId65226a0185c895c7d" Type="http://schemas.openxmlformats.org/officeDocument/2006/relationships/image" Target="media/imgrId65226a0185c895c7d.jpg"/><Relationship Id="rId70686a0185c89c919" Type="http://schemas.openxmlformats.org/officeDocument/2006/relationships/image" Target="media/imgrId70686a0185c89c919.jpg"/><Relationship Id="rId46236a0185c8a1b46" Type="http://schemas.openxmlformats.org/officeDocument/2006/relationships/image" Target="media/imgrId46236a0185c8a1b46.jpg"/><Relationship Id="rId40806a0185c8c3ec0" Type="http://schemas.openxmlformats.org/officeDocument/2006/relationships/image" Target="media/imgrId40806a0185c8c3ec0.jpg"/><Relationship Id="rId18976a0185c8cc8b1" Type="http://schemas.openxmlformats.org/officeDocument/2006/relationships/image" Target="media/imgrId18976a0185c8cc8b1.jpg"/><Relationship Id="rId41486a0185c8edf6e" Type="http://schemas.openxmlformats.org/officeDocument/2006/relationships/image" Target="media/imgrId41486a0185c8edf6e.jpg"/><Relationship Id="rId38746a0185c9003ac" Type="http://schemas.openxmlformats.org/officeDocument/2006/relationships/image" Target="media/imgrId38746a0185c9003ac.jpg"/><Relationship Id="rId99056a0185c951631" Type="http://schemas.openxmlformats.org/officeDocument/2006/relationships/image" Target="media/imgrId99056a0185c951631.jpg"/><Relationship Id="rId43936a0185c95b475" Type="http://schemas.openxmlformats.org/officeDocument/2006/relationships/image" Target="media/imgrId43936a0185c95b475.jpg"/><Relationship Id="rId12726a0185c980709" Type="http://schemas.openxmlformats.org/officeDocument/2006/relationships/image" Target="media/imgrId12726a0185c980709.jpg"/><Relationship Id="rId35726a0185c986ccd" Type="http://schemas.openxmlformats.org/officeDocument/2006/relationships/image" Target="media/imgrId35726a0185c986ccd.jpg"/><Relationship Id="rId52906a0185c9b1552" Type="http://schemas.openxmlformats.org/officeDocument/2006/relationships/image" Target="media/imgrId52906a0185c9b1552.jpg"/><Relationship Id="rId97666a0185c9baac2" Type="http://schemas.openxmlformats.org/officeDocument/2006/relationships/image" Target="media/imgrId97666a0185c9baac2.jpg"/><Relationship Id="rId15066a0185c9dd038" Type="http://schemas.openxmlformats.org/officeDocument/2006/relationships/image" Target="media/imgrId15066a0185c9dd038.jpg"/><Relationship Id="rId60606a0185c9e8371" Type="http://schemas.openxmlformats.org/officeDocument/2006/relationships/image" Target="media/imgrId60606a0185c9e8371.jpg"/><Relationship Id="rId66586a0185ca0e5b0" Type="http://schemas.openxmlformats.org/officeDocument/2006/relationships/image" Target="media/imgrId66586a0185ca0e5b0.jpg"/><Relationship Id="rId45526a0185ca16b4b" Type="http://schemas.openxmlformats.org/officeDocument/2006/relationships/image" Target="media/imgrId45526a0185ca16b4b.jpg"/><Relationship Id="rId50776a0185ca1ac85" Type="http://schemas.openxmlformats.org/officeDocument/2006/relationships/image" Target="media/imgrId50776a0185ca1ac85.jpg"/><Relationship Id="rId84426a0185ca3c8da" Type="http://schemas.openxmlformats.org/officeDocument/2006/relationships/image" Target="media/imgrId84426a0185ca3c8da.jpg"/><Relationship Id="rId40806a0185ca402c0" Type="http://schemas.openxmlformats.org/officeDocument/2006/relationships/image" Target="media/imgrId40806a0185ca402c0.jpg"/><Relationship Id="rId13326a0185ca44b57" Type="http://schemas.openxmlformats.org/officeDocument/2006/relationships/image" Target="media/imgrId13326a0185ca44b57.jpg"/><Relationship Id="rId42136a0185ca4b990" Type="http://schemas.openxmlformats.org/officeDocument/2006/relationships/image" Target="media/imgrId42136a0185ca4b990.jpg"/><Relationship Id="rId32486a0185ca6d500" Type="http://schemas.openxmlformats.org/officeDocument/2006/relationships/image" Target="media/imgrId32486a0185ca6d500.jpg"/><Relationship Id="rId11896a0185ca75a97" Type="http://schemas.openxmlformats.org/officeDocument/2006/relationships/image" Target="media/imgrId11896a0185ca75a97.jpg"/><Relationship Id="rId62446a0185ca9e672" Type="http://schemas.openxmlformats.org/officeDocument/2006/relationships/image" Target="media/imgrId62446a0185ca9e672.jpg"/><Relationship Id="rId97846a0185caa6977" Type="http://schemas.openxmlformats.org/officeDocument/2006/relationships/image" Target="media/imgrId97846a0185caa6977.jpg"/><Relationship Id="rId51116a0185caa8f81" Type="http://schemas.openxmlformats.org/officeDocument/2006/relationships/image" Target="media/imgrId51116a0185caa8f81.jpg"/><Relationship Id="rId40836a0185caaeac2" Type="http://schemas.openxmlformats.org/officeDocument/2006/relationships/image" Target="media/imgrId40836a0185caaeac2.jpg"/><Relationship Id="rId56256a0185cacd711" Type="http://schemas.openxmlformats.org/officeDocument/2006/relationships/image" Target="media/imgrId56256a0185cacd711.jpg"/><Relationship Id="rId60966a0185cad6155" Type="http://schemas.openxmlformats.org/officeDocument/2006/relationships/image" Target="media/imgrId60966a0185cad6155.jpg"/><Relationship Id="rId22186a0185cadee50" Type="http://schemas.openxmlformats.org/officeDocument/2006/relationships/image" Target="media/imgrId22186a0185cadee50.jpg"/><Relationship Id="rId59346a0185cb0347d" Type="http://schemas.openxmlformats.org/officeDocument/2006/relationships/image" Target="media/imgrId59346a0185cb0347d.jpg"/><Relationship Id="rId57456a0185cb09934" Type="http://schemas.openxmlformats.org/officeDocument/2006/relationships/image" Target="media/imgrId57456a0185cb09934.jpg"/><Relationship Id="rId72246a0185cb102dd" Type="http://schemas.openxmlformats.org/officeDocument/2006/relationships/image" Target="media/imgrId72246a0185cb102dd.jpg"/><Relationship Id="rId10146a0185cb12f4e" Type="http://schemas.openxmlformats.org/officeDocument/2006/relationships/image" Target="media/imgrId10146a0185cb12f4e.jpg"/><Relationship Id="rId57036a0185cb38102" Type="http://schemas.openxmlformats.org/officeDocument/2006/relationships/image" Target="media/imgrId57036a0185cb38102.jpg"/><Relationship Id="rId47926a0185cb3d4e9" Type="http://schemas.openxmlformats.org/officeDocument/2006/relationships/image" Target="media/imgrId47926a0185cb3d4e9.jpg"/><Relationship Id="rId81416a0185cb42c68" Type="http://schemas.openxmlformats.org/officeDocument/2006/relationships/image" Target="media/imgrId81416a0185cb42c68.jpg"/><Relationship Id="rId29286a0185cb471b8" Type="http://schemas.openxmlformats.org/officeDocument/2006/relationships/image" Target="media/imgrId29286a0185cb471b8.jpg"/><Relationship Id="rId60626a0185cb666f3" Type="http://schemas.openxmlformats.org/officeDocument/2006/relationships/image" Target="media/imgrId60626a0185cb666f3.jpg"/><Relationship Id="rId74496a0185cb6af9e" Type="http://schemas.openxmlformats.org/officeDocument/2006/relationships/image" Target="media/imgrId74496a0185cb6af9e.jpg"/><Relationship Id="rId90596a0185cb70484" Type="http://schemas.openxmlformats.org/officeDocument/2006/relationships/image" Target="media/imgrId90596a0185cb70484.jpg"/><Relationship Id="rId14946a0185cb7613a" Type="http://schemas.openxmlformats.org/officeDocument/2006/relationships/image" Target="media/imgrId14946a0185cb7613a.jpg"/><Relationship Id="rId19636a0185cb95738" Type="http://schemas.openxmlformats.org/officeDocument/2006/relationships/image" Target="media/imgrId19636a0185cb95738.jpg"/><Relationship Id="rId85926a0185cb9a805" Type="http://schemas.openxmlformats.org/officeDocument/2006/relationships/image" Target="media/imgrId85926a0185cb9a805.jpg"/><Relationship Id="rId57226a0185cb9f950" Type="http://schemas.openxmlformats.org/officeDocument/2006/relationships/image" Target="media/imgrId57226a0185cb9f950.jpg"/><Relationship Id="rId41146a0185cba42b4" Type="http://schemas.openxmlformats.org/officeDocument/2006/relationships/image" Target="media/imgrId41146a0185cba42b4.jpg"/><Relationship Id="rId63936a0185cbc0915" Type="http://schemas.openxmlformats.org/officeDocument/2006/relationships/image" Target="media/imgrId63936a0185cbc0915.jpg"/><Relationship Id="rId27196a0185cbc91f9" Type="http://schemas.openxmlformats.org/officeDocument/2006/relationships/image" Target="media/imgrId27196a0185cbc91f9.jpg"/><Relationship Id="rId94246a0185cbe8dde" Type="http://schemas.openxmlformats.org/officeDocument/2006/relationships/image" Target="media/imgrId94246a0185cbe8dde.jpg"/><Relationship Id="rId79006a0185cbec914" Type="http://schemas.openxmlformats.org/officeDocument/2006/relationships/image" Target="media/imgrId79006a0185cbec914.jpg"/><Relationship Id="rId25326a0185cbf1dec" Type="http://schemas.openxmlformats.org/officeDocument/2006/relationships/image" Target="media/imgrId25326a0185cbf1dec.jpg"/><Relationship Id="rId27536a0185cc03d13" Type="http://schemas.openxmlformats.org/officeDocument/2006/relationships/image" Target="media/imgrId27536a0185cc03d13.jpg"/><Relationship Id="rId39766a0185cc27b8a" Type="http://schemas.openxmlformats.org/officeDocument/2006/relationships/image" Target="media/imgrId39766a0185cc27b8a.jpg"/><Relationship Id="rId40006a0185cc30daa" Type="http://schemas.openxmlformats.org/officeDocument/2006/relationships/image" Target="media/imgrId40006a0185cc30daa.jpg"/><Relationship Id="rId72306a0185cc35755" Type="http://schemas.openxmlformats.org/officeDocument/2006/relationships/image" Target="media/imgrId72306a0185cc35755.jpg"/><Relationship Id="rId55206a0185cc53469" Type="http://schemas.openxmlformats.org/officeDocument/2006/relationships/image" Target="media/imgrId55206a0185cc53469.jpg"/><Relationship Id="rId65276a0185cc5967b" Type="http://schemas.openxmlformats.org/officeDocument/2006/relationships/image" Target="media/imgrId65276a0185cc5967b.jpg"/><Relationship Id="rId96456a0185cc5e8a1" Type="http://schemas.openxmlformats.org/officeDocument/2006/relationships/image" Target="media/imgrId96456a0185cc5e8a1.jpg"/><Relationship Id="rId68836a0185cc80335" Type="http://schemas.openxmlformats.org/officeDocument/2006/relationships/image" Target="media/imgrId68836a0185cc80335.jpg"/><Relationship Id="rId11826a0185cc8867e" Type="http://schemas.openxmlformats.org/officeDocument/2006/relationships/image" Target="media/imgrId11826a0185cc8867e.jpg"/><Relationship Id="rId20706a0185cc8d07c" Type="http://schemas.openxmlformats.org/officeDocument/2006/relationships/image" Target="media/imgrId20706a0185cc8d07c.jpg"/><Relationship Id="rId27246a0185ccaa8e4" Type="http://schemas.openxmlformats.org/officeDocument/2006/relationships/image" Target="media/imgrId27246a0185ccaa8e4.jpg"/><Relationship Id="rId85616a0185ccaf53a" Type="http://schemas.openxmlformats.org/officeDocument/2006/relationships/image" Target="media/imgrId85616a0185ccaf53a.jpg"/><Relationship Id="rId12216a0185ccb2b5b" Type="http://schemas.openxmlformats.org/officeDocument/2006/relationships/image" Target="media/imgrId12216a0185ccb2b5b.jpg"/><Relationship Id="rId92456a0185ccb858a" Type="http://schemas.openxmlformats.org/officeDocument/2006/relationships/image" Target="media/imgrId92456a0185ccb858a.jpg"/><Relationship Id="rId29606a0185ccd7da4" Type="http://schemas.openxmlformats.org/officeDocument/2006/relationships/image" Target="media/imgrId29606a0185ccd7da4.jpg"/><Relationship Id="rId40576a0185cce0890" Type="http://schemas.openxmlformats.org/officeDocument/2006/relationships/image" Target="media/imgrId40576a0185cce0890.jpg"/><Relationship Id="rId36996a0185cd0dd23" Type="http://schemas.openxmlformats.org/officeDocument/2006/relationships/image" Target="media/imgrId36996a0185cd0dd23.jpg"/><Relationship Id="rId74736a0185cd164ee" Type="http://schemas.openxmlformats.org/officeDocument/2006/relationships/image" Target="media/imgrId74736a0185cd164ee.jpg"/><Relationship Id="rId65616a0185cd1d487" Type="http://schemas.openxmlformats.org/officeDocument/2006/relationships/image" Target="media/imgrId65616a0185cd1d487.jpg"/><Relationship Id="rId98456a0185cd4015b" Type="http://schemas.openxmlformats.org/officeDocument/2006/relationships/image" Target="media/imgrId98456a0185cd4015b.jpg"/><Relationship Id="rId82626a0185cd486d0" Type="http://schemas.openxmlformats.org/officeDocument/2006/relationships/image" Target="media/imgrId82626a0185cd486d0.jpg"/><Relationship Id="rId68946a0185cd6e258" Type="http://schemas.openxmlformats.org/officeDocument/2006/relationships/image" Target="media/imgrId68946a0185cd6e258.jpg"/><Relationship Id="rId42246a0185cd756fa" Type="http://schemas.openxmlformats.org/officeDocument/2006/relationships/image" Target="media/imgrId42246a0185cd756fa.jpg"/><Relationship Id="rId49586a0185cdd8d27" Type="http://schemas.openxmlformats.org/officeDocument/2006/relationships/image" Target="media/imgrId49586a0185cdd8d27.jpg"/><Relationship Id="rId36246a0185cdeeb4e" Type="http://schemas.openxmlformats.org/officeDocument/2006/relationships/image" Target="media/imgrId36246a0185cdeeb4e.jpg"/><Relationship Id="rId33346a0185ce02ed3" Type="http://schemas.openxmlformats.org/officeDocument/2006/relationships/image" Target="media/imgrId33346a0185ce02ed3.jpg"/><Relationship Id="rId32046a0185ce0788b" Type="http://schemas.openxmlformats.org/officeDocument/2006/relationships/image" Target="media/imgrId32046a0185ce0788b.jpg"/><Relationship Id="rId96626a0185ce2896e" Type="http://schemas.openxmlformats.org/officeDocument/2006/relationships/image" Target="media/imgrId96626a0185ce2896e.jpg"/><Relationship Id="rId44606a0185ce313a1" Type="http://schemas.openxmlformats.org/officeDocument/2006/relationships/image" Target="media/imgrId44606a0185ce313a1.jpg"/><Relationship Id="rId60366a0185ce36f47" Type="http://schemas.openxmlformats.org/officeDocument/2006/relationships/image" Target="media/imgrId60366a0185ce36f47.jpg"/><Relationship Id="rId30026a0185ce535d2" Type="http://schemas.openxmlformats.org/officeDocument/2006/relationships/image" Target="media/imgrId30026a0185ce535d2.jpg"/><Relationship Id="rId81376a0185ce5ab10" Type="http://schemas.openxmlformats.org/officeDocument/2006/relationships/image" Target="media/imgrId81376a0185ce5ab10.jpg"/><Relationship Id="rId91876a0185ce62add" Type="http://schemas.openxmlformats.org/officeDocument/2006/relationships/image" Target="media/imgrId91876a0185ce62add.jpg"/><Relationship Id="rId29936a0185ced969a" Type="http://schemas.openxmlformats.org/officeDocument/2006/relationships/image" Target="media/imgrId29936a0185ced969a.jpg"/><Relationship Id="rId30146a0185cee11bc" Type="http://schemas.openxmlformats.org/officeDocument/2006/relationships/image" Target="media/imgrId30146a0185cee11bc.jpg"/><Relationship Id="rId97736a0185cee71e5" Type="http://schemas.openxmlformats.org/officeDocument/2006/relationships/image" Target="media/imgrId97736a0185cee71e5.jpg"/><Relationship Id="rId12606a0185cf15f68" Type="http://schemas.openxmlformats.org/officeDocument/2006/relationships/image" Target="media/imgrId12606a0185cf15f68.jpg"/><Relationship Id="rId42296a0185cf1ac65" Type="http://schemas.openxmlformats.org/officeDocument/2006/relationships/image" Target="media/imgrId42296a0185cf1ac65.jpg"/><Relationship Id="rId74036a0185cf21561" Type="http://schemas.openxmlformats.org/officeDocument/2006/relationships/image" Target="media/imgrId74036a0185cf21561.jpg"/><Relationship Id="rId35686a0185cf43bf7" Type="http://schemas.openxmlformats.org/officeDocument/2006/relationships/image" Target="media/imgrId35686a0185cf43bf7.jpg"/><Relationship Id="rId23226a0185cfa7a33" Type="http://schemas.openxmlformats.org/officeDocument/2006/relationships/image" Target="media/imgrId23226a0185cfa7a33.jpg"/><Relationship Id="rId42426a0185cfc6a11" Type="http://schemas.openxmlformats.org/officeDocument/2006/relationships/image" Target="media/imgrId42426a0185cfc6a11.jpg"/><Relationship Id="rId17386a0185cfccd2a" Type="http://schemas.openxmlformats.org/officeDocument/2006/relationships/image" Target="media/imgrId17386a0185cfccd2a.jpg"/><Relationship Id="rId84036a0185cfd4d8b" Type="http://schemas.openxmlformats.org/officeDocument/2006/relationships/image" Target="media/imgrId84036a0185cfd4d8b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1461104" Type="http://schemas.openxmlformats.org/officeDocument/2006/relationships/image" Target="media/imgrId3146110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1461104" Type="http://schemas.openxmlformats.org/officeDocument/2006/relationships/image" Target="media/imgrId3146110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1461104" Type="http://schemas.openxmlformats.org/officeDocument/2006/relationships/image" Target="media/imgrId3146110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1461104" Type="http://schemas.openxmlformats.org/officeDocument/2006/relationships/image" Target="media/imgrId3146110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1461104" Type="http://schemas.openxmlformats.org/officeDocument/2006/relationships/image" Target="media/imgrId3146110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1461104" Type="http://schemas.openxmlformats.org/officeDocument/2006/relationships/image" Target="media/imgrId3146110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