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6716972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79517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7545406" w:name="ctxt"/>
    <w:bookmarkEnd w:id="47545406"/>
    <w:p>
      <w:pPr>
        <w:widowControl w:val="on"/>
        <w:pBdr/>
        <w:spacing w:before="75" w:after="75" w:line="240" w:lineRule="auto"/>
        <w:ind w:left="75" w:right="75"/>
        <w:jc w:val="left"/>
      </w:pPr>
    </w:p>
    <w:p>
      <w:pPr>
        <w:pStyle w:val="Titolo1"/>
      </w:pPr>
      <w:r>
        <w:rPr/>
        <w:t xml:space="preserve">技术信息</w:t>
      </w:r>
    </w:p>
    <w:p>
      <w:pPr>
        <w:widowControl w:val="on"/>
        <w:pBdr/>
        <w:spacing w:before="0" w:after="0" w:line="240" w:lineRule="auto"/>
        <w:ind w:left="0" w:right="0"/>
        <w:jc w:val="left"/>
      </w:pPr>
    </w:p>
    <w:p>
      <w:pPr>
        <w:pStyle w:val="Titolo2"/>
      </w:pPr>
      <w:r>
        <w:rPr/>
        <w:t xml:space="preserve">启动前</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818"/>
              </w:numPr>
              <w:spacing w:before="0" w:after="0" w:line="262" w:lineRule="auto"/>
              <w:jc w:val="left"/>
              <w:rPr>
                <w:color w:val="00274C"/>
                <w:sz w:val="20"/>
                <w:szCs w:val="20"/>
              </w:rPr>
            </w:pPr>
            <w:r>
              <w:rPr>
                <w:color w:val="00274C"/>
                <w:position w:val="-2"/>
                <w:sz w:val="20"/>
                <w:szCs w:val="20"/>
                <w:u w:val="none"/>
              </w:rPr>
              <w:t xml:space="preserve">仔细阅读本手册，并根据具体指导说明进行以下操作。</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用户有责任进行本手册中的定期检查和检修。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207042" name="name66256a01864c6b8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946a01864c6b8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要点</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只能使用原装备件和配件。</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若使用非原厂配件，会影响发动机的使用寿命和性能且不在保修范围内，并且具有危险性。</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未按照下面几页中的说明而进行的操作会 对发动机和安装发动机的车辆造成损坏，并且也会对人和/或财产造成损害。</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安全防范措施</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818"/>
              </w:numPr>
              <w:spacing w:before="0" w:after="0" w:line="262" w:lineRule="auto"/>
              <w:jc w:val="left"/>
              <w:rPr>
                <w:color w:val="00274C"/>
                <w:sz w:val="20"/>
                <w:szCs w:val="20"/>
              </w:rPr>
            </w:pPr>
            <w:r>
              <w:rPr>
                <w:color w:val="00274C"/>
                <w:position w:val="-2"/>
                <w:sz w:val="20"/>
                <w:szCs w:val="20"/>
                <w:u w:val="none"/>
              </w:rPr>
              <w:t xml:space="preserve">发动机的使用应与安装它的机器保持一致。</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将机器用于说明之外的用途不属于由科勒指定的预定用途。</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对于由未经授权的科勒员工所进行的本手册之外的发动机更改，科勒拒绝承担所有责任。</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为了避免发生事故或伤害，应正确使用发动机、严格遵守下列规则并严格实施所有这些防范措施。</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使用或检修发动机的人员必须佩戴安全防护设备和预防事故发生的保护装置，请参照第3.4.3段。</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对于未能遵守本手册中操作标准的行为，科勒拒绝承担所有直接或间接责任。</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科勒不可能考虑到每一个在合理范围内不可预见的、可能导致潜在危险的错误操作。</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总说明</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原始设备制造商（OEM）注意事项</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在安装KDI发动机时，永远记住对功能系统的任何更改都有可能造成发动机的严重故障。</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对发动机的任何改进，必须先经过科勒测试实验室验证。</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若科勒未批准某种改造，则科勒对任何由此引起的发动机操作异常及发动机对人身和财产造成的任何损失概不承担任何责任。</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发动机只能由受过科勒专业培训的人员按照现行的规定程序进行装配。</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发动机是根据机器制造商的技术规范来制造的，因此机器制造商有责任采取一切必要的措施来确保满足基本的、法律所规定的健康和安全要求。</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对机器进行的任何说明范围之外的使用不属于科勒所指定的预定用途，科勒对因该等操作造成的事故概不承担任何责任。</w:t>
            </w:r>
          </w:p>
          <w:p>
            <w:pPr>
              <w:widowControl w:val="on"/>
              <w:pBdr/>
              <w:spacing w:before="0" w:after="0" w:line="262" w:lineRule="auto"/>
              <w:ind w:left="0" w:right="0"/>
              <w:jc w:val="left"/>
              <w:textAlignment w:val="center"/>
            </w:pPr>
            <w:r>
              <w:rPr>
                <w:b/>
                <w:bCs/>
                <w:color w:val="00274C"/>
                <w:position w:val="-2"/>
                <w:sz w:val="20"/>
                <w:szCs w:val="20"/>
                <w:u w:val="none"/>
              </w:rPr>
              <w:br/>
              <w:t xml:space="preserve">3.3.2 最终用户注意事项</w:t>
            </w:r>
          </w:p>
          <w:p/>
          <w:p/>
          <w:p>
            <w:pPr>
              <w:widowControl w:val="on"/>
              <w:pBdr/>
              <w:spacing w:before="0" w:after="0" w:line="262" w:lineRule="auto"/>
              <w:ind w:left="0" w:right="0"/>
              <w:jc w:val="left"/>
              <w:textAlignment w:val="center"/>
            </w:pPr>
            <w:r>
              <w:rPr>
                <w:color w:val="00274C"/>
                <w:position w:val="-2"/>
                <w:sz w:val="20"/>
                <w:szCs w:val="20"/>
                <w:u w:val="none"/>
              </w:rPr>
              <w:t xml:space="preserve">以下说明为机器用户提供，旨在减少或消除在发动机操作和相关 的常规检修工作方面的风险。</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用户必须仔细阅读本说明书。否则可能会导致对其个人或在机器 附近的人员的安全与健康造成严重威胁。</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除非在机器的规范说明中有不同要求，应确保让发动机尽可能地 在水平位置启动。</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确保机器稳定运转，防止倾覆危险。</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除非已采取具体的、充分的和明确说明的预防措施，并且这些预 防措施已通过认证，发动机不得在含有易燃物的地方、易爆环境 或有灰尘且易燃的地方工作。</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为了避免发生火灾，机器应始终与建筑物或其他机械保持至少一 米的距离。</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正在运转的机器必须与儿童和动物保持适当的距离，防止发生 危险。</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在执行任何操作之前应彻底清洗、清洁发动机的 所有外部部件，避免杂质/ 异物在无意中进入。只使用水和/ 或适当的产品清洁发动机。对发动机进 行压力清洗或蒸汽清洗时，喷嘴与要清洗的表面之间 要保持至少2 0 0 毫米的最小距离，这一点非常重要。避免喷嘴喷向电气组件、电缆接头或密封环（油封等）。</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发动机是根据机器制造商的技术规范来制造的，因此机器制造 商有责任采取一切必要的措施来确保满足基本的、法律所规定的 健康和安全要求。对机器进行的任何说明范围之外的使用不属于 科勒所指定的预定用途，科勒对因该等操作造成的事故概不承担 任何责任。根据机器制造商的指导说明彻底清洗、清洁发动机周边区域。</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燃料和机油都是易燃物。油箱仅在发动机关闭时加油。启动前，应擦干所有溅出的燃油。</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确保隔音板、机器所放置的地面或地板没有被任何燃料浸湿。</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燃油蒸汽具有剧毒性。仅在室外或通风良好的地方加油。</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加油时请勿吸烟或使用明火。</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发动机工作时，其表面会因发烫而具危险性。特别需要指出的 是，请勿触摸排气系统。</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继续操作发动机之前，请先将其关闭并进行冷却。</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打开散热器堵头或膨胀室时应极其谨慎，同时穿戴好防护服和 护目镜。</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冷却液处于受压状态。发动机冷却前，切勿进行任何检查。</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如果有电扇，请勿将其靠近还未冷却的发动机，因为即使发动机 处于静止状态时风扇也可以启动。</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对于配备ATS装置的发动机，如果在存在火灾风险的环境中使用发动机 (例如：树木繁茂的区域、存在易燃材料的区域 、存在易燃气体或液体以及任何类型的 可燃材料的区域 - 如果该功能可用），需要抑制再生。</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71277" name="name39226a01864c704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206a01864c704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要点
</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务必在发动机冷却之前将机油排放干净。请特别注意防止烫伤。请勿让皮肤接触到机油，会危害身体健康。建议使用油泵。</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在发动机活动部件附近进行操作和/或拆除旋转装置保护设备 时，应断开电池负极引线（ - ）并将其绝缘，防止意外短路和启 动器电机被通电。</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仅在发动机处于关闭状态时检查皮带张力。</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每次加油后应彻底拧紧油箱上的管帽。请勿将油箱顶部注满，要 给燃油的膨胀留出足够的空间。</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根据发动机和/或机器操作手册中的具体说明启动发动机。请勿 使用机器非原装的辅助性启动设备（例如启动辅助设备）。</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启动前，请移除在发动机和/或机器上使用过的所有工具。确保已 重新安装一切保护设备。</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请勿将燃料与油或煤油等成分混合。否则，会导致催化剂无效和 对科勒所声明的排放规定的违反。</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更换油滤器时，应注意油滤器本身的温度。</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仅在发动机关闭后达到环境温度时，检查、补充或更换冷却液。冷却液具有污染性，因此必须以正确的方式进行处理。</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请勿将高压空气或水喷射在电缆、连接件和电子喷油器上。重要须知</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仅使用科勒安装的吊环螺栓A移动发动机 (图3.1)。</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每个吊链与吊环螺栓之间的内夹角不得超过15°。</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将提升支撑上的带帽螺钉拧紧至25Nm。</w:t>
            </w:r>
          </w:p>
          <w:p>
            <w:pPr>
              <w:numPr>
                <w:ilvl w:val="0"/>
                <w:numId w:val="18818"/>
              </w:numPr>
              <w:spacing w:before="0" w:after="0" w:line="262" w:lineRule="auto"/>
              <w:jc w:val="left"/>
              <w:rPr>
                <w:color w:val="00274C"/>
                <w:sz w:val="20"/>
                <w:szCs w:val="20"/>
              </w:rPr>
            </w:pPr>
            <w:r>
              <w:rPr>
                <w:color w:val="00274C"/>
                <w:position w:val="-2"/>
                <w:sz w:val="20"/>
                <w:szCs w:val="20"/>
                <w:u w:val="none"/>
              </w:rPr>
              <w:t xml:space="preserve">请勿在吊环螺栓和发动机盖之间插入垫片或垫圈。</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94077347" name="name74726a01864c7929d"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96916a01864c7929b"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安全信号说明</w:t>
      </w:r>
    </w:p>
    <w:p>
      <w:pPr>
        <w:numPr>
          <w:ilvl w:val="0"/>
          <w:numId w:val="18818"/>
        </w:numPr>
        <w:spacing w:before="0" w:after="0" w:line="240" w:lineRule="auto"/>
        <w:jc w:val="left"/>
        <w:rPr>
          <w:color w:val="00274C"/>
          <w:sz w:val="20"/>
          <w:szCs w:val="20"/>
        </w:rPr>
      </w:pPr>
      <w:r>
        <w:rPr>
          <w:color w:val="00274C"/>
          <w:sz w:val="20"/>
          <w:szCs w:val="20"/>
          <w:u w:val="none"/>
        </w:rPr>
        <w:t xml:space="preserve">为了确保安全操作，请阅读以下说明并了解其含义。</w:t>
      </w:r>
    </w:p>
    <w:p>
      <w:pPr>
        <w:numPr>
          <w:ilvl w:val="0"/>
          <w:numId w:val="18818"/>
        </w:numPr>
        <w:spacing w:before="0" w:after="0" w:line="240" w:lineRule="auto"/>
        <w:jc w:val="left"/>
        <w:rPr>
          <w:color w:val="00274C"/>
          <w:sz w:val="20"/>
          <w:szCs w:val="20"/>
        </w:rPr>
      </w:pPr>
      <w:r>
        <w:rPr>
          <w:color w:val="00274C"/>
          <w:sz w:val="20"/>
          <w:szCs w:val="20"/>
          <w:u w:val="none"/>
        </w:rPr>
        <w:t xml:space="preserve">另请参阅设备制造商的说明书以了解其他安全方面的重要信息。</w:t>
      </w:r>
    </w:p>
    <w:p>
      <w:pPr>
        <w:numPr>
          <w:ilvl w:val="0"/>
          <w:numId w:val="18818"/>
        </w:numPr>
        <w:spacing w:before="0" w:after="0" w:line="240" w:lineRule="auto"/>
        <w:jc w:val="left"/>
        <w:rPr>
          <w:color w:val="00274C"/>
          <w:sz w:val="20"/>
          <w:szCs w:val="20"/>
        </w:rPr>
      </w:pPr>
      <w:r>
        <w:rPr>
          <w:color w:val="00274C"/>
          <w:sz w:val="20"/>
          <w:szCs w:val="20"/>
          <w:u w:val="none"/>
        </w:rPr>
        <w:t xml:space="preserve">本手册中的安全预防措施解释如下。</w:t>
      </w:r>
    </w:p>
    <w:p>
      <w:pPr>
        <w:numPr>
          <w:ilvl w:val="0"/>
          <w:numId w:val="18818"/>
        </w:numPr>
        <w:spacing w:before="0" w:after="0" w:line="240" w:lineRule="auto"/>
        <w:jc w:val="left"/>
        <w:rPr>
          <w:color w:val="00274C"/>
          <w:sz w:val="20"/>
          <w:szCs w:val="20"/>
        </w:rPr>
      </w:pPr>
      <w:r>
        <w:rPr>
          <w:color w:val="00274C"/>
          <w:sz w:val="20"/>
          <w:szCs w:val="20"/>
          <w:u w:val="none"/>
        </w:rPr>
        <w:t xml:space="preserve">请仔细阅读。</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3.4.1 </w:t>
            </w:r>
            <w:r>
              <w:rPr>
                <w:color w:val="00274C"/>
                <w:position w:val="-2"/>
                <w:sz w:val="20"/>
                <w:szCs w:val="20"/>
                <w:u w:val="none"/>
              </w:rPr>
              <w:t xml:space="preserve"> </w:t>
            </w:r>
            <w:r>
              <w:rPr>
                <w:b/>
                <w:bCs/>
                <w:color w:val="00274C"/>
                <w:position w:val="-2"/>
                <w:sz w:val="20"/>
                <w:szCs w:val="20"/>
                <w:u w:val="none"/>
              </w:rPr>
              <w:t xml:space="preserve">粘贴性安全牌</w:t>
            </w:r>
            <w:r>
              <w:rPr>
                <w:color w:val="00274C"/>
                <w:position w:val="-2"/>
                <w:sz w:val="20"/>
                <w:szCs w:val="20"/>
                <w:u w:val="none"/>
              </w:rPr>
              <w:br/>
              <w:t xml:space="preserve">以下列表中的粘贴性安全牌可在发动机上找到，表示操作者的潜在危险点段。</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26582315" name="name11716a01864c7d9d3"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4706a01864c7d9d0"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对发动机进行一切操作之前，请阅读操作和检修手册。</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60385096" name="name10516a01864c803e7"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88576a01864c803e5"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发热部件。</w:t>
            </w:r>
            <w:r>
              <w:rPr>
                <w:color w:val="00274C"/>
                <w:position w:val="0"/>
                <w:sz w:val="20"/>
                <w:szCs w:val="20"/>
                <w:u w:val="none"/>
              </w:rPr>
              <w:br/>
              <w:t xml:space="preserve">烫伤危险。</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7707965" name="name47846a01864c851b3"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7446a01864c851b0"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旋转部件的存在。</w:t>
            </w:r>
            <w:r>
              <w:rPr>
                <w:color w:val="00274C"/>
                <w:position w:val="0"/>
                <w:sz w:val="20"/>
                <w:szCs w:val="20"/>
                <w:u w:val="none"/>
              </w:rPr>
              <w:br/>
              <w:t xml:space="preserve">干扰或切断的危险。</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4545531" name="name38976a01864c886b6"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63316a01864c886b4"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爆炸性燃料的存在。</w:t>
            </w:r>
            <w:r>
              <w:rPr>
                <w:color w:val="00274C"/>
                <w:position w:val="0"/>
                <w:sz w:val="20"/>
                <w:szCs w:val="20"/>
                <w:u w:val="none"/>
              </w:rPr>
              <w:br/>
              <w:t xml:space="preserve">火灾或爆炸的危险。</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8630011" name="name37306a01864c8b0e7"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64366a01864c8b0e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蒸汽和受压冷却剂的存在。</w:t>
            </w:r>
            <w:r>
              <w:rPr>
                <w:color w:val="00274C"/>
                <w:position w:val="0"/>
                <w:sz w:val="20"/>
                <w:szCs w:val="20"/>
                <w:u w:val="none"/>
              </w:rPr>
              <w:br/>
              <w:t xml:space="preserve">烫伤危险。</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警告</w:t>
            </w:r>
            <w:r>
              <w:rPr>
                <w:color w:val="00274C"/>
                <w:position w:val="-2"/>
                <w:sz w:val="20"/>
                <w:szCs w:val="20"/>
                <w:u w:val="none"/>
              </w:rPr>
              <w:t xml:space="preserve"> 下面是可在手册中找到的安全警告，提醒您在执行可能对操作者</w:t>
            </w:r>
            <w:r>
              <w:rPr>
                <w:color w:val="00274C"/>
                <w:position w:val="-2"/>
                <w:sz w:val="20"/>
                <w:szCs w:val="20"/>
                <w:u w:val="none"/>
              </w:rPr>
              <w:br/>
              <w:br/>
              <w:t xml:space="preserve">或物体造成潜在危险的特定程序时需要注意的地方。</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70192707" name="name32926a01864c916de"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56106a01864c916db"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危险</w:t>
            </w:r>
          </w:p>
          <w:p>
            <w:pPr>
              <w:widowControl w:val="on"/>
              <w:pBdr/>
              <w:spacing w:before="0" w:after="0" w:line="262" w:lineRule="auto"/>
              <w:ind w:left="0" w:right="0"/>
              <w:jc w:val="left"/>
              <w:textAlignment w:val="top"/>
            </w:pPr>
            <w:r>
              <w:rPr>
                <w:color w:val="00274C"/>
                <w:position w:val="0"/>
                <w:sz w:val="20"/>
                <w:szCs w:val="20"/>
                <w:u w:val="none"/>
              </w:rPr>
              <w:t xml:space="preserve">这表示一些特别危险的情况，一旦被疏忽，可能会严重威胁人员的健康和安全。</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51481846" name="name35386a01864c96a8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8956a01864c96a87"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重要</w:t>
            </w:r>
          </w:p>
          <w:p>
            <w:pPr>
              <w:widowControl w:val="on"/>
              <w:pBdr/>
              <w:spacing w:before="0" w:after="0" w:line="262" w:lineRule="auto"/>
              <w:ind w:left="0" w:right="0"/>
              <w:jc w:val="left"/>
              <w:textAlignment w:val="top"/>
            </w:pPr>
            <w:r>
              <w:rPr>
                <w:color w:val="00274C"/>
                <w:position w:val="0"/>
                <w:sz w:val="20"/>
                <w:szCs w:val="20"/>
                <w:u w:val="none"/>
              </w:rPr>
              <w:t xml:space="preserve">这表示一些特别重要、不应被忽视的技术信息。</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37254883" name="name32006a01864c9a49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9696a01864c9a493"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警告</w:t>
            </w:r>
          </w:p>
          <w:p>
            <w:pPr>
              <w:widowControl w:val="on"/>
              <w:pBdr/>
              <w:spacing w:before="0" w:after="0" w:line="262" w:lineRule="auto"/>
              <w:ind w:left="0" w:right="0"/>
              <w:jc w:val="left"/>
              <w:textAlignment w:val="top"/>
            </w:pPr>
            <w:r>
              <w:rPr>
                <w:color w:val="00274C"/>
                <w:position w:val="0"/>
                <w:sz w:val="20"/>
                <w:szCs w:val="20"/>
                <w:u w:val="none"/>
              </w:rPr>
              <w:t xml:space="preserve">这表示如未按要求执行，可能会导致轻微的损坏或伤害。</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安全防护设备</w:t>
            </w:r>
            <w:r>
              <w:rPr>
                <w:color w:val="00274C"/>
                <w:position w:val="-2"/>
                <w:sz w:val="20"/>
                <w:szCs w:val="20"/>
                <w:u w:val="none"/>
              </w:rPr>
              <w:br/>
              <w:t xml:space="preserve">下面列表中的安全防护设备必须在进行任何类型的操作之前穿戴好，避免对操作者构成潜在危险。</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36763327" name="name29326a01864c9fada"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80376a01864c9fad8"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在进行任何类型的操作之前，请戴好适当的防护手套。</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66526052" name="name22836a01864ca3691"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54666a01864ca368f"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在进行任何类型的操作之前，请戴好护目镜。</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82402655" name="name14406a01864ca7c34"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3626a01864ca7c32"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在进行任何类型的操作之前，请戴好耳罩。</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信息和安全信号</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2613750" name="name11996a01864cab11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0916a01864cab11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意外启动</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4212969" name="name48346a01864cad971"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46916a01864cad96f"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58129601" name="name50306a01864cb30ef"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81766a01864cb30e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0408602" name="name54596a01864cb574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65446a01864cb573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color w:val="00274C"/>
                      <w:position w:val="0"/>
                      <w:sz w:val="20"/>
                      <w:szCs w:val="20"/>
                      <w:u w:val="none"/>
                    </w:rPr>
                    <w:t xml:space="preserve">意 外启动会造成严重伤害或死亡。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在操作发动机或设备之前，请断开蓄电池的负极（ - ）线。</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1509419" name="name81066a01864cb842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206a01864cb841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发热部件</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9409343" name="name57646a01864cbac73"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0236a01864cbac7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发热部件会造成严重烫伤。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发动机部件运行后会发烫。 发动机运行时或刚停止运行时，请勿触摸。</w:t>
                  </w:r>
                  <w:r>
                    <w:rPr>
                      <w:color w:val="00274C"/>
                      <w:position w:val="-2"/>
                      <w:sz w:val="20"/>
                      <w:szCs w:val="20"/>
                      <w:u w:val="none"/>
                    </w:rPr>
                    <w:br/>
                    <w:br/>
                    <w:t xml:space="preserve">切勿在卸下隔热罩或防护装置后运行发动机。</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7187973" name="name23636a01864cbda3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3666a01864cbda3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转动部件</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8125983" name="name60336a01864cc2014"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34816a01864cc201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转动部件可造成严重伤害。</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发动机运转时，请远离。请将手、脚、头发和衣物远离一切正在运转的部件，防止受伤。</w:t>
                  </w:r>
                  <w:r>
                    <w:rPr>
                      <w:color w:val="00274C"/>
                      <w:position w:val="-2"/>
                      <w:sz w:val="20"/>
                      <w:szCs w:val="20"/>
                      <w:u w:val="none"/>
                    </w:rPr>
                    <w:br/>
                    <w:t xml:space="preserve">当发动机盖、护罩或保护设备被拆除后，切勿对发动机进行操作。</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4662444" name="name80236a01864cc46c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466a01864cc46c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致命废气</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5085606" name="name43686a01864cc98d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79796a01864cc98c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一氧化碳可引起严重的恶心、昏厥甚至死亡。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避免吸入废气，切勿在一个封闭的建筑物或封闭区域内运行发动机。一氧化碳有毒且无色无味，一旦吸入可导致死亡。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9721083" name="name58656a01864ccc30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306a01864ccc30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触电</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9549796" name="name82946a01864cd13ef"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98586a01864cd13e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触电会造成受伤。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在发动机运转时，请勿触摸电线。</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8186980" name="name57116a01864cd52d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716a01864cd52d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高压流体</w:t>
                  </w:r>
                  <w:r>
                    <w:rPr>
                      <w:color w:val="00274C"/>
                      <w:position w:val="-2"/>
                      <w:sz w:val="20"/>
                      <w:szCs w:val="20"/>
                      <w:u w:val="none"/>
                    </w:rPr>
                    <w:br/>
                    <w:t xml:space="preserve">被刺破的风险</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0208326" name="name74986a01864cd8fe2"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5056a01864cd8fe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高压流体可刺破皮肤，造成严重伤害或死亡。</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喷射系统必须由经过适当培训的、穿戴防护设备的工作人员进行操作。液体渗透造成的人身伤害带有剧毒性并具高度危险性。</w:t>
                  </w:r>
                  <w:r>
                    <w:rPr>
                      <w:color w:val="00274C"/>
                      <w:position w:val="-2"/>
                      <w:sz w:val="20"/>
                      <w:szCs w:val="20"/>
                      <w:u w:val="none"/>
                    </w:rPr>
                    <w:br/>
                    <w:t xml:space="preserve">伤害发生时，请立即就医。</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8239069" name="name70076a01864cdc86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8106a01864cdc86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爆炸性燃料</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6498007" name="name86586a01864ce0673"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79576a01864ce067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爆炸性燃料可引起火灾和严重烧伤。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燃油是易燃品，其蒸汽可以被点燃。 请只将燃料储存在经批准的容器中，并放置在通风良好、无人居住的建筑物内。</w:t>
                  </w:r>
                  <w:r>
                    <w:rPr>
                      <w:color w:val="00274C"/>
                      <w:position w:val="-2"/>
                      <w:sz w:val="20"/>
                      <w:szCs w:val="20"/>
                      <w:u w:val="none"/>
                    </w:rPr>
                    <w:br/>
                    <w:br/>
                    <w:t xml:space="preserve">如果溢出的燃料接触到发热部件或火花，就有可能会被点燃，因此在发动机处于热状态或运行的情况下，请勿将油箱充满。</w:t>
                  </w:r>
                  <w:r>
                    <w:rPr>
                      <w:color w:val="00274C"/>
                      <w:position w:val="-2"/>
                      <w:sz w:val="20"/>
                      <w:szCs w:val="20"/>
                      <w:u w:val="none"/>
                    </w:rPr>
                    <w:br/>
                    <w:br/>
                    <w:t xml:space="preserve">请勿在溢出的燃料附近启动发动机。</w:t>
                  </w:r>
                  <w:r>
                    <w:rPr>
                      <w:color w:val="00274C"/>
                      <w:position w:val="-2"/>
                      <w:sz w:val="20"/>
                      <w:szCs w:val="20"/>
                      <w:u w:val="none"/>
                    </w:rPr>
                    <w:br/>
                    <w:br/>
                    <w:t xml:space="preserve">切勿把燃料当作清洁剂使用。</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7496986" name="name41196a01864ce513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266a01864ce513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爆炸性气体</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7979129" name="name34456a01864ce7f18"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95296a01864ce7f1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爆炸性气体可引起火灾或造成严重的酸碱烧伤。</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仅在通风良好的区域给电池充电。 在任何时候，火花、明火或其他火源都应远离电池。</w:t>
                  </w:r>
                  <w:r>
                    <w:rPr>
                      <w:color w:val="00274C"/>
                      <w:position w:val="-2"/>
                      <w:sz w:val="20"/>
                      <w:szCs w:val="20"/>
                      <w:u w:val="none"/>
                    </w:rPr>
                    <w:br/>
                    <w:br/>
                    <w:t xml:space="preserve">电池在充电时会产生爆炸性的氢气。</w:t>
                  </w:r>
                  <w:r>
                    <w:rPr>
                      <w:color w:val="00274C"/>
                      <w:position w:val="-2"/>
                      <w:sz w:val="20"/>
                      <w:szCs w:val="20"/>
                      <w:u w:val="none"/>
                    </w:rPr>
                    <w:br/>
                    <w:br/>
                    <w:t xml:space="preserve">请将电池放到小孩拿不到的地方。</w:t>
                  </w:r>
                  <w:r>
                    <w:rPr>
                      <w:color w:val="00274C"/>
                      <w:position w:val="-2"/>
                      <w:sz w:val="20"/>
                      <w:szCs w:val="20"/>
                      <w:u w:val="none"/>
                    </w:rPr>
                    <w:br/>
                    <w:br/>
                    <w:t xml:space="preserve">对电池进行操作时，请勿带任何首饰。在断开负极接地线（ - ）之前，请确保所有开关都已关闭。</w:t>
                  </w:r>
                  <w:r>
                    <w:rPr>
                      <w:color w:val="00274C"/>
                      <w:position w:val="-2"/>
                      <w:sz w:val="20"/>
                      <w:szCs w:val="20"/>
                      <w:u w:val="none"/>
                    </w:rPr>
                    <w:br/>
                    <w:br/>
                    <w:t xml:space="preserve">开关处于开启的状态时，接地端子会产生火花，就可能引起爆炸。</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8323127" name="name58866a01864ceba0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386a01864ceba0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color w:val="00274C"/>
                      <w:position w:val="-2"/>
                      <w:sz w:val="20"/>
                      <w:szCs w:val="20"/>
                      <w:u w:val="none"/>
                    </w:rPr>
                    <w:t xml:space="preserve">加利福尼亚州</w:t>
                  </w:r>
                  <w:r>
                    <w:rPr>
                      <w:color w:val="00274C"/>
                      <w:position w:val="-2"/>
                      <w:sz w:val="20"/>
                      <w:szCs w:val="20"/>
                      <w:u w:val="none"/>
                    </w:rPr>
                    <w:br/>
                    <w:t xml:space="preserve">警告 — 第65号公告</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本产品的发动机尾气中含有加利福尼亚州已知的化学物质，会导致癌症、出生缺陷或其他生殖危害。</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安全和环境影响</w:t>
      </w:r>
    </w:p>
    <w:p>
      <w:pPr>
        <w:widowControl w:val="on"/>
        <w:pBdr/>
        <w:spacing w:before="0" w:after="0" w:line="262" w:lineRule="auto"/>
        <w:ind w:left="0" w:right="0"/>
        <w:jc w:val="left"/>
      </w:pPr>
      <w:r>
        <w:rPr>
          <w:color w:val="00274C"/>
          <w:sz w:val="20"/>
          <w:szCs w:val="20"/>
          <w:u w:val="none"/>
        </w:rPr>
        <w:t xml:space="preserve">任何组织都有责任执行相关程序以识别、评估和监测其自身活动（产品、服务等）对环境的影响。 用来确定对环境的影响程度的程序必须考虑以下几个因素：</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--液体处理。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--废弃物管理。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--土壤污染。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--大气排放。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--原材料和自然资源的使用。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--与环境影响有关的法规和指令。
</w:t>
      </w:r>
    </w:p>
    <w:p>
      <w:pPr>
        <w:widowControl w:val="on"/>
        <w:pBdr/>
        <w:spacing w:before="0" w:after="0" w:line="262" w:lineRule="auto"/>
        <w:ind w:left="0" w:right="0"/>
        <w:jc w:val="left"/>
      </w:pPr>
      <w:r>
        <w:rPr>
          <w:color w:val="00274C"/>
          <w:sz w:val="20"/>
          <w:szCs w:val="20"/>
          <w:u w:val="none"/>
        </w:rPr>
        <w:t xml:space="preserve">为了把对环境的影响降到最小，科勒为不管以何种理由在发动机的预期寿命内进行操作的所有人员提供了一些他们所应遵循的指导说明。 --所有组件和流体必须按照处置地点所属国的法律进行处置。</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--保证喷射系统及发动机控制系统和排放管道的工作效率，有限控制环境和噪音污染。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--当发动机报废后，根据其化学特性对所有组件进行分类并分别予以处置。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发动机上安全性信号的位置</w:t>
      </w:r>
    </w:p>
    <w:p>
      <w:pPr>
        <w:widowControl w:val="on"/>
        <w:pBdr/>
        <w:spacing w:before="225" w:after="225" w:line="262" w:lineRule="auto"/>
        <w:ind w:left="0" w:right="0"/>
        <w:jc w:val="left"/>
      </w:pPr>
      <w:r>
        <w:drawing>
          <wp:inline distT="0" distB="0" distL="0" distR="0">
            <wp:extent cx="5544000" cy="3333600"/>
            <wp:effectExtent b="0" l="0" r="0" t="0"/>
            <wp:docPr id="13769382" name="name76706a01864d03509" descr="2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png"/>
                    <pic:cNvPicPr/>
                  </pic:nvPicPr>
                  <pic:blipFill>
                    <a:blip r:embed="rId64476a01864d03506" cstate="print"/>
                    <a:stretch>
                      <a:fillRect/>
                    </a:stretch>
                  </pic:blipFill>
                  <pic:spPr>
                    <a:xfrm>
                      <a:off x="0" y="0"/>
                      <a:ext cx="5544000" cy="3333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819">
    <w:multiLevelType w:val="hybridMultilevel"/>
    <w:lvl w:ilvl="0" w:tplc="13772481">
      <w:start w:val="1"/>
      <w:numFmt w:val="decimal"/>
      <w:lvlText w:val="%1."/>
      <w:lvlJc w:val="left"/>
      <w:pPr>
        <w:ind w:left="720" w:hanging="360"/>
      </w:pPr>
    </w:lvl>
    <w:lvl w:ilvl="1" w:tplc="13772481" w:tentative="1">
      <w:start w:val="1"/>
      <w:numFmt w:val="lowerLetter"/>
      <w:lvlText w:val="%2."/>
      <w:lvlJc w:val="left"/>
      <w:pPr>
        <w:ind w:left="1440" w:hanging="360"/>
      </w:pPr>
    </w:lvl>
    <w:lvl w:ilvl="2" w:tplc="13772481" w:tentative="1">
      <w:start w:val="1"/>
      <w:numFmt w:val="lowerRoman"/>
      <w:lvlText w:val="%3."/>
      <w:lvlJc w:val="right"/>
      <w:pPr>
        <w:ind w:left="2160" w:hanging="180"/>
      </w:pPr>
    </w:lvl>
    <w:lvl w:ilvl="3" w:tplc="13772481" w:tentative="1">
      <w:start w:val="1"/>
      <w:numFmt w:val="decimal"/>
      <w:lvlText w:val="%4."/>
      <w:lvlJc w:val="left"/>
      <w:pPr>
        <w:ind w:left="2880" w:hanging="360"/>
      </w:pPr>
    </w:lvl>
    <w:lvl w:ilvl="4" w:tplc="13772481" w:tentative="1">
      <w:start w:val="1"/>
      <w:numFmt w:val="lowerLetter"/>
      <w:lvlText w:val="%5."/>
      <w:lvlJc w:val="left"/>
      <w:pPr>
        <w:ind w:left="3600" w:hanging="360"/>
      </w:pPr>
    </w:lvl>
    <w:lvl w:ilvl="5" w:tplc="13772481" w:tentative="1">
      <w:start w:val="1"/>
      <w:numFmt w:val="lowerRoman"/>
      <w:lvlText w:val="%6."/>
      <w:lvlJc w:val="right"/>
      <w:pPr>
        <w:ind w:left="4320" w:hanging="180"/>
      </w:pPr>
    </w:lvl>
    <w:lvl w:ilvl="6" w:tplc="13772481" w:tentative="1">
      <w:start w:val="1"/>
      <w:numFmt w:val="decimal"/>
      <w:lvlText w:val="%7."/>
      <w:lvlJc w:val="left"/>
      <w:pPr>
        <w:ind w:left="5040" w:hanging="360"/>
      </w:pPr>
    </w:lvl>
    <w:lvl w:ilvl="7" w:tplc="13772481" w:tentative="1">
      <w:start w:val="1"/>
      <w:numFmt w:val="lowerLetter"/>
      <w:lvlText w:val="%8."/>
      <w:lvlJc w:val="left"/>
      <w:pPr>
        <w:ind w:left="5760" w:hanging="360"/>
      </w:pPr>
    </w:lvl>
    <w:lvl w:ilvl="8" w:tplc="13772481" w:tentative="1">
      <w:start w:val="1"/>
      <w:numFmt w:val="lowerRoman"/>
      <w:lvlText w:val="%9."/>
      <w:lvlJc w:val="right"/>
      <w:pPr>
        <w:ind w:left="6480" w:hanging="180"/>
      </w:pPr>
    </w:lvl>
  </w:abstractNum>
  <w:abstractNum w:abstractNumId="18818">
    <w:multiLevelType w:val="hybridMultilevel"/>
    <w:lvl w:ilvl="0" w:tplc="165421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818">
    <w:abstractNumId w:val="18818"/>
  </w:num>
  <w:num w:numId="18819">
    <w:abstractNumId w:val="188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4350334" Type="http://schemas.openxmlformats.org/officeDocument/2006/relationships/comments" Target="comments.xml"/><Relationship Id="rId969532979" Type="http://schemas.microsoft.com/office/2011/relationships/commentsExtended" Target="commentsExtended.xml"/><Relationship Id="rId27795175" Type="http://schemas.openxmlformats.org/officeDocument/2006/relationships/image" Target="media/imgrId27795175.jpg"/><Relationship Id="rId69946a01864c6b817" Type="http://schemas.openxmlformats.org/officeDocument/2006/relationships/image" Target="media/imgrId69946a01864c6b817.jpg"/><Relationship Id="rId68206a01864c70473" Type="http://schemas.openxmlformats.org/officeDocument/2006/relationships/image" Target="media/imgrId68206a01864c70473.jpg"/><Relationship Id="rId96916a01864c7929b" Type="http://schemas.openxmlformats.org/officeDocument/2006/relationships/image" Target="media/imgrId96916a01864c7929b.jpg"/><Relationship Id="rId54706a01864c7d9d0" Type="http://schemas.openxmlformats.org/officeDocument/2006/relationships/image" Target="media/imgrId54706a01864c7d9d0.jpg"/><Relationship Id="rId88576a01864c803e5" Type="http://schemas.openxmlformats.org/officeDocument/2006/relationships/image" Target="media/imgrId88576a01864c803e5.jpg"/><Relationship Id="rId97446a01864c851b0" Type="http://schemas.openxmlformats.org/officeDocument/2006/relationships/image" Target="media/imgrId97446a01864c851b0.jpg"/><Relationship Id="rId63316a01864c886b4" Type="http://schemas.openxmlformats.org/officeDocument/2006/relationships/image" Target="media/imgrId63316a01864c886b4.jpg"/><Relationship Id="rId64366a01864c8b0e5" Type="http://schemas.openxmlformats.org/officeDocument/2006/relationships/image" Target="media/imgrId64366a01864c8b0e5.jpg"/><Relationship Id="rId56106a01864c916db" Type="http://schemas.openxmlformats.org/officeDocument/2006/relationships/image" Target="media/imgrId56106a01864c916db.png"/><Relationship Id="rId18956a01864c96a87" Type="http://schemas.openxmlformats.org/officeDocument/2006/relationships/image" Target="media/imgrId18956a01864c96a87.png"/><Relationship Id="rId29696a01864c9a493" Type="http://schemas.openxmlformats.org/officeDocument/2006/relationships/image" Target="media/imgrId29696a01864c9a493.png"/><Relationship Id="rId80376a01864c9fad8" Type="http://schemas.openxmlformats.org/officeDocument/2006/relationships/image" Target="media/imgrId80376a01864c9fad8.jpg"/><Relationship Id="rId54666a01864ca368f" Type="http://schemas.openxmlformats.org/officeDocument/2006/relationships/image" Target="media/imgrId54666a01864ca368f.jpg"/><Relationship Id="rId33626a01864ca7c32" Type="http://schemas.openxmlformats.org/officeDocument/2006/relationships/image" Target="media/imgrId33626a01864ca7c32.jpg"/><Relationship Id="rId30916a01864cab118" Type="http://schemas.openxmlformats.org/officeDocument/2006/relationships/image" Target="media/imgrId30916a01864cab118.jpg"/><Relationship Id="rId46916a01864cad96f" Type="http://schemas.openxmlformats.org/officeDocument/2006/relationships/image" Target="media/imgrId46916a01864cad96f.jpg"/><Relationship Id="rId81766a01864cb30ed" Type="http://schemas.openxmlformats.org/officeDocument/2006/relationships/image" Target="media/imgrId81766a01864cb30ed.jpg"/><Relationship Id="rId65446a01864cb573f" Type="http://schemas.openxmlformats.org/officeDocument/2006/relationships/image" Target="media/imgrId65446a01864cb573f.jpg"/><Relationship Id="rId28206a01864cb841e" Type="http://schemas.openxmlformats.org/officeDocument/2006/relationships/image" Target="media/imgrId28206a01864cb841e.jpg"/><Relationship Id="rId10236a01864cbac70" Type="http://schemas.openxmlformats.org/officeDocument/2006/relationships/image" Target="media/imgrId10236a01864cbac70.jpg"/><Relationship Id="rId23666a01864cbda35" Type="http://schemas.openxmlformats.org/officeDocument/2006/relationships/image" Target="media/imgrId23666a01864cbda35.jpg"/><Relationship Id="rId34816a01864cc2012" Type="http://schemas.openxmlformats.org/officeDocument/2006/relationships/image" Target="media/imgrId34816a01864cc2012.jpg"/><Relationship Id="rId27466a01864cc46ca" Type="http://schemas.openxmlformats.org/officeDocument/2006/relationships/image" Target="media/imgrId27466a01864cc46ca.jpg"/><Relationship Id="rId79796a01864cc98ce" Type="http://schemas.openxmlformats.org/officeDocument/2006/relationships/image" Target="media/imgrId79796a01864cc98ce.jpg"/><Relationship Id="rId28306a01864ccc309" Type="http://schemas.openxmlformats.org/officeDocument/2006/relationships/image" Target="media/imgrId28306a01864ccc309.jpg"/><Relationship Id="rId98586a01864cd13ed" Type="http://schemas.openxmlformats.org/officeDocument/2006/relationships/image" Target="media/imgrId98586a01864cd13ed.jpg"/><Relationship Id="rId14716a01864cd52d1" Type="http://schemas.openxmlformats.org/officeDocument/2006/relationships/image" Target="media/imgrId14716a01864cd52d1.jpg"/><Relationship Id="rId15056a01864cd8fe0" Type="http://schemas.openxmlformats.org/officeDocument/2006/relationships/image" Target="media/imgrId15056a01864cd8fe0.jpg"/><Relationship Id="rId28106a01864cdc866" Type="http://schemas.openxmlformats.org/officeDocument/2006/relationships/image" Target="media/imgrId28106a01864cdc866.jpg"/><Relationship Id="rId79576a01864ce0671" Type="http://schemas.openxmlformats.org/officeDocument/2006/relationships/image" Target="media/imgrId79576a01864ce0671.jpg"/><Relationship Id="rId27266a01864ce5133" Type="http://schemas.openxmlformats.org/officeDocument/2006/relationships/image" Target="media/imgrId27266a01864ce5133.jpg"/><Relationship Id="rId95296a01864ce7f16" Type="http://schemas.openxmlformats.org/officeDocument/2006/relationships/image" Target="media/imgrId95296a01864ce7f16.jpg"/><Relationship Id="rId84386a01864ceba04" Type="http://schemas.openxmlformats.org/officeDocument/2006/relationships/image" Target="media/imgrId84386a01864ceba04.jpg"/><Relationship Id="rId64476a01864d03506" Type="http://schemas.openxmlformats.org/officeDocument/2006/relationships/image" Target="media/imgrId64476a01864d0350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7795175" Type="http://schemas.openxmlformats.org/officeDocument/2006/relationships/image" Target="media/imgrId2779517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