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????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??????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50283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820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822093" w:name="ctxt"/>
    <w:bookmarkEnd w:id="4182209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拆卸信息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拆卸建议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766477" name="name25966a018657dd45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2776a018657dd44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重要须知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为了方便寻找具体主题，用户应参阅索引。</w:t>
      </w:r>
    </w:p>
    <w:p>
      <w:pPr>
        <w:numPr>
          <w:ilvl w:val="0"/>
          <w:numId w:val="20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段落标题后的标记( </w:t>
      </w:r>
      <w:r>
        <w:drawing>
          <wp:inline distT="0" distB="0" distL="0" distR="0">
            <wp:extent cx="158400" cy="115200"/>
            <wp:effectExtent b="0" l="0" r="0" t="0"/>
            <wp:docPr id="97121650" name="name99176a018657e0321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0556a018657e031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表示发动机拆卸时不需要该程序，该程序的设置只是为了对组件拆卸进行说明。</w:t>
      </w:r>
    </w:p>
    <w:p>
      <w:pPr>
        <w:numPr>
          <w:ilvl w:val="0"/>
          <w:numId w:val="20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操作员应准备设备和工具，以便能够正确、安全地进行操作。</w:t>
      </w:r>
    </w:p>
    <w:p>
      <w:pPr>
        <w:numPr>
          <w:ilvl w:val="0"/>
          <w:numId w:val="20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拆卸之前， 按照第5章所述进行操作。</w:t>
      </w:r>
    </w:p>
    <w:p>
      <w:pPr>
        <w:numPr>
          <w:ilvl w:val="0"/>
          <w:numId w:val="20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操作前，请仔细阅读第 3章。</w:t>
      </w:r>
    </w:p>
    <w:p>
      <w:pPr>
        <w:numPr>
          <w:ilvl w:val="0"/>
          <w:numId w:val="20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为了安全容易地进行操作，我们建议在旋转台上定位发动机，以便进行发动机的大修。</w:t>
      </w:r>
    </w:p>
    <w:p>
      <w:pPr>
        <w:numPr>
          <w:ilvl w:val="0"/>
          <w:numId w:val="20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拆卸期间对所有喷油组件接合处进行密封，如第 2.9.8段中所示。</w:t>
      </w:r>
    </w:p>
    <w:p>
      <w:pPr>
        <w:numPr>
          <w:ilvl w:val="0"/>
          <w:numId w:val="20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采用润滑油，防止所有被拆卸的部件和联轴器表面都不受氧化的影响。</w:t>
      </w:r>
    </w:p>
    <w:p>
      <w:pPr>
        <w:numPr>
          <w:ilvl w:val="0"/>
          <w:numId w:val="20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必要时，参考拆卸操作期间的特殊工具（如ST_05），请参阅科勒柴油机特殊工具。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废气再循环回路的拆卸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废气再循环冷却器装置</w:t>
            </w:r>
          </w:p>
          <w:p/>
          <w:p/>
          <w:p>
            <w:pPr>
              <w:numPr>
                <w:ilvl w:val="0"/>
                <w:numId w:val="20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松开螺钉A （ST_06）、 B、X，并拆下，有相关的垫片的管道 C。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78104" name="name19946a018657e8b00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23416a018657e8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松开螺钉D、 E （ST_05）并拆下管道 F以及相关的垫片。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31580" name="name86266a018657efa4d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65476a018657ef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松开夹子M、 E，并拆卸管道N。</w:t>
            </w:r>
          </w:p>
          <w:p>
            <w:pPr>
              <w:numPr>
                <w:ilvl w:val="0"/>
                <w:numId w:val="20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松开夹子L。</w:t>
            </w:r>
          </w:p>
          <w:p>
            <w:pPr>
              <w:numPr>
                <w:ilvl w:val="0"/>
                <w:numId w:val="20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董凯有头螺钉 G，并将废气再循环冷却器H从软管X （ST_05）上拆下。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27741" name="name43016a0186580243e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32076a01865802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废气再循环阀门</w:t>
            </w:r>
          </w:p>
          <w:p>
            <w:pPr>
              <w:numPr>
                <w:ilvl w:val="0"/>
                <w:numId w:val="20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断开连接器P.</w:t>
            </w:r>
          </w:p>
          <w:p>
            <w:pPr>
              <w:numPr>
                <w:ilvl w:val="0"/>
                <w:numId w:val="20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松开螺钉B 拆下废气再循环阀门R ，带相应的垫圈。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注意：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废气再循环阀门为不可维修的项目 ，如果出现损坏/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磨损，应采用新的阀门进行更换。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41614" name="name63326a0186580b062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73296a0186580b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松开有头螺S，并拆下法兰 T以及相关的垫片。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35149" name="name42686a0186581231a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42126a01865812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电子元件的拆卸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电气接线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84635" name="name28166a01865815b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56a01865815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在进行拆卸之前，参见第2.13.3.1段。</w:t>
            </w:r>
          </w:p>
          <w:p/>
          <w:p/>
          <w:p>
            <w:pPr>
              <w:numPr>
                <w:ilvl w:val="0"/>
                <w:numId w:val="20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断开连接件A、 B 和 C。</w:t>
            </w:r>
          </w:p>
          <w:p>
            <w:pPr>
              <w:numPr>
                <w:ilvl w:val="0"/>
                <w:numId w:val="20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松开夹子D。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218047" name="name39906a0186581d5f5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63396a0186581d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断开连接件E、F和G。</w:t>
            </w:r>
          </w:p>
          <w:p>
            <w:pPr>
              <w:numPr>
                <w:ilvl w:val="0"/>
                <w:numId w:val="20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 J和H。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64085" name="name54886a0186582587a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82726a01865825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断开连接件K和L。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48432" name="name69506a0186582c830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96236a0186582c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断开连接件M和P。</w:t>
            </w:r>
          </w:p>
          <w:p>
            <w:pPr>
              <w:numPr>
                <w:ilvl w:val="0"/>
                <w:numId w:val="20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松开夹子Q。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49734" name="name31526a01865835570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41466a01865835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断开连接器R.</w:t>
            </w:r>
          </w:p>
          <w:p>
            <w:pPr>
              <w:numPr>
                <w:ilvl w:val="0"/>
                <w:numId w:val="20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松开螺钉S，并拆下接线支撑T （ST_06）。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43956" name="name26666a0186583fcc7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16456a0186583f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起动电机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01762" name="name49966a018658436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96a01865843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电机无法维修。</w:t>
            </w:r>
          </w:p>
          <w:p/>
          <w:p/>
          <w:p>
            <w:pPr>
              <w:numPr>
                <w:ilvl w:val="0"/>
                <w:numId w:val="20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 U并拆下启起动机电机V。</w:t>
            </w:r>
          </w:p>
          <w:p>
            <w:pPr>
              <w:numPr>
                <w:ilvl w:val="0"/>
                <w:numId w:val="20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将工具ST_02 安装在起动机电机 P的底座上，并用两个启动电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动机固定螺钉将其组装好。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32800" cy="1526400"/>
                  <wp:effectExtent b="0" l="0" r="0" t="0"/>
                  <wp:docPr id="55326223" name="name21636a0186584dd62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86486a0186584d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皮带与交流发电机</w:t>
            </w:r>
          </w:p>
          <w:p>
            <w:pPr>
              <w:numPr>
                <w:ilvl w:val="0"/>
                <w:numId w:val="20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松开螺钉Z和W。</w:t>
            </w:r>
          </w:p>
          <w:p>
            <w:pPr>
              <w:numPr>
                <w:ilvl w:val="0"/>
                <w:numId w:val="20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将交流发电机AA 向箭头AB的方向推。</w:t>
            </w:r>
          </w:p>
          <w:p>
            <w:pPr>
              <w:numPr>
                <w:ilvl w:val="0"/>
                <w:numId w:val="20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从滑轮AR 上拆下皮带AC。</w:t>
            </w:r>
          </w:p>
          <w:p>
            <w:pPr>
              <w:numPr>
                <w:ilvl w:val="0"/>
                <w:numId w:val="20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松开螺钉Z 和 W，并拆下交流发电机AA。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90635" name="name83816a018658532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56a01865853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皮带S每次拆卸时必须更换，即使未达到预定的更换时间。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30989" name="name98776a0186585a773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77056a0186585a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传感器和开关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03459" name="name93026a0186585e9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36a0186585e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拆卸后，适当保护传感器，防止其受到冲击、潮湿和非常高的温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度的影响。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传感器和开关无法维修，因此在出现异常时，必须更换。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油压开关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438812" name="name22216a018658613d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866a01865861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松开并拆下油压开关AD。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66090" name="name13516a0186586a0bc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63696a0186586a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却液温度传感器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954959" name="name84596a0186586d62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656a0186586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松开并拆下冷却液温度传感器 AE。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811333" name="name57686a01865873b6b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79726a01865873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速度传感器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287058" name="name41966a01865878ff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766a01865878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松开螺钉AF 并拆下传感器AG以及相关的垫片 （ST_06）。</w:t>
            </w:r>
          </w:p>
          <w:p>
            <w:pPr>
              <w:numPr>
                <w:ilvl w:val="0"/>
                <w:numId w:val="20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 AH ，并拆下传感器 （ST_06）。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3462" name="name18096a0186587f8cd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45836a0186587f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凸轮轴相位传感器</w:t>
            </w:r>
          </w:p>
          <w:p>
            <w:pPr>
              <w:numPr>
                <w:ilvl w:val="0"/>
                <w:numId w:val="20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松开螺钉AM 并拆下传感器 AN 相关垫片（ST 06）。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63667" name="name87046a0186588889d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43266a01865888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传感器(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192689" name="name42506a0186588c4d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336a0186588c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拧松螺钉AP ，并拆下传感器AQ (ST_06)。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03308" name="name44186a01865893880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50456a01865893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滤油器水检测传感器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248904" name="name15466a01865896b6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706a01865896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88086" name="name54846a0186589c92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506a0186589c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警告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燃油过滤器并非始终安装在发动机上。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在拆卸传感器A时，请采用适当的容器回收套筒B中的燃油。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从套筒A中拧松传感器 B。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48423" name="name58536a018658a5ee8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20206a018658a5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涡轮增压器的拆卸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松开夹子A并B 拆卸歧管C。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11101" name="name12906a018658af364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11546a018658af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松开配件D ，并拆下管道E和相关垫片G。</w:t>
            </w:r>
          </w:p>
          <w:p>
            <w:pPr>
              <w:numPr>
                <w:ilvl w:val="0"/>
                <w:numId w:val="20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拧松螺钉F。</w:t>
            </w:r>
          </w:p>
          <w:p>
            <w:pPr>
              <w:numPr>
                <w:ilvl w:val="0"/>
                <w:numId w:val="20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 M。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528494" name="name31796a018658b679e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86966a018658b6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拧松螺母H并拆下涡轮增压器 L。</w:t>
            </w:r>
          </w:p>
          <w:p>
            <w:pPr>
              <w:numPr>
                <w:ilvl w:val="0"/>
                <w:numId w:val="20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查下管 N。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24963" name="name52696a018658bd902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48976a018658bd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排气歧管的拆卸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松开螺母 A，并拆卸歧管B 和垫片 C。</w:t>
            </w:r>
          </w:p>
          <w:p>
            <w:pPr>
              <w:numPr>
                <w:ilvl w:val="0"/>
                <w:numId w:val="20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关闭开口和歧管，防止异物进入。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13407" name="name75836a018658c5574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68256a018658c5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冷却液再循环组件拆卸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油冷却器歧管</w:t>
            </w:r>
          </w:p>
          <w:p/>
          <w:p/>
          <w:p>
            <w:pPr>
              <w:numPr>
                <w:ilvl w:val="0"/>
                <w:numId w:val="20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松开夹子Z。</w:t>
            </w:r>
          </w:p>
          <w:p>
            <w:pPr>
              <w:numPr>
                <w:ilvl w:val="0"/>
                <w:numId w:val="20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拧松螺钉W，并拆卸软管J （ST_05）。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26019" name="name59716a018658cd46d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17856a018658cd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 K 并拆卸软管 AA。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4032" name="name28156a018658d3d8a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87096a018658d3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冷却液泵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09843" name="name65426a018658d84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76a018658d8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泵B不可维修。</w:t>
            </w:r>
          </w:p>
          <w:p/>
          <w:p/>
          <w:p>
            <w:pPr>
              <w:numPr>
                <w:ilvl w:val="0"/>
                <w:numId w:val="20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拆下螺钉 A ，并拆下水泵装置B 及其垫片 C。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81718" name="name52706a018658dfa8d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23316a018658df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恒温阀</w:t>
            </w:r>
          </w:p>
          <w:p>
            <w:pPr>
              <w:numPr>
                <w:ilvl w:val="0"/>
                <w:numId w:val="2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松开螺钉A 并 拆下恒温阀盖 B。</w:t>
            </w:r>
          </w:p>
          <w:p>
            <w:pPr>
              <w:numPr>
                <w:ilvl w:val="0"/>
                <w:numId w:val="2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拆下恒温阀C及其垫片。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48599" name="name91686a018658e3a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06a018658e3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每次拆卸垫圈D后务必将其更换。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检查排气孔是否被堵塞或阻塞（第2.11.4段）。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70049" name="name32506a018658eb308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95966a018658eb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曲柄轴与靶向轮滑轮拆卸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用TDC中的第一个汽缸放置曲轴，参考 H。</w:t>
            </w:r>
          </w:p>
          <w:p>
            <w:pPr>
              <w:numPr>
                <w:ilvl w:val="0"/>
                <w:numId w:val="20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顺时针拧松螺钉C 。</w:t>
            </w:r>
          </w:p>
          <w:p>
            <w:pPr>
              <w:numPr>
                <w:ilvl w:val="0"/>
                <w:numId w:val="20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拆卸驱动滑轮装置和靶向轮 D。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5155" name="name53416a018658f3137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31306a018658f3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润滑回路的拆卸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油压阀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319099" name="name31796a0186590315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766a01865903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松开盖子 A。</w:t>
            </w:r>
          </w:p>
          <w:p>
            <w:pPr>
              <w:numPr>
                <w:ilvl w:val="0"/>
                <w:numId w:val="20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拆下弹簧B。</w:t>
            </w:r>
          </w:p>
          <w:p>
            <w:pPr>
              <w:numPr>
                <w:ilvl w:val="0"/>
                <w:numId w:val="20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使用磁铁取下阀门活塞C。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55137" name="name79426a01865909398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81866a01865909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正时系统卡特油注油法兰组装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635160" name="name25436a0186590e7c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146a0186590e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松开螺钉D并拆下加油阀门E （ST_06）。</w:t>
            </w:r>
          </w:p>
          <w:p>
            <w:pPr>
              <w:numPr>
                <w:ilvl w:val="0"/>
                <w:numId w:val="2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拆下垫片F.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96273" name="name64916a01865919fbf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45646a01865919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正时系统卡特</w:t>
            </w:r>
          </w:p>
          <w:p/>
          <w:p/>
          <w:p>
            <w:pPr>
              <w:numPr>
                <w:ilvl w:val="0"/>
                <w:numId w:val="20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确保曲柄轴与第1个汽缸位于TDC（圆锥销W必须朝上）。</w:t>
            </w:r>
          </w:p>
          <w:p>
            <w:pPr>
              <w:numPr>
                <w:ilvl w:val="0"/>
                <w:numId w:val="20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拧松螺钉G。</w:t>
            </w:r>
          </w:p>
          <w:p>
            <w:pPr>
              <w:numPr>
                <w:ilvl w:val="0"/>
                <w:numId w:val="20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拆下正时系统半曲轴箱H。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98543" name="name53186a01865924720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60146a01865924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油泵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48572" name="name45846a01865928f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96a01865928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油泵不可维修。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松开螺钉L，并从正时系统卡特M H上拆下泵装置H。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29252" name="name83326a0186592f3f4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13806a0186592f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从油泵卡特M上拆下转子 N和P 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2491" name="name79616a018659367af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60166a01865936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机油冷却装置和润滑油过滤器</w:t>
            </w:r>
          </w:p>
          <w:p>
            <w:pPr>
              <w:numPr>
                <w:ilvl w:val="0"/>
                <w:numId w:val="20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松开元件底座盖子V。</w:t>
            </w:r>
          </w:p>
          <w:p>
            <w:pPr>
              <w:numPr>
                <w:ilvl w:val="0"/>
                <w:numId w:val="20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拧松螺钉Q和R并拆下油过滤器装置S。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90007" name="name24416a0186593bd1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266a0186593b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警告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应使用适当的容器回收残余的油。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油冷却器装置S不可维修。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94800" name="name95696a01865942f98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92146a01865942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拆下垫片T 和U。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注意：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要更换油套管，请参见第.6.10.2段中的操作6和7。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79761" name="name71296a018659499ce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30016a01865949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油蒸汽分离器装置</w:t>
            </w:r>
          </w:p>
          <w:p/>
          <w:p/>
          <w:p>
            <w:pPr>
              <w:numPr>
                <w:ilvl w:val="0"/>
                <w:numId w:val="20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松开夹子AA。</w:t>
            </w:r>
          </w:p>
          <w:p>
            <w:pPr>
              <w:numPr>
                <w:ilvl w:val="0"/>
                <w:numId w:val="20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拆下歧管AB、 AC 和 AD。</w:t>
            </w:r>
          </w:p>
          <w:p>
            <w:pPr>
              <w:numPr>
                <w:ilvl w:val="0"/>
                <w:numId w:val="20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拆下夹子 AE，在指定的点仔细切割，并拆下油分离器。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08834" name="name99646a0186594efcb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52686a0186594e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拧松螺钉AG。</w:t>
            </w:r>
          </w:p>
          <w:p>
            <w:pPr>
              <w:numPr>
                <w:ilvl w:val="0"/>
                <w:numId w:val="20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拆下法兰支架 AH 和垫片密封 AL。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94386" name="name53686a01865958783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22966a01865958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吸气歧管的拆卸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松开螺钉A，并拆下半歧管B (ST_05)。</w:t>
            </w:r>
          </w:p>
          <w:p>
            <w:pPr>
              <w:numPr>
                <w:ilvl w:val="0"/>
                <w:numId w:val="20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拆下分离板C 和垫片H。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30304" name="name28436a01865962879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27096a01865962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松开螺钉D （ST_06） 和 E。</w:t>
            </w:r>
          </w:p>
          <w:p>
            <w:pPr>
              <w:numPr>
                <w:ilvl w:val="0"/>
                <w:numId w:val="20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拆下半歧管F和垫片G。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98821" name="name57726a0186596a5e1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80446a0186596a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燃油系统的拆卸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回油管</w:t>
            </w:r>
          </w:p>
          <w:p/>
          <w:p/>
          <w:p>
            <w:pPr>
              <w:numPr>
                <w:ilvl w:val="0"/>
                <w:numId w:val="20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松开夹子A。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32536" name="name12826a0186596d99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256a0186596d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警告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拆下联轴节后，夹子 A必须能自动返回其初始位置；否则必须将其更换。</w:t>
            </w:r>
          </w:p>
          <w:p/>
          <w:p/>
          <w:p>
            <w:pPr>
              <w:numPr>
                <w:ilvl w:val="0"/>
                <w:numId w:val="20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 B分配器回路固定有头螺钉。</w:t>
            </w:r>
          </w:p>
          <w:p>
            <w:pPr>
              <w:numPr>
                <w:ilvl w:val="0"/>
                <w:numId w:val="20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松开夹子D。</w:t>
            </w:r>
          </w:p>
          <w:p>
            <w:pPr>
              <w:numPr>
                <w:ilvl w:val="0"/>
                <w:numId w:val="20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从回油配件上断开管E。</w:t>
            </w:r>
          </w:p>
          <w:p>
            <w:pPr>
              <w:numPr>
                <w:ilvl w:val="0"/>
                <w:numId w:val="20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松开并拆下螺钉G以及相关的垫片 an，并将盖子放在共轨泄压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阀 AA上。.</w:t>
            </w:r>
          </w:p>
          <w:p>
            <w:pPr>
              <w:numPr>
                <w:ilvl w:val="0"/>
                <w:numId w:val="20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从电子喷油器MN上拆下联轴节M。</w:t>
            </w:r>
          </w:p>
          <w:p>
            <w:pPr>
              <w:numPr>
                <w:ilvl w:val="0"/>
                <w:numId w:val="20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拆下回油管。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01056" name="name32846a01865974ddf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37556a01865974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06517" name="name64876a0186597d5f4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37526a0186597d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图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流油管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77603" name="name95626a018659808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96a01865980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采用相关的盖子密封喷油泵D上进口和回油连接轴的所有开孔， 以防止杂质进入。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松开夹子P。</w:t>
            </w:r>
          </w:p>
          <w:p>
            <w:pPr>
              <w:numPr>
                <w:ilvl w:val="0"/>
                <w:numId w:val="20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拆下管道Q 和R。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54740" name="name44596a01865988050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17396a01865988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高压燃油管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30911" name="name73096a0186598c63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896a0186598c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危险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喷油回路处于高压下， 按照第3.4.3段所示使用安全保护装置。.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仔细慢慢拧松螺母S，确保共轨未处于压力下。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按顺序松开螺母S和T。</w:t>
            </w:r>
          </w:p>
          <w:p>
            <w:pPr>
              <w:numPr>
                <w:ilvl w:val="0"/>
                <w:numId w:val="20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按顺序全部松开螺母 S和T， 并 拆下高压管U 和V。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5213565" name="name71686a01865993926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69496a01865993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共轨</w:t>
            </w:r>
          </w:p>
          <w:p>
            <w:pPr>
              <w:numPr>
                <w:ilvl w:val="0"/>
                <w:numId w:val="20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松开螺钉AB并拆下共轨 AC。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注意：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注意保护传感器AD，防止其受到撞击、潮湿和高温源的影 响。轨道的内部零件不能进行维修。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87711" name="name69636a018659978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06a01865997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拆卸期间对所有喷油组件接合处进行密封，如第 2.9.8所述。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90076" name="name88386a0186599f174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27216a0186599f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电子喷油器的拆卸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96635" name="name19126a018659a30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96a018659a3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如果拆卸电子喷油器（并不一定更换），请采用原厂的相关的汽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缸编号对其进行标记，以免在重新组装时混淆。（图7.45）。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电子喷油器不能维修。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如果要更换一个或多个电子喷油器，必须通过专用的容器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（ST_01）在ECU中插入新的校准数据。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请注意不要损坏垫圈X。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 AE并连同相关的垫圈AF一起拆卸，然后拆下支撑件AG。</w:t>
            </w:r>
          </w:p>
          <w:p>
            <w:pPr>
              <w:numPr>
                <w:ilvl w:val="0"/>
                <w:numId w:val="20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拔出电子喷油器 AH。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注意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： 若无法拆下电子喷油器（仅作用于BC点），可使用开口扳手 Ã 34 mm），略微转动，打开组件。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拆卸期间对所有喷油组件的接合处进行密封，如第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2.9.8段所示。</w:t>
            </w:r>
          </w:p>
          <w:p>
            <w:pPr>
              <w:numPr>
                <w:ilvl w:val="0"/>
                <w:numId w:val="20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确保垫圈AL已固定在正确位置（ （图7.45）。 否则，从内部电子喷油器el AM上拆下垫片。.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62666" name="name38266a018659aaecb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95646a018659aa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76079" name="name28636a018659b125b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3616a018659b1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图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滤油器(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714442" name="name79876a018659b366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826a018659b3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从支架AP上松开燃油套管AW 。</w:t>
            </w:r>
          </w:p>
          <w:p>
            <w:pPr>
              <w:numPr>
                <w:ilvl w:val="0"/>
                <w:numId w:val="20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松开螺钉AN并拆下滤油器支架 AP。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65030" name="name62266a018659b9264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83406a018659b9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高压喷油泵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43693" name="name90226a018659bd9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06a018659bd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拆卸前，请仔细阅读 第2.17段。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喷油泵不可维修。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如果需要更换进油泵，在组装后，必须通过仪表 ST_01进行泵学习程序。.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松开螺母 AQ。</w:t>
            </w:r>
          </w:p>
          <w:p>
            <w:pPr>
              <w:numPr>
                <w:ilvl w:val="0"/>
                <w:numId w:val="20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松开喷油泵的螺钉AR。</w:t>
            </w:r>
          </w:p>
          <w:p>
            <w:pPr>
              <w:numPr>
                <w:ilvl w:val="0"/>
                <w:numId w:val="20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拧上齿轮AS螺纹上的工具ST_04。</w:t>
            </w:r>
          </w:p>
          <w:p>
            <w:pPr>
              <w:numPr>
                <w:ilvl w:val="0"/>
                <w:numId w:val="20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将螺钉AT 紧固在拉出器上，从喷油泵上断开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齿轮AS，并拆卸喷油泵控制齿轮AS。</w:t>
            </w:r>
          </w:p>
          <w:p>
            <w:pPr>
              <w:numPr>
                <w:ilvl w:val="0"/>
                <w:numId w:val="20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拧松螺钉AR。</w:t>
            </w:r>
          </w:p>
          <w:p>
            <w:pPr>
              <w:numPr>
                <w:ilvl w:val="0"/>
                <w:numId w:val="20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拆下喷油泵AU以及相关的垫片AV。</w:t>
            </w:r>
          </w:p>
          <w:p>
            <w:pPr>
              <w:numPr>
                <w:ilvl w:val="0"/>
                <w:numId w:val="20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拆卸期间对所有喷油组件的接合处进行密封，如第2.9.8段所示。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700154" name="name37116a018659c5da7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97066a018659c5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67434" name="name26996a018659cd281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61836a018659cd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图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正时系统齿轮拆卸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拧松螺钉 H并拆卸发音轮 G。</w:t>
            </w:r>
          </w:p>
          <w:p>
            <w:pPr>
              <w:numPr>
                <w:ilvl w:val="0"/>
                <w:numId w:val="20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拧松螺钉 D并拆卸曲柄轴齿轮E。</w:t>
            </w:r>
          </w:p>
          <w:p>
            <w:pPr>
              <w:numPr>
                <w:ilvl w:val="0"/>
                <w:numId w:val="20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拆下锁 环 A 和轴肩挡圈B。</w:t>
            </w:r>
          </w:p>
          <w:p>
            <w:pPr>
              <w:numPr>
                <w:ilvl w:val="0"/>
                <w:numId w:val="20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中间齿轮 C。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21246" name="name44706a018659d45e0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56446a018659d4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拆下轴肩挡圈 F。</w:t>
            </w:r>
          </w:p>
          <w:p>
            <w:pPr>
              <w:numPr>
                <w:ilvl w:val="0"/>
                <w:numId w:val="20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松开螺钉L，并拆下中间齿轮支架M。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88215" name="name66166a018659dc509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34586a018659dc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法兰装置的拆卸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飞轮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43116" name="name59816a018659df1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36a018659df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采用专用工具 S T _ 0 2 闭锁飞轮（第7.7段)。</w:t>
            </w:r>
          </w:p>
          <w:p/>
          <w:p/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仅拆卸位于最上面的螺钉C。</w:t>
            </w:r>
          </w:p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在螺钉C的底座上插入工具ST_09，并全部拧紧。</w:t>
            </w:r>
          </w:p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松开其余的螺钉D。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32291" name="name95776a018659e3f6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086a018659e3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危险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飞轮E非常重。在拆卸时，请特别注意，以防止掉落或下落，因为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掉落或下落可能会对操作员造成严重的后果。</w:t>
            </w:r>
          </w:p>
          <w:p>
            <w:pPr>
              <w:numPr>
                <w:ilvl w:val="0"/>
                <w:numId w:val="20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拆卸飞轮E。</w:t>
            </w:r>
          </w:p>
          <w:p>
            <w:pPr>
              <w:numPr>
                <w:ilvl w:val="0"/>
                <w:numId w:val="20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拆卸工具ST_09。</w:t>
            </w:r>
          </w:p>
          <w:p>
            <w:pPr>
              <w:numPr>
                <w:ilvl w:val="0"/>
                <w:numId w:val="20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拆下工具ST_02 （如图7.11所示）。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05390" name="name52876a018659eb41c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87026a018659eb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法兰外壳</w:t>
            </w:r>
          </w:p>
          <w:p>
            <w:pPr>
              <w:numPr>
                <w:ilvl w:val="0"/>
                <w:numId w:val="20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松开螺钉A 并 拆下发动机外壳 B。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07017" name="name32906a018659ef80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476a018659ef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危险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法兰外壳非常重。在拆卸时，请特别注意，以防止掉落或下落，因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为掉落或下落可能会对操作员造成严重的后果。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02434" name="name38456a01865a02961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35386a01865a02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汽缸盖装置的拆卸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摇臂盖</w:t>
            </w:r>
          </w:p>
          <w:p>
            <w:pPr>
              <w:numPr>
                <w:ilvl w:val="0"/>
                <w:numId w:val="20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拧松螺钉A。</w:t>
            </w:r>
          </w:p>
          <w:p>
            <w:pPr>
              <w:numPr>
                <w:ilvl w:val="0"/>
                <w:numId w:val="20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拆下摇臂盖B。</w:t>
            </w:r>
          </w:p>
          <w:p>
            <w:pPr>
              <w:numPr>
                <w:ilvl w:val="0"/>
                <w:numId w:val="20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拆下垫片C。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5433578" name="name76876a01865a09591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90256a01865a09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摇臂销</w:t>
            </w:r>
          </w:p>
          <w:p>
            <w:pPr>
              <w:numPr>
                <w:ilvl w:val="0"/>
                <w:numId w:val="20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拧松螺钉D。</w:t>
            </w:r>
          </w:p>
          <w:p>
            <w:pPr>
              <w:numPr>
                <w:ilvl w:val="0"/>
                <w:numId w:val="20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拆下摇臂销装置E。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52964" name="name20566a01865a10558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22266a01865a10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摇臂(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623680" name="name91836a01865a15f4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946a01865a15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拆下挡圈F。</w:t>
            </w:r>
          </w:p>
          <w:p>
            <w:pPr>
              <w:numPr>
                <w:ilvl w:val="0"/>
                <w:numId w:val="20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拆下轴肩挡圈F。</w:t>
            </w:r>
          </w:p>
          <w:p>
            <w:pPr>
              <w:numPr>
                <w:ilvl w:val="0"/>
                <w:numId w:val="20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拆下摇臂H。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71985" name="name86636a01865a1c8c9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30526a01865a1c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阀杆和桥</w:t>
            </w:r>
          </w:p>
          <w:p>
            <w:pPr>
              <w:numPr>
                <w:ilvl w:val="0"/>
                <w:numId w:val="20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拆下阀门横臂 M.。</w:t>
            </w:r>
          </w:p>
          <w:p>
            <w:pPr>
              <w:numPr>
                <w:ilvl w:val="0"/>
                <w:numId w:val="20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拆下摇臂控制杆N。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63942" name="name93716a01865a24fbd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33546a01865a24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汽缸盖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78037" name="name15206a01865a29f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86a01865a29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汽缸头紧固螺栓 P每次在拆下时必须更换。</w:t>
            </w:r>
          </w:p>
          <w:p/>
          <w:p/>
          <w:p>
            <w:pPr>
              <w:numPr>
                <w:ilvl w:val="0"/>
                <w:numId w:val="20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按照以下图中指示的顺序松开螺栓P 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92747" name="name42426a01865a31b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26a01865a31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要提升汽缸盖Q，仅需要使用科勒提供的两个调换螺栓（参见 图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7.66）。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在拆卸汽缸盖Q以及随后的拆卸、控制和组装操作时，必须保护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汽缸盖Q和曲轴箱J的结合面W，防止受到冲击。</w:t>
            </w:r>
          </w:p>
          <w:p>
            <w:pPr>
              <w:numPr>
                <w:ilvl w:val="0"/>
                <w:numId w:val="20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拆下汽缸头Q。</w:t>
            </w:r>
          </w:p>
          <w:p>
            <w:pPr>
              <w:numPr>
                <w:ilvl w:val="0"/>
                <w:numId w:val="20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拆下汽缸盖密封垫片R。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45499" name="name18566a01865a3d532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27306a01865a3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2322272" name="name30766a01865a434e4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53526a01865a43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图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阀门(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673752" name="name17646a01865a4789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816a01865a47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将工具 ST_07 安装到汽缸盖 AF 上，将其固定到一个孔中， 固定摇臂盖。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注意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： 根据要拆卸的阀门位置改变固定孔。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将工具ST_07放在阀门上，如图中所示。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11650" name="name32156a01865a4f41b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95516a01865a4f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向下推入工具杆ST_07的操作杆，以便按照箭头T的方向下降阀 板S，采用磁铁取下开口销U。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： 对于所有相关阀门，重复所有的操作。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33597" name="name86346a01865a5732b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78116a01865a57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83817" name="name27646a01865a59e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06a01865a59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注意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在拆下阀门之前，做一些标记记录其原来的位置，以避免在重新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组装时混淆（如果未更换）。</w:t>
            </w:r>
          </w:p>
          <w:p/>
          <w:p/>
          <w:p>
            <w:pPr>
              <w:numPr>
                <w:ilvl w:val="0"/>
                <w:numId w:val="20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拆下阀门 V。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24563" name="name84456a01865a600c0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30276a01865a60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电子喷油器套筒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696147" name="name82796a01865a627b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866a01865a62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从汽缸盖Q 上松开并拆下套筒 Z。</w:t>
            </w:r>
          </w:p>
          <w:p>
            <w:pPr>
              <w:numPr>
                <w:ilvl w:val="0"/>
                <w:numId w:val="20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拆下垫片AA 和AB。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82775" name="name94046a01865a69d58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91696a01865a69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阀杆垫片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525989" name="name99126a01865a6db3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016a01865a6d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拆下垫片 AC。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98107" name="name36086a01865a7580d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58606a01865a75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吊环螺栓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12728" name="name91996a01865a7903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526a01865a79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松开螺钉AD并拆下吊环螺栓AE。</w:t>
            </w:r>
          </w:p>
          <w:p>
            <w:pPr>
              <w:numPr>
                <w:ilvl w:val="0"/>
                <w:numId w:val="20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彻底清洗汽缸盖Q。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414045" name="name53266a01865a7fd2b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90386a01865a7f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油槽装置的拆卸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油槽</w:t>
            </w:r>
          </w:p>
          <w:p>
            <w:pPr>
              <w:numPr>
                <w:ilvl w:val="0"/>
                <w:numId w:val="20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拧松螺钉A。</w:t>
            </w:r>
          </w:p>
          <w:p>
            <w:pPr>
              <w:numPr>
                <w:ilvl w:val="0"/>
                <w:numId w:val="20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拆下油槽B ，按照箭头AA的指示插入一个板。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005396" name="name77376a01865a866bd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62396a01865a86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吸油管</w:t>
            </w:r>
          </w:p>
          <w:p>
            <w:pPr>
              <w:numPr>
                <w:ilvl w:val="0"/>
                <w:numId w:val="20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松开螺钉C，并拆下油管 D。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32219" name="name18756a01865a8e48e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68726a01865a8e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油蒸汽管道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177440" name="name96906a01865a93ac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156a01865a93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拧松并拆下管道E。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26237" name="name89816a01865a9946b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52366a01865a99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发动机缸体的拆卸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曲轴垫圈法兰</w:t>
            </w:r>
          </w:p>
          <w:p>
            <w:pPr>
              <w:numPr>
                <w:ilvl w:val="0"/>
                <w:numId w:val="20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拧松螺钉A。</w:t>
            </w:r>
          </w:p>
          <w:p>
            <w:pPr>
              <w:numPr>
                <w:ilvl w:val="0"/>
                <w:numId w:val="20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拆卸法兰 B 和垫片C。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68220" name="name91946a01865aa34c6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37396a01865aa3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活塞/连接杆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71178" name="name44596a01865aa6d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66a01865aa6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在连杆、连杆盖F1、活塞和活塞销上标记一些数字标记（汽缸编 号），以防组装期间混淆未更换的组件。若不按照上述操作，可能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导致发动机故障。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只能按照K1和K2在连杆M和盖F1上做出标记，如图7.70a所示。</w:t>
            </w:r>
          </w:p>
          <w:p/>
          <w:p/>
          <w:p>
            <w:pPr>
              <w:numPr>
                <w:ilvl w:val="0"/>
                <w:numId w:val="20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临时拧上螺栓AM。</w:t>
            </w:r>
          </w:p>
          <w:p>
            <w:pPr>
              <w:numPr>
                <w:ilvl w:val="0"/>
                <w:numId w:val="20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松开螺栓E1并拆下连杆盖 F1。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25572516" name="name45996a01865aaea4d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14206a01865aae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注意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： 可以采用定心锥在连杆上连接盖F1（图7.70b），否则可能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会损坏（图7.70c-无定心锥销）。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466313" name="name25586a01865abba60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3796a01865abb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图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8846716" name="name37236a01865acfebd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7976a01865acf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F图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32645996" name="name79366a01865ae11d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92626a01865ae1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按照箭头AK的方向在连杆M上施加压力，从位置2和3上拔出连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杆-活塞总成。</w:t>
            </w:r>
          </w:p>
          <w:p>
            <w:pPr>
              <w:numPr>
                <w:ilvl w:val="0"/>
                <w:numId w:val="20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采用相关的活塞和连杆装置M连接连杆大端盖L。</w:t>
            </w:r>
          </w:p>
          <w:p>
            <w:pPr>
              <w:numPr>
                <w:ilvl w:val="0"/>
                <w:numId w:val="20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转动有头螺钉 AM 并将曲柄轴旋转180°。</w:t>
            </w:r>
          </w:p>
          <w:p>
            <w:pPr>
              <w:numPr>
                <w:ilvl w:val="0"/>
                <w:numId w:val="20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017735" name="name31126a01865aebffc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42646a01865aeb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28691" name="name67476a01865aef5e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606a01865aef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警告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连杆轴半轴承Z采用特殊材料制造。因此，每次拆卸时必须将其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更换，以免卡住。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92298" name="name24436a01865af4217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84036a01865af4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下半曲轴箱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汽缸</w:t>
            </w:r>
          </w:p>
          <w:p>
            <w:pPr>
              <w:numPr>
                <w:ilvl w:val="0"/>
                <w:numId w:val="20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按照以下图中指示的顺序松开有头螺钉E和F。</w:t>
            </w:r>
          </w:p>
          <w:p>
            <w:pPr>
              <w:numPr>
                <w:ilvl w:val="0"/>
                <w:numId w:val="20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松开下板半曲轴箱D，并将其储存在适当的容器中，以便清洗。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44307790" name="name43746a01865b0b602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6146a01865b0b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汽缸</w:t>
            </w:r>
          </w:p>
          <w:p>
            <w:pPr>
              <w:numPr>
                <w:ilvl w:val="0"/>
                <w:numId w:val="2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按照以下图中指示的顺序松开有头螺钉E和F。</w:t>
            </w:r>
          </w:p>
          <w:p>
            <w:pPr>
              <w:numPr>
                <w:ilvl w:val="0"/>
                <w:numId w:val="2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松开下板半曲轴箱D，并将其储存在适当的容器中，以便清洗。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85862060" name="name60576a01865b17b30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8406a01865b17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曲柄轴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拆下：</w:t>
            </w:r>
          </w:p>
          <w:p/>
          <w:p/>
          <w:p>
            <w:pPr>
              <w:numPr>
                <w:ilvl w:val="0"/>
                <w:numId w:val="20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曲柄轴G。</w:t>
            </w:r>
          </w:p>
          <w:p>
            <w:pPr>
              <w:numPr>
                <w:ilvl w:val="0"/>
                <w:numId w:val="20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轴肩半挡圈 H。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044635" name="name97106a01865b20759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48426a01865b20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活塞(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724876" name="name38646a01865b22dd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476a01865b22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拆下挡圈N。</w:t>
            </w:r>
          </w:p>
          <w:p>
            <w:pPr>
              <w:numPr>
                <w:ilvl w:val="0"/>
                <w:numId w:val="20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拆下销钉P，将活塞Q从连杆R中分离。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5776" name="name58366a01865b255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26a01865b25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如果未更换，按照参考将部件连接在一起（连杆-活塞-活塞销），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以防止组装期间混淆。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38435" name="name46986a01865b2ad33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69386a01865b2a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环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533634" name="name11036a01865b308e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706a01865b30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拆下环 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71511" name="name53296a01865b36fba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15886a01865b36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喷油嘴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026522" name="name47566a01865b3c17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626a01865b3c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从上半曲轴箱AB上松开螺钉 T并拆下喷嘴U 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34132" name="name39306a01865b431cd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46326a01865b43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凸轮轴</w:t>
            </w:r>
          </w:p>
          <w:p>
            <w:pPr>
              <w:numPr>
                <w:ilvl w:val="0"/>
                <w:numId w:val="20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拆下锁环V。</w:t>
            </w:r>
          </w:p>
          <w:p>
            <w:pPr>
              <w:numPr>
                <w:ilvl w:val="0"/>
                <w:numId w:val="20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从上半曲轴箱AB中取出凸轮轴 W AB。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96822" name="name88536a01865b4b7f1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26976a01865b4b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凸轮轴挺杆</w:t>
            </w:r>
          </w:p>
          <w:p>
            <w:pPr>
              <w:numPr>
                <w:ilvl w:val="0"/>
                <w:numId w:val="20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采用一个磁铁从上半曲柄轴AB上拆下挺杆AA。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46271" name="name64876a01865b5257f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28306a01865b52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曲柄轴套管</w:t>
            </w:r>
          </w:p>
          <w:p>
            <w:pPr>
              <w:numPr>
                <w:ilvl w:val="0"/>
                <w:numId w:val="20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从上曲柄轴AB上拆下曲柄轴套管ACr 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87568" name="name14056a01865b57a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26a01865b57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曲柄轴半轴承AC采用特殊材料制造。因此，每次拆卸时必须将其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更换，以免卡住。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28067" name="name88196a01865b5e243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98626a01865b5e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从下半曲轴箱AE上拆下曲柄轴套筒AF。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69331" name="name78706a01865b66adc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87626a01865b66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PTO处的盖子3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9969" name="name10716a01865b6a7d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446a01865b6a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拧松螺钉AG。</w:t>
            </w:r>
          </w:p>
          <w:p>
            <w:pPr>
              <w:numPr>
                <w:ilvl w:val="0"/>
                <w:numId w:val="20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从半曲轴箱顶部松开盖子 AH 和垫片 AL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75514" name="name55166a01865b71fdc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55146a01865b71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0779">
    <w:multiLevelType w:val="hybridMultilevel"/>
    <w:lvl w:ilvl="0" w:tplc="65183472">
      <w:start w:val="1"/>
      <w:numFmt w:val="decimal"/>
      <w:lvlText w:val="%1."/>
      <w:lvlJc w:val="left"/>
      <w:pPr>
        <w:ind w:left="720" w:hanging="360"/>
      </w:pPr>
    </w:lvl>
    <w:lvl w:ilvl="1" w:tplc="65183472" w:tentative="1">
      <w:start w:val="1"/>
      <w:numFmt w:val="lowerLetter"/>
      <w:lvlText w:val="%2."/>
      <w:lvlJc w:val="left"/>
      <w:pPr>
        <w:ind w:left="1440" w:hanging="360"/>
      </w:pPr>
    </w:lvl>
    <w:lvl w:ilvl="2" w:tplc="65183472" w:tentative="1">
      <w:start w:val="1"/>
      <w:numFmt w:val="lowerRoman"/>
      <w:lvlText w:val="%3."/>
      <w:lvlJc w:val="right"/>
      <w:pPr>
        <w:ind w:left="2160" w:hanging="180"/>
      </w:pPr>
    </w:lvl>
    <w:lvl w:ilvl="3" w:tplc="65183472" w:tentative="1">
      <w:start w:val="1"/>
      <w:numFmt w:val="decimal"/>
      <w:lvlText w:val="%4."/>
      <w:lvlJc w:val="left"/>
      <w:pPr>
        <w:ind w:left="2880" w:hanging="360"/>
      </w:pPr>
    </w:lvl>
    <w:lvl w:ilvl="4" w:tplc="65183472" w:tentative="1">
      <w:start w:val="1"/>
      <w:numFmt w:val="lowerLetter"/>
      <w:lvlText w:val="%5."/>
      <w:lvlJc w:val="left"/>
      <w:pPr>
        <w:ind w:left="3600" w:hanging="360"/>
      </w:pPr>
    </w:lvl>
    <w:lvl w:ilvl="5" w:tplc="65183472" w:tentative="1">
      <w:start w:val="1"/>
      <w:numFmt w:val="lowerRoman"/>
      <w:lvlText w:val="%6."/>
      <w:lvlJc w:val="right"/>
      <w:pPr>
        <w:ind w:left="4320" w:hanging="180"/>
      </w:pPr>
    </w:lvl>
    <w:lvl w:ilvl="6" w:tplc="65183472" w:tentative="1">
      <w:start w:val="1"/>
      <w:numFmt w:val="decimal"/>
      <w:lvlText w:val="%7."/>
      <w:lvlJc w:val="left"/>
      <w:pPr>
        <w:ind w:left="5040" w:hanging="360"/>
      </w:pPr>
    </w:lvl>
    <w:lvl w:ilvl="7" w:tplc="65183472" w:tentative="1">
      <w:start w:val="1"/>
      <w:numFmt w:val="lowerLetter"/>
      <w:lvlText w:val="%8."/>
      <w:lvlJc w:val="left"/>
      <w:pPr>
        <w:ind w:left="5760" w:hanging="360"/>
      </w:pPr>
    </w:lvl>
    <w:lvl w:ilvl="8" w:tplc="65183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8">
    <w:multiLevelType w:val="hybridMultilevel"/>
    <w:lvl w:ilvl="0" w:tplc="33292195">
      <w:start w:val="1"/>
      <w:numFmt w:val="decimal"/>
      <w:lvlText w:val="%1."/>
      <w:lvlJc w:val="left"/>
      <w:pPr>
        <w:ind w:left="720" w:hanging="360"/>
      </w:pPr>
    </w:lvl>
    <w:lvl w:ilvl="1" w:tplc="33292195" w:tentative="1">
      <w:start w:val="1"/>
      <w:numFmt w:val="lowerLetter"/>
      <w:lvlText w:val="%2."/>
      <w:lvlJc w:val="left"/>
      <w:pPr>
        <w:ind w:left="1440" w:hanging="360"/>
      </w:pPr>
    </w:lvl>
    <w:lvl w:ilvl="2" w:tplc="33292195" w:tentative="1">
      <w:start w:val="1"/>
      <w:numFmt w:val="lowerRoman"/>
      <w:lvlText w:val="%3."/>
      <w:lvlJc w:val="right"/>
      <w:pPr>
        <w:ind w:left="2160" w:hanging="180"/>
      </w:pPr>
    </w:lvl>
    <w:lvl w:ilvl="3" w:tplc="33292195" w:tentative="1">
      <w:start w:val="1"/>
      <w:numFmt w:val="decimal"/>
      <w:lvlText w:val="%4."/>
      <w:lvlJc w:val="left"/>
      <w:pPr>
        <w:ind w:left="2880" w:hanging="360"/>
      </w:pPr>
    </w:lvl>
    <w:lvl w:ilvl="4" w:tplc="33292195" w:tentative="1">
      <w:start w:val="1"/>
      <w:numFmt w:val="lowerLetter"/>
      <w:lvlText w:val="%5."/>
      <w:lvlJc w:val="left"/>
      <w:pPr>
        <w:ind w:left="3600" w:hanging="360"/>
      </w:pPr>
    </w:lvl>
    <w:lvl w:ilvl="5" w:tplc="33292195" w:tentative="1">
      <w:start w:val="1"/>
      <w:numFmt w:val="lowerRoman"/>
      <w:lvlText w:val="%6."/>
      <w:lvlJc w:val="right"/>
      <w:pPr>
        <w:ind w:left="4320" w:hanging="180"/>
      </w:pPr>
    </w:lvl>
    <w:lvl w:ilvl="6" w:tplc="33292195" w:tentative="1">
      <w:start w:val="1"/>
      <w:numFmt w:val="decimal"/>
      <w:lvlText w:val="%7."/>
      <w:lvlJc w:val="left"/>
      <w:pPr>
        <w:ind w:left="5040" w:hanging="360"/>
      </w:pPr>
    </w:lvl>
    <w:lvl w:ilvl="7" w:tplc="33292195" w:tentative="1">
      <w:start w:val="1"/>
      <w:numFmt w:val="lowerLetter"/>
      <w:lvlText w:val="%8."/>
      <w:lvlJc w:val="left"/>
      <w:pPr>
        <w:ind w:left="5760" w:hanging="360"/>
      </w:pPr>
    </w:lvl>
    <w:lvl w:ilvl="8" w:tplc="33292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7">
    <w:multiLevelType w:val="hybridMultilevel"/>
    <w:lvl w:ilvl="0" w:tplc="75560124">
      <w:start w:val="1"/>
      <w:numFmt w:val="decimal"/>
      <w:lvlText w:val="%1."/>
      <w:lvlJc w:val="left"/>
      <w:pPr>
        <w:ind w:left="720" w:hanging="360"/>
      </w:pPr>
    </w:lvl>
    <w:lvl w:ilvl="1" w:tplc="75560124" w:tentative="1">
      <w:start w:val="1"/>
      <w:numFmt w:val="lowerLetter"/>
      <w:lvlText w:val="%2."/>
      <w:lvlJc w:val="left"/>
      <w:pPr>
        <w:ind w:left="1440" w:hanging="360"/>
      </w:pPr>
    </w:lvl>
    <w:lvl w:ilvl="2" w:tplc="75560124" w:tentative="1">
      <w:start w:val="1"/>
      <w:numFmt w:val="lowerRoman"/>
      <w:lvlText w:val="%3."/>
      <w:lvlJc w:val="right"/>
      <w:pPr>
        <w:ind w:left="2160" w:hanging="180"/>
      </w:pPr>
    </w:lvl>
    <w:lvl w:ilvl="3" w:tplc="75560124" w:tentative="1">
      <w:start w:val="1"/>
      <w:numFmt w:val="decimal"/>
      <w:lvlText w:val="%4."/>
      <w:lvlJc w:val="left"/>
      <w:pPr>
        <w:ind w:left="2880" w:hanging="360"/>
      </w:pPr>
    </w:lvl>
    <w:lvl w:ilvl="4" w:tplc="75560124" w:tentative="1">
      <w:start w:val="1"/>
      <w:numFmt w:val="lowerLetter"/>
      <w:lvlText w:val="%5."/>
      <w:lvlJc w:val="left"/>
      <w:pPr>
        <w:ind w:left="3600" w:hanging="360"/>
      </w:pPr>
    </w:lvl>
    <w:lvl w:ilvl="5" w:tplc="75560124" w:tentative="1">
      <w:start w:val="1"/>
      <w:numFmt w:val="lowerRoman"/>
      <w:lvlText w:val="%6."/>
      <w:lvlJc w:val="right"/>
      <w:pPr>
        <w:ind w:left="4320" w:hanging="180"/>
      </w:pPr>
    </w:lvl>
    <w:lvl w:ilvl="6" w:tplc="75560124" w:tentative="1">
      <w:start w:val="1"/>
      <w:numFmt w:val="decimal"/>
      <w:lvlText w:val="%7."/>
      <w:lvlJc w:val="left"/>
      <w:pPr>
        <w:ind w:left="5040" w:hanging="360"/>
      </w:pPr>
    </w:lvl>
    <w:lvl w:ilvl="7" w:tplc="75560124" w:tentative="1">
      <w:start w:val="1"/>
      <w:numFmt w:val="lowerLetter"/>
      <w:lvlText w:val="%8."/>
      <w:lvlJc w:val="left"/>
      <w:pPr>
        <w:ind w:left="5760" w:hanging="360"/>
      </w:pPr>
    </w:lvl>
    <w:lvl w:ilvl="8" w:tplc="75560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6">
    <w:multiLevelType w:val="hybridMultilevel"/>
    <w:lvl w:ilvl="0" w:tplc="23057234">
      <w:start w:val="1"/>
      <w:numFmt w:val="decimal"/>
      <w:lvlText w:val="%1."/>
      <w:lvlJc w:val="left"/>
      <w:pPr>
        <w:ind w:left="720" w:hanging="360"/>
      </w:pPr>
    </w:lvl>
    <w:lvl w:ilvl="1" w:tplc="23057234" w:tentative="1">
      <w:start w:val="1"/>
      <w:numFmt w:val="lowerLetter"/>
      <w:lvlText w:val="%2."/>
      <w:lvlJc w:val="left"/>
      <w:pPr>
        <w:ind w:left="1440" w:hanging="360"/>
      </w:pPr>
    </w:lvl>
    <w:lvl w:ilvl="2" w:tplc="23057234" w:tentative="1">
      <w:start w:val="1"/>
      <w:numFmt w:val="lowerRoman"/>
      <w:lvlText w:val="%3."/>
      <w:lvlJc w:val="right"/>
      <w:pPr>
        <w:ind w:left="2160" w:hanging="180"/>
      </w:pPr>
    </w:lvl>
    <w:lvl w:ilvl="3" w:tplc="23057234" w:tentative="1">
      <w:start w:val="1"/>
      <w:numFmt w:val="decimal"/>
      <w:lvlText w:val="%4."/>
      <w:lvlJc w:val="left"/>
      <w:pPr>
        <w:ind w:left="2880" w:hanging="360"/>
      </w:pPr>
    </w:lvl>
    <w:lvl w:ilvl="4" w:tplc="23057234" w:tentative="1">
      <w:start w:val="1"/>
      <w:numFmt w:val="lowerLetter"/>
      <w:lvlText w:val="%5."/>
      <w:lvlJc w:val="left"/>
      <w:pPr>
        <w:ind w:left="3600" w:hanging="360"/>
      </w:pPr>
    </w:lvl>
    <w:lvl w:ilvl="5" w:tplc="23057234" w:tentative="1">
      <w:start w:val="1"/>
      <w:numFmt w:val="lowerRoman"/>
      <w:lvlText w:val="%6."/>
      <w:lvlJc w:val="right"/>
      <w:pPr>
        <w:ind w:left="4320" w:hanging="180"/>
      </w:pPr>
    </w:lvl>
    <w:lvl w:ilvl="6" w:tplc="23057234" w:tentative="1">
      <w:start w:val="1"/>
      <w:numFmt w:val="decimal"/>
      <w:lvlText w:val="%7."/>
      <w:lvlJc w:val="left"/>
      <w:pPr>
        <w:ind w:left="5040" w:hanging="360"/>
      </w:pPr>
    </w:lvl>
    <w:lvl w:ilvl="7" w:tplc="23057234" w:tentative="1">
      <w:start w:val="1"/>
      <w:numFmt w:val="lowerLetter"/>
      <w:lvlText w:val="%8."/>
      <w:lvlJc w:val="left"/>
      <w:pPr>
        <w:ind w:left="5760" w:hanging="360"/>
      </w:pPr>
    </w:lvl>
    <w:lvl w:ilvl="8" w:tplc="23057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5">
    <w:multiLevelType w:val="hybridMultilevel"/>
    <w:lvl w:ilvl="0" w:tplc="74432858">
      <w:start w:val="1"/>
      <w:numFmt w:val="decimal"/>
      <w:lvlText w:val="%1."/>
      <w:lvlJc w:val="left"/>
      <w:pPr>
        <w:ind w:left="720" w:hanging="360"/>
      </w:pPr>
    </w:lvl>
    <w:lvl w:ilvl="1" w:tplc="74432858" w:tentative="1">
      <w:start w:val="1"/>
      <w:numFmt w:val="lowerLetter"/>
      <w:lvlText w:val="%2."/>
      <w:lvlJc w:val="left"/>
      <w:pPr>
        <w:ind w:left="1440" w:hanging="360"/>
      </w:pPr>
    </w:lvl>
    <w:lvl w:ilvl="2" w:tplc="74432858" w:tentative="1">
      <w:start w:val="1"/>
      <w:numFmt w:val="lowerRoman"/>
      <w:lvlText w:val="%3."/>
      <w:lvlJc w:val="right"/>
      <w:pPr>
        <w:ind w:left="2160" w:hanging="180"/>
      </w:pPr>
    </w:lvl>
    <w:lvl w:ilvl="3" w:tplc="74432858" w:tentative="1">
      <w:start w:val="1"/>
      <w:numFmt w:val="decimal"/>
      <w:lvlText w:val="%4."/>
      <w:lvlJc w:val="left"/>
      <w:pPr>
        <w:ind w:left="2880" w:hanging="360"/>
      </w:pPr>
    </w:lvl>
    <w:lvl w:ilvl="4" w:tplc="74432858" w:tentative="1">
      <w:start w:val="1"/>
      <w:numFmt w:val="lowerLetter"/>
      <w:lvlText w:val="%5."/>
      <w:lvlJc w:val="left"/>
      <w:pPr>
        <w:ind w:left="3600" w:hanging="360"/>
      </w:pPr>
    </w:lvl>
    <w:lvl w:ilvl="5" w:tplc="74432858" w:tentative="1">
      <w:start w:val="1"/>
      <w:numFmt w:val="lowerRoman"/>
      <w:lvlText w:val="%6."/>
      <w:lvlJc w:val="right"/>
      <w:pPr>
        <w:ind w:left="4320" w:hanging="180"/>
      </w:pPr>
    </w:lvl>
    <w:lvl w:ilvl="6" w:tplc="74432858" w:tentative="1">
      <w:start w:val="1"/>
      <w:numFmt w:val="decimal"/>
      <w:lvlText w:val="%7."/>
      <w:lvlJc w:val="left"/>
      <w:pPr>
        <w:ind w:left="5040" w:hanging="360"/>
      </w:pPr>
    </w:lvl>
    <w:lvl w:ilvl="7" w:tplc="74432858" w:tentative="1">
      <w:start w:val="1"/>
      <w:numFmt w:val="lowerLetter"/>
      <w:lvlText w:val="%8."/>
      <w:lvlJc w:val="left"/>
      <w:pPr>
        <w:ind w:left="5760" w:hanging="360"/>
      </w:pPr>
    </w:lvl>
    <w:lvl w:ilvl="8" w:tplc="74432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4">
    <w:multiLevelType w:val="hybridMultilevel"/>
    <w:lvl w:ilvl="0" w:tplc="10987268">
      <w:start w:val="1"/>
      <w:numFmt w:val="decimal"/>
      <w:lvlText w:val="%1."/>
      <w:lvlJc w:val="left"/>
      <w:pPr>
        <w:ind w:left="720" w:hanging="360"/>
      </w:pPr>
    </w:lvl>
    <w:lvl w:ilvl="1" w:tplc="10987268" w:tentative="1">
      <w:start w:val="1"/>
      <w:numFmt w:val="lowerLetter"/>
      <w:lvlText w:val="%2."/>
      <w:lvlJc w:val="left"/>
      <w:pPr>
        <w:ind w:left="1440" w:hanging="360"/>
      </w:pPr>
    </w:lvl>
    <w:lvl w:ilvl="2" w:tplc="10987268" w:tentative="1">
      <w:start w:val="1"/>
      <w:numFmt w:val="lowerRoman"/>
      <w:lvlText w:val="%3."/>
      <w:lvlJc w:val="right"/>
      <w:pPr>
        <w:ind w:left="2160" w:hanging="180"/>
      </w:pPr>
    </w:lvl>
    <w:lvl w:ilvl="3" w:tplc="10987268" w:tentative="1">
      <w:start w:val="1"/>
      <w:numFmt w:val="decimal"/>
      <w:lvlText w:val="%4."/>
      <w:lvlJc w:val="left"/>
      <w:pPr>
        <w:ind w:left="2880" w:hanging="360"/>
      </w:pPr>
    </w:lvl>
    <w:lvl w:ilvl="4" w:tplc="10987268" w:tentative="1">
      <w:start w:val="1"/>
      <w:numFmt w:val="lowerLetter"/>
      <w:lvlText w:val="%5."/>
      <w:lvlJc w:val="left"/>
      <w:pPr>
        <w:ind w:left="3600" w:hanging="360"/>
      </w:pPr>
    </w:lvl>
    <w:lvl w:ilvl="5" w:tplc="10987268" w:tentative="1">
      <w:start w:val="1"/>
      <w:numFmt w:val="lowerRoman"/>
      <w:lvlText w:val="%6."/>
      <w:lvlJc w:val="right"/>
      <w:pPr>
        <w:ind w:left="4320" w:hanging="180"/>
      </w:pPr>
    </w:lvl>
    <w:lvl w:ilvl="6" w:tplc="10987268" w:tentative="1">
      <w:start w:val="1"/>
      <w:numFmt w:val="decimal"/>
      <w:lvlText w:val="%7."/>
      <w:lvlJc w:val="left"/>
      <w:pPr>
        <w:ind w:left="5040" w:hanging="360"/>
      </w:pPr>
    </w:lvl>
    <w:lvl w:ilvl="7" w:tplc="10987268" w:tentative="1">
      <w:start w:val="1"/>
      <w:numFmt w:val="lowerLetter"/>
      <w:lvlText w:val="%8."/>
      <w:lvlJc w:val="left"/>
      <w:pPr>
        <w:ind w:left="5760" w:hanging="360"/>
      </w:pPr>
    </w:lvl>
    <w:lvl w:ilvl="8" w:tplc="10987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3">
    <w:multiLevelType w:val="hybridMultilevel"/>
    <w:lvl w:ilvl="0" w:tplc="85570168">
      <w:start w:val="1"/>
      <w:numFmt w:val="decimal"/>
      <w:lvlText w:val="%1."/>
      <w:lvlJc w:val="left"/>
      <w:pPr>
        <w:ind w:left="720" w:hanging="360"/>
      </w:pPr>
    </w:lvl>
    <w:lvl w:ilvl="1" w:tplc="85570168" w:tentative="1">
      <w:start w:val="1"/>
      <w:numFmt w:val="lowerLetter"/>
      <w:lvlText w:val="%2."/>
      <w:lvlJc w:val="left"/>
      <w:pPr>
        <w:ind w:left="1440" w:hanging="360"/>
      </w:pPr>
    </w:lvl>
    <w:lvl w:ilvl="2" w:tplc="85570168" w:tentative="1">
      <w:start w:val="1"/>
      <w:numFmt w:val="lowerRoman"/>
      <w:lvlText w:val="%3."/>
      <w:lvlJc w:val="right"/>
      <w:pPr>
        <w:ind w:left="2160" w:hanging="180"/>
      </w:pPr>
    </w:lvl>
    <w:lvl w:ilvl="3" w:tplc="85570168" w:tentative="1">
      <w:start w:val="1"/>
      <w:numFmt w:val="decimal"/>
      <w:lvlText w:val="%4."/>
      <w:lvlJc w:val="left"/>
      <w:pPr>
        <w:ind w:left="2880" w:hanging="360"/>
      </w:pPr>
    </w:lvl>
    <w:lvl w:ilvl="4" w:tplc="85570168" w:tentative="1">
      <w:start w:val="1"/>
      <w:numFmt w:val="lowerLetter"/>
      <w:lvlText w:val="%5."/>
      <w:lvlJc w:val="left"/>
      <w:pPr>
        <w:ind w:left="3600" w:hanging="360"/>
      </w:pPr>
    </w:lvl>
    <w:lvl w:ilvl="5" w:tplc="85570168" w:tentative="1">
      <w:start w:val="1"/>
      <w:numFmt w:val="lowerRoman"/>
      <w:lvlText w:val="%6."/>
      <w:lvlJc w:val="right"/>
      <w:pPr>
        <w:ind w:left="4320" w:hanging="180"/>
      </w:pPr>
    </w:lvl>
    <w:lvl w:ilvl="6" w:tplc="85570168" w:tentative="1">
      <w:start w:val="1"/>
      <w:numFmt w:val="decimal"/>
      <w:lvlText w:val="%7."/>
      <w:lvlJc w:val="left"/>
      <w:pPr>
        <w:ind w:left="5040" w:hanging="360"/>
      </w:pPr>
    </w:lvl>
    <w:lvl w:ilvl="7" w:tplc="85570168" w:tentative="1">
      <w:start w:val="1"/>
      <w:numFmt w:val="lowerLetter"/>
      <w:lvlText w:val="%8."/>
      <w:lvlJc w:val="left"/>
      <w:pPr>
        <w:ind w:left="5760" w:hanging="360"/>
      </w:pPr>
    </w:lvl>
    <w:lvl w:ilvl="8" w:tplc="85570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2">
    <w:multiLevelType w:val="hybridMultilevel"/>
    <w:lvl w:ilvl="0" w:tplc="17726122">
      <w:start w:val="1"/>
      <w:numFmt w:val="decimal"/>
      <w:lvlText w:val="%1."/>
      <w:lvlJc w:val="left"/>
      <w:pPr>
        <w:ind w:left="720" w:hanging="360"/>
      </w:pPr>
    </w:lvl>
    <w:lvl w:ilvl="1" w:tplc="17726122" w:tentative="1">
      <w:start w:val="1"/>
      <w:numFmt w:val="lowerLetter"/>
      <w:lvlText w:val="%2."/>
      <w:lvlJc w:val="left"/>
      <w:pPr>
        <w:ind w:left="1440" w:hanging="360"/>
      </w:pPr>
    </w:lvl>
    <w:lvl w:ilvl="2" w:tplc="17726122" w:tentative="1">
      <w:start w:val="1"/>
      <w:numFmt w:val="lowerRoman"/>
      <w:lvlText w:val="%3."/>
      <w:lvlJc w:val="right"/>
      <w:pPr>
        <w:ind w:left="2160" w:hanging="180"/>
      </w:pPr>
    </w:lvl>
    <w:lvl w:ilvl="3" w:tplc="17726122" w:tentative="1">
      <w:start w:val="1"/>
      <w:numFmt w:val="decimal"/>
      <w:lvlText w:val="%4."/>
      <w:lvlJc w:val="left"/>
      <w:pPr>
        <w:ind w:left="2880" w:hanging="360"/>
      </w:pPr>
    </w:lvl>
    <w:lvl w:ilvl="4" w:tplc="17726122" w:tentative="1">
      <w:start w:val="1"/>
      <w:numFmt w:val="lowerLetter"/>
      <w:lvlText w:val="%5."/>
      <w:lvlJc w:val="left"/>
      <w:pPr>
        <w:ind w:left="3600" w:hanging="360"/>
      </w:pPr>
    </w:lvl>
    <w:lvl w:ilvl="5" w:tplc="17726122" w:tentative="1">
      <w:start w:val="1"/>
      <w:numFmt w:val="lowerRoman"/>
      <w:lvlText w:val="%6."/>
      <w:lvlJc w:val="right"/>
      <w:pPr>
        <w:ind w:left="4320" w:hanging="180"/>
      </w:pPr>
    </w:lvl>
    <w:lvl w:ilvl="6" w:tplc="17726122" w:tentative="1">
      <w:start w:val="1"/>
      <w:numFmt w:val="decimal"/>
      <w:lvlText w:val="%7."/>
      <w:lvlJc w:val="left"/>
      <w:pPr>
        <w:ind w:left="5040" w:hanging="360"/>
      </w:pPr>
    </w:lvl>
    <w:lvl w:ilvl="7" w:tplc="17726122" w:tentative="1">
      <w:start w:val="1"/>
      <w:numFmt w:val="lowerLetter"/>
      <w:lvlText w:val="%8."/>
      <w:lvlJc w:val="left"/>
      <w:pPr>
        <w:ind w:left="5760" w:hanging="360"/>
      </w:pPr>
    </w:lvl>
    <w:lvl w:ilvl="8" w:tplc="17726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1">
    <w:multiLevelType w:val="hybridMultilevel"/>
    <w:lvl w:ilvl="0" w:tplc="48496350">
      <w:start w:val="1"/>
      <w:numFmt w:val="decimal"/>
      <w:lvlText w:val="%1."/>
      <w:lvlJc w:val="left"/>
      <w:pPr>
        <w:ind w:left="720" w:hanging="360"/>
      </w:pPr>
    </w:lvl>
    <w:lvl w:ilvl="1" w:tplc="48496350" w:tentative="1">
      <w:start w:val="1"/>
      <w:numFmt w:val="lowerLetter"/>
      <w:lvlText w:val="%2."/>
      <w:lvlJc w:val="left"/>
      <w:pPr>
        <w:ind w:left="1440" w:hanging="360"/>
      </w:pPr>
    </w:lvl>
    <w:lvl w:ilvl="2" w:tplc="48496350" w:tentative="1">
      <w:start w:val="1"/>
      <w:numFmt w:val="lowerRoman"/>
      <w:lvlText w:val="%3."/>
      <w:lvlJc w:val="right"/>
      <w:pPr>
        <w:ind w:left="2160" w:hanging="180"/>
      </w:pPr>
    </w:lvl>
    <w:lvl w:ilvl="3" w:tplc="48496350" w:tentative="1">
      <w:start w:val="1"/>
      <w:numFmt w:val="decimal"/>
      <w:lvlText w:val="%4."/>
      <w:lvlJc w:val="left"/>
      <w:pPr>
        <w:ind w:left="2880" w:hanging="360"/>
      </w:pPr>
    </w:lvl>
    <w:lvl w:ilvl="4" w:tplc="48496350" w:tentative="1">
      <w:start w:val="1"/>
      <w:numFmt w:val="lowerLetter"/>
      <w:lvlText w:val="%5."/>
      <w:lvlJc w:val="left"/>
      <w:pPr>
        <w:ind w:left="3600" w:hanging="360"/>
      </w:pPr>
    </w:lvl>
    <w:lvl w:ilvl="5" w:tplc="48496350" w:tentative="1">
      <w:start w:val="1"/>
      <w:numFmt w:val="lowerRoman"/>
      <w:lvlText w:val="%6."/>
      <w:lvlJc w:val="right"/>
      <w:pPr>
        <w:ind w:left="4320" w:hanging="180"/>
      </w:pPr>
    </w:lvl>
    <w:lvl w:ilvl="6" w:tplc="48496350" w:tentative="1">
      <w:start w:val="1"/>
      <w:numFmt w:val="decimal"/>
      <w:lvlText w:val="%7."/>
      <w:lvlJc w:val="left"/>
      <w:pPr>
        <w:ind w:left="5040" w:hanging="360"/>
      </w:pPr>
    </w:lvl>
    <w:lvl w:ilvl="7" w:tplc="48496350" w:tentative="1">
      <w:start w:val="1"/>
      <w:numFmt w:val="lowerLetter"/>
      <w:lvlText w:val="%8."/>
      <w:lvlJc w:val="left"/>
      <w:pPr>
        <w:ind w:left="5760" w:hanging="360"/>
      </w:pPr>
    </w:lvl>
    <w:lvl w:ilvl="8" w:tplc="48496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0">
    <w:multiLevelType w:val="hybridMultilevel"/>
    <w:lvl w:ilvl="0" w:tplc="45704921">
      <w:start w:val="1"/>
      <w:numFmt w:val="decimal"/>
      <w:lvlText w:val="%1."/>
      <w:lvlJc w:val="left"/>
      <w:pPr>
        <w:ind w:left="720" w:hanging="360"/>
      </w:pPr>
    </w:lvl>
    <w:lvl w:ilvl="1" w:tplc="45704921" w:tentative="1">
      <w:start w:val="1"/>
      <w:numFmt w:val="lowerLetter"/>
      <w:lvlText w:val="%2."/>
      <w:lvlJc w:val="left"/>
      <w:pPr>
        <w:ind w:left="1440" w:hanging="360"/>
      </w:pPr>
    </w:lvl>
    <w:lvl w:ilvl="2" w:tplc="45704921" w:tentative="1">
      <w:start w:val="1"/>
      <w:numFmt w:val="lowerRoman"/>
      <w:lvlText w:val="%3."/>
      <w:lvlJc w:val="right"/>
      <w:pPr>
        <w:ind w:left="2160" w:hanging="180"/>
      </w:pPr>
    </w:lvl>
    <w:lvl w:ilvl="3" w:tplc="45704921" w:tentative="1">
      <w:start w:val="1"/>
      <w:numFmt w:val="decimal"/>
      <w:lvlText w:val="%4."/>
      <w:lvlJc w:val="left"/>
      <w:pPr>
        <w:ind w:left="2880" w:hanging="360"/>
      </w:pPr>
    </w:lvl>
    <w:lvl w:ilvl="4" w:tplc="45704921" w:tentative="1">
      <w:start w:val="1"/>
      <w:numFmt w:val="lowerLetter"/>
      <w:lvlText w:val="%5."/>
      <w:lvlJc w:val="left"/>
      <w:pPr>
        <w:ind w:left="3600" w:hanging="360"/>
      </w:pPr>
    </w:lvl>
    <w:lvl w:ilvl="5" w:tplc="45704921" w:tentative="1">
      <w:start w:val="1"/>
      <w:numFmt w:val="lowerRoman"/>
      <w:lvlText w:val="%6."/>
      <w:lvlJc w:val="right"/>
      <w:pPr>
        <w:ind w:left="4320" w:hanging="180"/>
      </w:pPr>
    </w:lvl>
    <w:lvl w:ilvl="6" w:tplc="45704921" w:tentative="1">
      <w:start w:val="1"/>
      <w:numFmt w:val="decimal"/>
      <w:lvlText w:val="%7."/>
      <w:lvlJc w:val="left"/>
      <w:pPr>
        <w:ind w:left="5040" w:hanging="360"/>
      </w:pPr>
    </w:lvl>
    <w:lvl w:ilvl="7" w:tplc="45704921" w:tentative="1">
      <w:start w:val="1"/>
      <w:numFmt w:val="lowerLetter"/>
      <w:lvlText w:val="%8."/>
      <w:lvlJc w:val="left"/>
      <w:pPr>
        <w:ind w:left="5760" w:hanging="360"/>
      </w:pPr>
    </w:lvl>
    <w:lvl w:ilvl="8" w:tplc="45704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9">
    <w:multiLevelType w:val="hybridMultilevel"/>
    <w:lvl w:ilvl="0" w:tplc="17485606">
      <w:start w:val="1"/>
      <w:numFmt w:val="decimal"/>
      <w:lvlText w:val="%1."/>
      <w:lvlJc w:val="left"/>
      <w:pPr>
        <w:ind w:left="720" w:hanging="360"/>
      </w:pPr>
    </w:lvl>
    <w:lvl w:ilvl="1" w:tplc="17485606" w:tentative="1">
      <w:start w:val="1"/>
      <w:numFmt w:val="lowerLetter"/>
      <w:lvlText w:val="%2."/>
      <w:lvlJc w:val="left"/>
      <w:pPr>
        <w:ind w:left="1440" w:hanging="360"/>
      </w:pPr>
    </w:lvl>
    <w:lvl w:ilvl="2" w:tplc="17485606" w:tentative="1">
      <w:start w:val="1"/>
      <w:numFmt w:val="lowerRoman"/>
      <w:lvlText w:val="%3."/>
      <w:lvlJc w:val="right"/>
      <w:pPr>
        <w:ind w:left="2160" w:hanging="180"/>
      </w:pPr>
    </w:lvl>
    <w:lvl w:ilvl="3" w:tplc="17485606" w:tentative="1">
      <w:start w:val="1"/>
      <w:numFmt w:val="decimal"/>
      <w:lvlText w:val="%4."/>
      <w:lvlJc w:val="left"/>
      <w:pPr>
        <w:ind w:left="2880" w:hanging="360"/>
      </w:pPr>
    </w:lvl>
    <w:lvl w:ilvl="4" w:tplc="17485606" w:tentative="1">
      <w:start w:val="1"/>
      <w:numFmt w:val="lowerLetter"/>
      <w:lvlText w:val="%5."/>
      <w:lvlJc w:val="left"/>
      <w:pPr>
        <w:ind w:left="3600" w:hanging="360"/>
      </w:pPr>
    </w:lvl>
    <w:lvl w:ilvl="5" w:tplc="17485606" w:tentative="1">
      <w:start w:val="1"/>
      <w:numFmt w:val="lowerRoman"/>
      <w:lvlText w:val="%6."/>
      <w:lvlJc w:val="right"/>
      <w:pPr>
        <w:ind w:left="4320" w:hanging="180"/>
      </w:pPr>
    </w:lvl>
    <w:lvl w:ilvl="6" w:tplc="17485606" w:tentative="1">
      <w:start w:val="1"/>
      <w:numFmt w:val="decimal"/>
      <w:lvlText w:val="%7."/>
      <w:lvlJc w:val="left"/>
      <w:pPr>
        <w:ind w:left="5040" w:hanging="360"/>
      </w:pPr>
    </w:lvl>
    <w:lvl w:ilvl="7" w:tplc="17485606" w:tentative="1">
      <w:start w:val="1"/>
      <w:numFmt w:val="lowerLetter"/>
      <w:lvlText w:val="%8."/>
      <w:lvlJc w:val="left"/>
      <w:pPr>
        <w:ind w:left="5760" w:hanging="360"/>
      </w:pPr>
    </w:lvl>
    <w:lvl w:ilvl="8" w:tplc="17485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8">
    <w:multiLevelType w:val="hybridMultilevel"/>
    <w:lvl w:ilvl="0" w:tplc="40483839">
      <w:start w:val="1"/>
      <w:numFmt w:val="decimal"/>
      <w:lvlText w:val="%1."/>
      <w:lvlJc w:val="left"/>
      <w:pPr>
        <w:ind w:left="720" w:hanging="360"/>
      </w:pPr>
    </w:lvl>
    <w:lvl w:ilvl="1" w:tplc="40483839" w:tentative="1">
      <w:start w:val="1"/>
      <w:numFmt w:val="lowerLetter"/>
      <w:lvlText w:val="%2."/>
      <w:lvlJc w:val="left"/>
      <w:pPr>
        <w:ind w:left="1440" w:hanging="360"/>
      </w:pPr>
    </w:lvl>
    <w:lvl w:ilvl="2" w:tplc="40483839" w:tentative="1">
      <w:start w:val="1"/>
      <w:numFmt w:val="lowerRoman"/>
      <w:lvlText w:val="%3."/>
      <w:lvlJc w:val="right"/>
      <w:pPr>
        <w:ind w:left="2160" w:hanging="180"/>
      </w:pPr>
    </w:lvl>
    <w:lvl w:ilvl="3" w:tplc="40483839" w:tentative="1">
      <w:start w:val="1"/>
      <w:numFmt w:val="decimal"/>
      <w:lvlText w:val="%4."/>
      <w:lvlJc w:val="left"/>
      <w:pPr>
        <w:ind w:left="2880" w:hanging="360"/>
      </w:pPr>
    </w:lvl>
    <w:lvl w:ilvl="4" w:tplc="40483839" w:tentative="1">
      <w:start w:val="1"/>
      <w:numFmt w:val="lowerLetter"/>
      <w:lvlText w:val="%5."/>
      <w:lvlJc w:val="left"/>
      <w:pPr>
        <w:ind w:left="3600" w:hanging="360"/>
      </w:pPr>
    </w:lvl>
    <w:lvl w:ilvl="5" w:tplc="40483839" w:tentative="1">
      <w:start w:val="1"/>
      <w:numFmt w:val="lowerRoman"/>
      <w:lvlText w:val="%6."/>
      <w:lvlJc w:val="right"/>
      <w:pPr>
        <w:ind w:left="4320" w:hanging="180"/>
      </w:pPr>
    </w:lvl>
    <w:lvl w:ilvl="6" w:tplc="40483839" w:tentative="1">
      <w:start w:val="1"/>
      <w:numFmt w:val="decimal"/>
      <w:lvlText w:val="%7."/>
      <w:lvlJc w:val="left"/>
      <w:pPr>
        <w:ind w:left="5040" w:hanging="360"/>
      </w:pPr>
    </w:lvl>
    <w:lvl w:ilvl="7" w:tplc="40483839" w:tentative="1">
      <w:start w:val="1"/>
      <w:numFmt w:val="lowerLetter"/>
      <w:lvlText w:val="%8."/>
      <w:lvlJc w:val="left"/>
      <w:pPr>
        <w:ind w:left="5760" w:hanging="360"/>
      </w:pPr>
    </w:lvl>
    <w:lvl w:ilvl="8" w:tplc="40483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7">
    <w:multiLevelType w:val="hybridMultilevel"/>
    <w:lvl w:ilvl="0" w:tplc="90939499">
      <w:start w:val="1"/>
      <w:numFmt w:val="decimal"/>
      <w:lvlText w:val="%1."/>
      <w:lvlJc w:val="left"/>
      <w:pPr>
        <w:ind w:left="720" w:hanging="360"/>
      </w:pPr>
    </w:lvl>
    <w:lvl w:ilvl="1" w:tplc="90939499" w:tentative="1">
      <w:start w:val="1"/>
      <w:numFmt w:val="lowerLetter"/>
      <w:lvlText w:val="%2."/>
      <w:lvlJc w:val="left"/>
      <w:pPr>
        <w:ind w:left="1440" w:hanging="360"/>
      </w:pPr>
    </w:lvl>
    <w:lvl w:ilvl="2" w:tplc="90939499" w:tentative="1">
      <w:start w:val="1"/>
      <w:numFmt w:val="lowerRoman"/>
      <w:lvlText w:val="%3."/>
      <w:lvlJc w:val="right"/>
      <w:pPr>
        <w:ind w:left="2160" w:hanging="180"/>
      </w:pPr>
    </w:lvl>
    <w:lvl w:ilvl="3" w:tplc="90939499" w:tentative="1">
      <w:start w:val="1"/>
      <w:numFmt w:val="decimal"/>
      <w:lvlText w:val="%4."/>
      <w:lvlJc w:val="left"/>
      <w:pPr>
        <w:ind w:left="2880" w:hanging="360"/>
      </w:pPr>
    </w:lvl>
    <w:lvl w:ilvl="4" w:tplc="90939499" w:tentative="1">
      <w:start w:val="1"/>
      <w:numFmt w:val="lowerLetter"/>
      <w:lvlText w:val="%5."/>
      <w:lvlJc w:val="left"/>
      <w:pPr>
        <w:ind w:left="3600" w:hanging="360"/>
      </w:pPr>
    </w:lvl>
    <w:lvl w:ilvl="5" w:tplc="90939499" w:tentative="1">
      <w:start w:val="1"/>
      <w:numFmt w:val="lowerRoman"/>
      <w:lvlText w:val="%6."/>
      <w:lvlJc w:val="right"/>
      <w:pPr>
        <w:ind w:left="4320" w:hanging="180"/>
      </w:pPr>
    </w:lvl>
    <w:lvl w:ilvl="6" w:tplc="90939499" w:tentative="1">
      <w:start w:val="1"/>
      <w:numFmt w:val="decimal"/>
      <w:lvlText w:val="%7."/>
      <w:lvlJc w:val="left"/>
      <w:pPr>
        <w:ind w:left="5040" w:hanging="360"/>
      </w:pPr>
    </w:lvl>
    <w:lvl w:ilvl="7" w:tplc="90939499" w:tentative="1">
      <w:start w:val="1"/>
      <w:numFmt w:val="lowerLetter"/>
      <w:lvlText w:val="%8."/>
      <w:lvlJc w:val="left"/>
      <w:pPr>
        <w:ind w:left="5760" w:hanging="360"/>
      </w:pPr>
    </w:lvl>
    <w:lvl w:ilvl="8" w:tplc="90939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6">
    <w:multiLevelType w:val="hybridMultilevel"/>
    <w:lvl w:ilvl="0" w:tplc="64725418">
      <w:start w:val="1"/>
      <w:numFmt w:val="decimal"/>
      <w:lvlText w:val="%1."/>
      <w:lvlJc w:val="left"/>
      <w:pPr>
        <w:ind w:left="720" w:hanging="360"/>
      </w:pPr>
    </w:lvl>
    <w:lvl w:ilvl="1" w:tplc="64725418" w:tentative="1">
      <w:start w:val="1"/>
      <w:numFmt w:val="lowerLetter"/>
      <w:lvlText w:val="%2."/>
      <w:lvlJc w:val="left"/>
      <w:pPr>
        <w:ind w:left="1440" w:hanging="360"/>
      </w:pPr>
    </w:lvl>
    <w:lvl w:ilvl="2" w:tplc="64725418" w:tentative="1">
      <w:start w:val="1"/>
      <w:numFmt w:val="lowerRoman"/>
      <w:lvlText w:val="%3."/>
      <w:lvlJc w:val="right"/>
      <w:pPr>
        <w:ind w:left="2160" w:hanging="180"/>
      </w:pPr>
    </w:lvl>
    <w:lvl w:ilvl="3" w:tplc="64725418" w:tentative="1">
      <w:start w:val="1"/>
      <w:numFmt w:val="decimal"/>
      <w:lvlText w:val="%4."/>
      <w:lvlJc w:val="left"/>
      <w:pPr>
        <w:ind w:left="2880" w:hanging="360"/>
      </w:pPr>
    </w:lvl>
    <w:lvl w:ilvl="4" w:tplc="64725418" w:tentative="1">
      <w:start w:val="1"/>
      <w:numFmt w:val="lowerLetter"/>
      <w:lvlText w:val="%5."/>
      <w:lvlJc w:val="left"/>
      <w:pPr>
        <w:ind w:left="3600" w:hanging="360"/>
      </w:pPr>
    </w:lvl>
    <w:lvl w:ilvl="5" w:tplc="64725418" w:tentative="1">
      <w:start w:val="1"/>
      <w:numFmt w:val="lowerRoman"/>
      <w:lvlText w:val="%6."/>
      <w:lvlJc w:val="right"/>
      <w:pPr>
        <w:ind w:left="4320" w:hanging="180"/>
      </w:pPr>
    </w:lvl>
    <w:lvl w:ilvl="6" w:tplc="64725418" w:tentative="1">
      <w:start w:val="1"/>
      <w:numFmt w:val="decimal"/>
      <w:lvlText w:val="%7."/>
      <w:lvlJc w:val="left"/>
      <w:pPr>
        <w:ind w:left="5040" w:hanging="360"/>
      </w:pPr>
    </w:lvl>
    <w:lvl w:ilvl="7" w:tplc="64725418" w:tentative="1">
      <w:start w:val="1"/>
      <w:numFmt w:val="lowerLetter"/>
      <w:lvlText w:val="%8."/>
      <w:lvlJc w:val="left"/>
      <w:pPr>
        <w:ind w:left="5760" w:hanging="360"/>
      </w:pPr>
    </w:lvl>
    <w:lvl w:ilvl="8" w:tplc="64725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5">
    <w:multiLevelType w:val="hybridMultilevel"/>
    <w:lvl w:ilvl="0" w:tplc="81447563">
      <w:start w:val="1"/>
      <w:numFmt w:val="decimal"/>
      <w:lvlText w:val="%1."/>
      <w:lvlJc w:val="left"/>
      <w:pPr>
        <w:ind w:left="720" w:hanging="360"/>
      </w:pPr>
    </w:lvl>
    <w:lvl w:ilvl="1" w:tplc="81447563" w:tentative="1">
      <w:start w:val="1"/>
      <w:numFmt w:val="lowerLetter"/>
      <w:lvlText w:val="%2."/>
      <w:lvlJc w:val="left"/>
      <w:pPr>
        <w:ind w:left="1440" w:hanging="360"/>
      </w:pPr>
    </w:lvl>
    <w:lvl w:ilvl="2" w:tplc="81447563" w:tentative="1">
      <w:start w:val="1"/>
      <w:numFmt w:val="lowerRoman"/>
      <w:lvlText w:val="%3."/>
      <w:lvlJc w:val="right"/>
      <w:pPr>
        <w:ind w:left="2160" w:hanging="180"/>
      </w:pPr>
    </w:lvl>
    <w:lvl w:ilvl="3" w:tplc="81447563" w:tentative="1">
      <w:start w:val="1"/>
      <w:numFmt w:val="decimal"/>
      <w:lvlText w:val="%4."/>
      <w:lvlJc w:val="left"/>
      <w:pPr>
        <w:ind w:left="2880" w:hanging="360"/>
      </w:pPr>
    </w:lvl>
    <w:lvl w:ilvl="4" w:tplc="81447563" w:tentative="1">
      <w:start w:val="1"/>
      <w:numFmt w:val="lowerLetter"/>
      <w:lvlText w:val="%5."/>
      <w:lvlJc w:val="left"/>
      <w:pPr>
        <w:ind w:left="3600" w:hanging="360"/>
      </w:pPr>
    </w:lvl>
    <w:lvl w:ilvl="5" w:tplc="81447563" w:tentative="1">
      <w:start w:val="1"/>
      <w:numFmt w:val="lowerRoman"/>
      <w:lvlText w:val="%6."/>
      <w:lvlJc w:val="right"/>
      <w:pPr>
        <w:ind w:left="4320" w:hanging="180"/>
      </w:pPr>
    </w:lvl>
    <w:lvl w:ilvl="6" w:tplc="81447563" w:tentative="1">
      <w:start w:val="1"/>
      <w:numFmt w:val="decimal"/>
      <w:lvlText w:val="%7."/>
      <w:lvlJc w:val="left"/>
      <w:pPr>
        <w:ind w:left="5040" w:hanging="360"/>
      </w:pPr>
    </w:lvl>
    <w:lvl w:ilvl="7" w:tplc="81447563" w:tentative="1">
      <w:start w:val="1"/>
      <w:numFmt w:val="lowerLetter"/>
      <w:lvlText w:val="%8."/>
      <w:lvlJc w:val="left"/>
      <w:pPr>
        <w:ind w:left="5760" w:hanging="360"/>
      </w:pPr>
    </w:lvl>
    <w:lvl w:ilvl="8" w:tplc="81447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4">
    <w:multiLevelType w:val="hybridMultilevel"/>
    <w:lvl w:ilvl="0" w:tplc="23413382">
      <w:start w:val="1"/>
      <w:numFmt w:val="decimal"/>
      <w:lvlText w:val="%1."/>
      <w:lvlJc w:val="left"/>
      <w:pPr>
        <w:ind w:left="720" w:hanging="360"/>
      </w:pPr>
    </w:lvl>
    <w:lvl w:ilvl="1" w:tplc="23413382" w:tentative="1">
      <w:start w:val="1"/>
      <w:numFmt w:val="lowerLetter"/>
      <w:lvlText w:val="%2."/>
      <w:lvlJc w:val="left"/>
      <w:pPr>
        <w:ind w:left="1440" w:hanging="360"/>
      </w:pPr>
    </w:lvl>
    <w:lvl w:ilvl="2" w:tplc="23413382" w:tentative="1">
      <w:start w:val="1"/>
      <w:numFmt w:val="lowerRoman"/>
      <w:lvlText w:val="%3."/>
      <w:lvlJc w:val="right"/>
      <w:pPr>
        <w:ind w:left="2160" w:hanging="180"/>
      </w:pPr>
    </w:lvl>
    <w:lvl w:ilvl="3" w:tplc="23413382" w:tentative="1">
      <w:start w:val="1"/>
      <w:numFmt w:val="decimal"/>
      <w:lvlText w:val="%4."/>
      <w:lvlJc w:val="left"/>
      <w:pPr>
        <w:ind w:left="2880" w:hanging="360"/>
      </w:pPr>
    </w:lvl>
    <w:lvl w:ilvl="4" w:tplc="23413382" w:tentative="1">
      <w:start w:val="1"/>
      <w:numFmt w:val="lowerLetter"/>
      <w:lvlText w:val="%5."/>
      <w:lvlJc w:val="left"/>
      <w:pPr>
        <w:ind w:left="3600" w:hanging="360"/>
      </w:pPr>
    </w:lvl>
    <w:lvl w:ilvl="5" w:tplc="23413382" w:tentative="1">
      <w:start w:val="1"/>
      <w:numFmt w:val="lowerRoman"/>
      <w:lvlText w:val="%6."/>
      <w:lvlJc w:val="right"/>
      <w:pPr>
        <w:ind w:left="4320" w:hanging="180"/>
      </w:pPr>
    </w:lvl>
    <w:lvl w:ilvl="6" w:tplc="23413382" w:tentative="1">
      <w:start w:val="1"/>
      <w:numFmt w:val="decimal"/>
      <w:lvlText w:val="%7."/>
      <w:lvlJc w:val="left"/>
      <w:pPr>
        <w:ind w:left="5040" w:hanging="360"/>
      </w:pPr>
    </w:lvl>
    <w:lvl w:ilvl="7" w:tplc="23413382" w:tentative="1">
      <w:start w:val="1"/>
      <w:numFmt w:val="lowerLetter"/>
      <w:lvlText w:val="%8."/>
      <w:lvlJc w:val="left"/>
      <w:pPr>
        <w:ind w:left="5760" w:hanging="360"/>
      </w:pPr>
    </w:lvl>
    <w:lvl w:ilvl="8" w:tplc="23413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3">
    <w:multiLevelType w:val="hybridMultilevel"/>
    <w:lvl w:ilvl="0" w:tplc="78928603">
      <w:start w:val="1"/>
      <w:numFmt w:val="decimal"/>
      <w:lvlText w:val="%1."/>
      <w:lvlJc w:val="left"/>
      <w:pPr>
        <w:ind w:left="720" w:hanging="360"/>
      </w:pPr>
    </w:lvl>
    <w:lvl w:ilvl="1" w:tplc="78928603" w:tentative="1">
      <w:start w:val="1"/>
      <w:numFmt w:val="lowerLetter"/>
      <w:lvlText w:val="%2."/>
      <w:lvlJc w:val="left"/>
      <w:pPr>
        <w:ind w:left="1440" w:hanging="360"/>
      </w:pPr>
    </w:lvl>
    <w:lvl w:ilvl="2" w:tplc="78928603" w:tentative="1">
      <w:start w:val="1"/>
      <w:numFmt w:val="lowerRoman"/>
      <w:lvlText w:val="%3."/>
      <w:lvlJc w:val="right"/>
      <w:pPr>
        <w:ind w:left="2160" w:hanging="180"/>
      </w:pPr>
    </w:lvl>
    <w:lvl w:ilvl="3" w:tplc="78928603" w:tentative="1">
      <w:start w:val="1"/>
      <w:numFmt w:val="decimal"/>
      <w:lvlText w:val="%4."/>
      <w:lvlJc w:val="left"/>
      <w:pPr>
        <w:ind w:left="2880" w:hanging="360"/>
      </w:pPr>
    </w:lvl>
    <w:lvl w:ilvl="4" w:tplc="78928603" w:tentative="1">
      <w:start w:val="1"/>
      <w:numFmt w:val="lowerLetter"/>
      <w:lvlText w:val="%5."/>
      <w:lvlJc w:val="left"/>
      <w:pPr>
        <w:ind w:left="3600" w:hanging="360"/>
      </w:pPr>
    </w:lvl>
    <w:lvl w:ilvl="5" w:tplc="78928603" w:tentative="1">
      <w:start w:val="1"/>
      <w:numFmt w:val="lowerRoman"/>
      <w:lvlText w:val="%6."/>
      <w:lvlJc w:val="right"/>
      <w:pPr>
        <w:ind w:left="4320" w:hanging="180"/>
      </w:pPr>
    </w:lvl>
    <w:lvl w:ilvl="6" w:tplc="78928603" w:tentative="1">
      <w:start w:val="1"/>
      <w:numFmt w:val="decimal"/>
      <w:lvlText w:val="%7."/>
      <w:lvlJc w:val="left"/>
      <w:pPr>
        <w:ind w:left="5040" w:hanging="360"/>
      </w:pPr>
    </w:lvl>
    <w:lvl w:ilvl="7" w:tplc="78928603" w:tentative="1">
      <w:start w:val="1"/>
      <w:numFmt w:val="lowerLetter"/>
      <w:lvlText w:val="%8."/>
      <w:lvlJc w:val="left"/>
      <w:pPr>
        <w:ind w:left="5760" w:hanging="360"/>
      </w:pPr>
    </w:lvl>
    <w:lvl w:ilvl="8" w:tplc="78928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2">
    <w:multiLevelType w:val="hybridMultilevel"/>
    <w:lvl w:ilvl="0" w:tplc="86502428">
      <w:start w:val="1"/>
      <w:numFmt w:val="decimal"/>
      <w:lvlText w:val="%1."/>
      <w:lvlJc w:val="left"/>
      <w:pPr>
        <w:ind w:left="720" w:hanging="360"/>
      </w:pPr>
    </w:lvl>
    <w:lvl w:ilvl="1" w:tplc="86502428" w:tentative="1">
      <w:start w:val="1"/>
      <w:numFmt w:val="lowerLetter"/>
      <w:lvlText w:val="%2."/>
      <w:lvlJc w:val="left"/>
      <w:pPr>
        <w:ind w:left="1440" w:hanging="360"/>
      </w:pPr>
    </w:lvl>
    <w:lvl w:ilvl="2" w:tplc="86502428" w:tentative="1">
      <w:start w:val="1"/>
      <w:numFmt w:val="lowerRoman"/>
      <w:lvlText w:val="%3."/>
      <w:lvlJc w:val="right"/>
      <w:pPr>
        <w:ind w:left="2160" w:hanging="180"/>
      </w:pPr>
    </w:lvl>
    <w:lvl w:ilvl="3" w:tplc="86502428" w:tentative="1">
      <w:start w:val="1"/>
      <w:numFmt w:val="decimal"/>
      <w:lvlText w:val="%4."/>
      <w:lvlJc w:val="left"/>
      <w:pPr>
        <w:ind w:left="2880" w:hanging="360"/>
      </w:pPr>
    </w:lvl>
    <w:lvl w:ilvl="4" w:tplc="86502428" w:tentative="1">
      <w:start w:val="1"/>
      <w:numFmt w:val="lowerLetter"/>
      <w:lvlText w:val="%5."/>
      <w:lvlJc w:val="left"/>
      <w:pPr>
        <w:ind w:left="3600" w:hanging="360"/>
      </w:pPr>
    </w:lvl>
    <w:lvl w:ilvl="5" w:tplc="86502428" w:tentative="1">
      <w:start w:val="1"/>
      <w:numFmt w:val="lowerRoman"/>
      <w:lvlText w:val="%6."/>
      <w:lvlJc w:val="right"/>
      <w:pPr>
        <w:ind w:left="4320" w:hanging="180"/>
      </w:pPr>
    </w:lvl>
    <w:lvl w:ilvl="6" w:tplc="86502428" w:tentative="1">
      <w:start w:val="1"/>
      <w:numFmt w:val="decimal"/>
      <w:lvlText w:val="%7."/>
      <w:lvlJc w:val="left"/>
      <w:pPr>
        <w:ind w:left="5040" w:hanging="360"/>
      </w:pPr>
    </w:lvl>
    <w:lvl w:ilvl="7" w:tplc="86502428" w:tentative="1">
      <w:start w:val="1"/>
      <w:numFmt w:val="lowerLetter"/>
      <w:lvlText w:val="%8."/>
      <w:lvlJc w:val="left"/>
      <w:pPr>
        <w:ind w:left="5760" w:hanging="360"/>
      </w:pPr>
    </w:lvl>
    <w:lvl w:ilvl="8" w:tplc="86502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1">
    <w:multiLevelType w:val="hybridMultilevel"/>
    <w:lvl w:ilvl="0" w:tplc="20218181">
      <w:start w:val="1"/>
      <w:numFmt w:val="decimal"/>
      <w:lvlText w:val="%1."/>
      <w:lvlJc w:val="left"/>
      <w:pPr>
        <w:ind w:left="720" w:hanging="360"/>
      </w:pPr>
    </w:lvl>
    <w:lvl w:ilvl="1" w:tplc="20218181" w:tentative="1">
      <w:start w:val="1"/>
      <w:numFmt w:val="lowerLetter"/>
      <w:lvlText w:val="%2."/>
      <w:lvlJc w:val="left"/>
      <w:pPr>
        <w:ind w:left="1440" w:hanging="360"/>
      </w:pPr>
    </w:lvl>
    <w:lvl w:ilvl="2" w:tplc="20218181" w:tentative="1">
      <w:start w:val="1"/>
      <w:numFmt w:val="lowerRoman"/>
      <w:lvlText w:val="%3."/>
      <w:lvlJc w:val="right"/>
      <w:pPr>
        <w:ind w:left="2160" w:hanging="180"/>
      </w:pPr>
    </w:lvl>
    <w:lvl w:ilvl="3" w:tplc="20218181" w:tentative="1">
      <w:start w:val="1"/>
      <w:numFmt w:val="decimal"/>
      <w:lvlText w:val="%4."/>
      <w:lvlJc w:val="left"/>
      <w:pPr>
        <w:ind w:left="2880" w:hanging="360"/>
      </w:pPr>
    </w:lvl>
    <w:lvl w:ilvl="4" w:tplc="20218181" w:tentative="1">
      <w:start w:val="1"/>
      <w:numFmt w:val="lowerLetter"/>
      <w:lvlText w:val="%5."/>
      <w:lvlJc w:val="left"/>
      <w:pPr>
        <w:ind w:left="3600" w:hanging="360"/>
      </w:pPr>
    </w:lvl>
    <w:lvl w:ilvl="5" w:tplc="20218181" w:tentative="1">
      <w:start w:val="1"/>
      <w:numFmt w:val="lowerRoman"/>
      <w:lvlText w:val="%6."/>
      <w:lvlJc w:val="right"/>
      <w:pPr>
        <w:ind w:left="4320" w:hanging="180"/>
      </w:pPr>
    </w:lvl>
    <w:lvl w:ilvl="6" w:tplc="20218181" w:tentative="1">
      <w:start w:val="1"/>
      <w:numFmt w:val="decimal"/>
      <w:lvlText w:val="%7."/>
      <w:lvlJc w:val="left"/>
      <w:pPr>
        <w:ind w:left="5040" w:hanging="360"/>
      </w:pPr>
    </w:lvl>
    <w:lvl w:ilvl="7" w:tplc="20218181" w:tentative="1">
      <w:start w:val="1"/>
      <w:numFmt w:val="lowerLetter"/>
      <w:lvlText w:val="%8."/>
      <w:lvlJc w:val="left"/>
      <w:pPr>
        <w:ind w:left="5760" w:hanging="360"/>
      </w:pPr>
    </w:lvl>
    <w:lvl w:ilvl="8" w:tplc="20218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0">
    <w:multiLevelType w:val="hybridMultilevel"/>
    <w:lvl w:ilvl="0" w:tplc="52434823">
      <w:start w:val="1"/>
      <w:numFmt w:val="decimal"/>
      <w:lvlText w:val="%1."/>
      <w:lvlJc w:val="left"/>
      <w:pPr>
        <w:ind w:left="720" w:hanging="360"/>
      </w:pPr>
    </w:lvl>
    <w:lvl w:ilvl="1" w:tplc="52434823" w:tentative="1">
      <w:start w:val="1"/>
      <w:numFmt w:val="lowerLetter"/>
      <w:lvlText w:val="%2."/>
      <w:lvlJc w:val="left"/>
      <w:pPr>
        <w:ind w:left="1440" w:hanging="360"/>
      </w:pPr>
    </w:lvl>
    <w:lvl w:ilvl="2" w:tplc="52434823" w:tentative="1">
      <w:start w:val="1"/>
      <w:numFmt w:val="lowerRoman"/>
      <w:lvlText w:val="%3."/>
      <w:lvlJc w:val="right"/>
      <w:pPr>
        <w:ind w:left="2160" w:hanging="180"/>
      </w:pPr>
    </w:lvl>
    <w:lvl w:ilvl="3" w:tplc="52434823" w:tentative="1">
      <w:start w:val="1"/>
      <w:numFmt w:val="decimal"/>
      <w:lvlText w:val="%4."/>
      <w:lvlJc w:val="left"/>
      <w:pPr>
        <w:ind w:left="2880" w:hanging="360"/>
      </w:pPr>
    </w:lvl>
    <w:lvl w:ilvl="4" w:tplc="52434823" w:tentative="1">
      <w:start w:val="1"/>
      <w:numFmt w:val="lowerLetter"/>
      <w:lvlText w:val="%5."/>
      <w:lvlJc w:val="left"/>
      <w:pPr>
        <w:ind w:left="3600" w:hanging="360"/>
      </w:pPr>
    </w:lvl>
    <w:lvl w:ilvl="5" w:tplc="52434823" w:tentative="1">
      <w:start w:val="1"/>
      <w:numFmt w:val="lowerRoman"/>
      <w:lvlText w:val="%6."/>
      <w:lvlJc w:val="right"/>
      <w:pPr>
        <w:ind w:left="4320" w:hanging="180"/>
      </w:pPr>
    </w:lvl>
    <w:lvl w:ilvl="6" w:tplc="52434823" w:tentative="1">
      <w:start w:val="1"/>
      <w:numFmt w:val="decimal"/>
      <w:lvlText w:val="%7."/>
      <w:lvlJc w:val="left"/>
      <w:pPr>
        <w:ind w:left="5040" w:hanging="360"/>
      </w:pPr>
    </w:lvl>
    <w:lvl w:ilvl="7" w:tplc="52434823" w:tentative="1">
      <w:start w:val="1"/>
      <w:numFmt w:val="lowerLetter"/>
      <w:lvlText w:val="%8."/>
      <w:lvlJc w:val="left"/>
      <w:pPr>
        <w:ind w:left="5760" w:hanging="360"/>
      </w:pPr>
    </w:lvl>
    <w:lvl w:ilvl="8" w:tplc="52434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9">
    <w:multiLevelType w:val="hybridMultilevel"/>
    <w:lvl w:ilvl="0" w:tplc="44337182">
      <w:start w:val="1"/>
      <w:numFmt w:val="decimal"/>
      <w:lvlText w:val="%1."/>
      <w:lvlJc w:val="left"/>
      <w:pPr>
        <w:ind w:left="720" w:hanging="360"/>
      </w:pPr>
    </w:lvl>
    <w:lvl w:ilvl="1" w:tplc="44337182" w:tentative="1">
      <w:start w:val="1"/>
      <w:numFmt w:val="lowerLetter"/>
      <w:lvlText w:val="%2."/>
      <w:lvlJc w:val="left"/>
      <w:pPr>
        <w:ind w:left="1440" w:hanging="360"/>
      </w:pPr>
    </w:lvl>
    <w:lvl w:ilvl="2" w:tplc="44337182" w:tentative="1">
      <w:start w:val="1"/>
      <w:numFmt w:val="lowerRoman"/>
      <w:lvlText w:val="%3."/>
      <w:lvlJc w:val="right"/>
      <w:pPr>
        <w:ind w:left="2160" w:hanging="180"/>
      </w:pPr>
    </w:lvl>
    <w:lvl w:ilvl="3" w:tplc="44337182" w:tentative="1">
      <w:start w:val="1"/>
      <w:numFmt w:val="decimal"/>
      <w:lvlText w:val="%4."/>
      <w:lvlJc w:val="left"/>
      <w:pPr>
        <w:ind w:left="2880" w:hanging="360"/>
      </w:pPr>
    </w:lvl>
    <w:lvl w:ilvl="4" w:tplc="44337182" w:tentative="1">
      <w:start w:val="1"/>
      <w:numFmt w:val="lowerLetter"/>
      <w:lvlText w:val="%5."/>
      <w:lvlJc w:val="left"/>
      <w:pPr>
        <w:ind w:left="3600" w:hanging="360"/>
      </w:pPr>
    </w:lvl>
    <w:lvl w:ilvl="5" w:tplc="44337182" w:tentative="1">
      <w:start w:val="1"/>
      <w:numFmt w:val="lowerRoman"/>
      <w:lvlText w:val="%6."/>
      <w:lvlJc w:val="right"/>
      <w:pPr>
        <w:ind w:left="4320" w:hanging="180"/>
      </w:pPr>
    </w:lvl>
    <w:lvl w:ilvl="6" w:tplc="44337182" w:tentative="1">
      <w:start w:val="1"/>
      <w:numFmt w:val="decimal"/>
      <w:lvlText w:val="%7."/>
      <w:lvlJc w:val="left"/>
      <w:pPr>
        <w:ind w:left="5040" w:hanging="360"/>
      </w:pPr>
    </w:lvl>
    <w:lvl w:ilvl="7" w:tplc="44337182" w:tentative="1">
      <w:start w:val="1"/>
      <w:numFmt w:val="lowerLetter"/>
      <w:lvlText w:val="%8."/>
      <w:lvlJc w:val="left"/>
      <w:pPr>
        <w:ind w:left="5760" w:hanging="360"/>
      </w:pPr>
    </w:lvl>
    <w:lvl w:ilvl="8" w:tplc="44337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8">
    <w:multiLevelType w:val="hybridMultilevel"/>
    <w:lvl w:ilvl="0" w:tplc="35390620">
      <w:start w:val="1"/>
      <w:numFmt w:val="decimal"/>
      <w:lvlText w:val="%1."/>
      <w:lvlJc w:val="left"/>
      <w:pPr>
        <w:ind w:left="720" w:hanging="360"/>
      </w:pPr>
    </w:lvl>
    <w:lvl w:ilvl="1" w:tplc="35390620" w:tentative="1">
      <w:start w:val="1"/>
      <w:numFmt w:val="lowerLetter"/>
      <w:lvlText w:val="%2."/>
      <w:lvlJc w:val="left"/>
      <w:pPr>
        <w:ind w:left="1440" w:hanging="360"/>
      </w:pPr>
    </w:lvl>
    <w:lvl w:ilvl="2" w:tplc="35390620" w:tentative="1">
      <w:start w:val="1"/>
      <w:numFmt w:val="lowerRoman"/>
      <w:lvlText w:val="%3."/>
      <w:lvlJc w:val="right"/>
      <w:pPr>
        <w:ind w:left="2160" w:hanging="180"/>
      </w:pPr>
    </w:lvl>
    <w:lvl w:ilvl="3" w:tplc="35390620" w:tentative="1">
      <w:start w:val="1"/>
      <w:numFmt w:val="decimal"/>
      <w:lvlText w:val="%4."/>
      <w:lvlJc w:val="left"/>
      <w:pPr>
        <w:ind w:left="2880" w:hanging="360"/>
      </w:pPr>
    </w:lvl>
    <w:lvl w:ilvl="4" w:tplc="35390620" w:tentative="1">
      <w:start w:val="1"/>
      <w:numFmt w:val="lowerLetter"/>
      <w:lvlText w:val="%5."/>
      <w:lvlJc w:val="left"/>
      <w:pPr>
        <w:ind w:left="3600" w:hanging="360"/>
      </w:pPr>
    </w:lvl>
    <w:lvl w:ilvl="5" w:tplc="35390620" w:tentative="1">
      <w:start w:val="1"/>
      <w:numFmt w:val="lowerRoman"/>
      <w:lvlText w:val="%6."/>
      <w:lvlJc w:val="right"/>
      <w:pPr>
        <w:ind w:left="4320" w:hanging="180"/>
      </w:pPr>
    </w:lvl>
    <w:lvl w:ilvl="6" w:tplc="35390620" w:tentative="1">
      <w:start w:val="1"/>
      <w:numFmt w:val="decimal"/>
      <w:lvlText w:val="%7."/>
      <w:lvlJc w:val="left"/>
      <w:pPr>
        <w:ind w:left="5040" w:hanging="360"/>
      </w:pPr>
    </w:lvl>
    <w:lvl w:ilvl="7" w:tplc="35390620" w:tentative="1">
      <w:start w:val="1"/>
      <w:numFmt w:val="lowerLetter"/>
      <w:lvlText w:val="%8."/>
      <w:lvlJc w:val="left"/>
      <w:pPr>
        <w:ind w:left="5760" w:hanging="360"/>
      </w:pPr>
    </w:lvl>
    <w:lvl w:ilvl="8" w:tplc="35390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7">
    <w:multiLevelType w:val="hybridMultilevel"/>
    <w:lvl w:ilvl="0" w:tplc="76920963">
      <w:start w:val="1"/>
      <w:numFmt w:val="decimal"/>
      <w:lvlText w:val="%1."/>
      <w:lvlJc w:val="left"/>
      <w:pPr>
        <w:ind w:left="720" w:hanging="360"/>
      </w:pPr>
    </w:lvl>
    <w:lvl w:ilvl="1" w:tplc="76920963" w:tentative="1">
      <w:start w:val="1"/>
      <w:numFmt w:val="lowerLetter"/>
      <w:lvlText w:val="%2."/>
      <w:lvlJc w:val="left"/>
      <w:pPr>
        <w:ind w:left="1440" w:hanging="360"/>
      </w:pPr>
    </w:lvl>
    <w:lvl w:ilvl="2" w:tplc="76920963" w:tentative="1">
      <w:start w:val="1"/>
      <w:numFmt w:val="lowerRoman"/>
      <w:lvlText w:val="%3."/>
      <w:lvlJc w:val="right"/>
      <w:pPr>
        <w:ind w:left="2160" w:hanging="180"/>
      </w:pPr>
    </w:lvl>
    <w:lvl w:ilvl="3" w:tplc="76920963" w:tentative="1">
      <w:start w:val="1"/>
      <w:numFmt w:val="decimal"/>
      <w:lvlText w:val="%4."/>
      <w:lvlJc w:val="left"/>
      <w:pPr>
        <w:ind w:left="2880" w:hanging="360"/>
      </w:pPr>
    </w:lvl>
    <w:lvl w:ilvl="4" w:tplc="76920963" w:tentative="1">
      <w:start w:val="1"/>
      <w:numFmt w:val="lowerLetter"/>
      <w:lvlText w:val="%5."/>
      <w:lvlJc w:val="left"/>
      <w:pPr>
        <w:ind w:left="3600" w:hanging="360"/>
      </w:pPr>
    </w:lvl>
    <w:lvl w:ilvl="5" w:tplc="76920963" w:tentative="1">
      <w:start w:val="1"/>
      <w:numFmt w:val="lowerRoman"/>
      <w:lvlText w:val="%6."/>
      <w:lvlJc w:val="right"/>
      <w:pPr>
        <w:ind w:left="4320" w:hanging="180"/>
      </w:pPr>
    </w:lvl>
    <w:lvl w:ilvl="6" w:tplc="76920963" w:tentative="1">
      <w:start w:val="1"/>
      <w:numFmt w:val="decimal"/>
      <w:lvlText w:val="%7."/>
      <w:lvlJc w:val="left"/>
      <w:pPr>
        <w:ind w:left="5040" w:hanging="360"/>
      </w:pPr>
    </w:lvl>
    <w:lvl w:ilvl="7" w:tplc="76920963" w:tentative="1">
      <w:start w:val="1"/>
      <w:numFmt w:val="lowerLetter"/>
      <w:lvlText w:val="%8."/>
      <w:lvlJc w:val="left"/>
      <w:pPr>
        <w:ind w:left="5760" w:hanging="360"/>
      </w:pPr>
    </w:lvl>
    <w:lvl w:ilvl="8" w:tplc="76920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6">
    <w:multiLevelType w:val="hybridMultilevel"/>
    <w:lvl w:ilvl="0" w:tplc="47389776">
      <w:start w:val="1"/>
      <w:numFmt w:val="decimal"/>
      <w:lvlText w:val="%1."/>
      <w:lvlJc w:val="left"/>
      <w:pPr>
        <w:ind w:left="720" w:hanging="360"/>
      </w:pPr>
    </w:lvl>
    <w:lvl w:ilvl="1" w:tplc="47389776" w:tentative="1">
      <w:start w:val="1"/>
      <w:numFmt w:val="lowerLetter"/>
      <w:lvlText w:val="%2."/>
      <w:lvlJc w:val="left"/>
      <w:pPr>
        <w:ind w:left="1440" w:hanging="360"/>
      </w:pPr>
    </w:lvl>
    <w:lvl w:ilvl="2" w:tplc="47389776" w:tentative="1">
      <w:start w:val="1"/>
      <w:numFmt w:val="lowerRoman"/>
      <w:lvlText w:val="%3."/>
      <w:lvlJc w:val="right"/>
      <w:pPr>
        <w:ind w:left="2160" w:hanging="180"/>
      </w:pPr>
    </w:lvl>
    <w:lvl w:ilvl="3" w:tplc="47389776" w:tentative="1">
      <w:start w:val="1"/>
      <w:numFmt w:val="decimal"/>
      <w:lvlText w:val="%4."/>
      <w:lvlJc w:val="left"/>
      <w:pPr>
        <w:ind w:left="2880" w:hanging="360"/>
      </w:pPr>
    </w:lvl>
    <w:lvl w:ilvl="4" w:tplc="47389776" w:tentative="1">
      <w:start w:val="1"/>
      <w:numFmt w:val="lowerLetter"/>
      <w:lvlText w:val="%5."/>
      <w:lvlJc w:val="left"/>
      <w:pPr>
        <w:ind w:left="3600" w:hanging="360"/>
      </w:pPr>
    </w:lvl>
    <w:lvl w:ilvl="5" w:tplc="47389776" w:tentative="1">
      <w:start w:val="1"/>
      <w:numFmt w:val="lowerRoman"/>
      <w:lvlText w:val="%6."/>
      <w:lvlJc w:val="right"/>
      <w:pPr>
        <w:ind w:left="4320" w:hanging="180"/>
      </w:pPr>
    </w:lvl>
    <w:lvl w:ilvl="6" w:tplc="47389776" w:tentative="1">
      <w:start w:val="1"/>
      <w:numFmt w:val="decimal"/>
      <w:lvlText w:val="%7."/>
      <w:lvlJc w:val="left"/>
      <w:pPr>
        <w:ind w:left="5040" w:hanging="360"/>
      </w:pPr>
    </w:lvl>
    <w:lvl w:ilvl="7" w:tplc="47389776" w:tentative="1">
      <w:start w:val="1"/>
      <w:numFmt w:val="lowerLetter"/>
      <w:lvlText w:val="%8."/>
      <w:lvlJc w:val="left"/>
      <w:pPr>
        <w:ind w:left="5760" w:hanging="360"/>
      </w:pPr>
    </w:lvl>
    <w:lvl w:ilvl="8" w:tplc="47389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5">
    <w:multiLevelType w:val="hybridMultilevel"/>
    <w:lvl w:ilvl="0" w:tplc="29301080">
      <w:start w:val="1"/>
      <w:numFmt w:val="decimal"/>
      <w:lvlText w:val="%1."/>
      <w:lvlJc w:val="left"/>
      <w:pPr>
        <w:ind w:left="720" w:hanging="360"/>
      </w:pPr>
    </w:lvl>
    <w:lvl w:ilvl="1" w:tplc="29301080" w:tentative="1">
      <w:start w:val="1"/>
      <w:numFmt w:val="lowerLetter"/>
      <w:lvlText w:val="%2."/>
      <w:lvlJc w:val="left"/>
      <w:pPr>
        <w:ind w:left="1440" w:hanging="360"/>
      </w:pPr>
    </w:lvl>
    <w:lvl w:ilvl="2" w:tplc="29301080" w:tentative="1">
      <w:start w:val="1"/>
      <w:numFmt w:val="lowerRoman"/>
      <w:lvlText w:val="%3."/>
      <w:lvlJc w:val="right"/>
      <w:pPr>
        <w:ind w:left="2160" w:hanging="180"/>
      </w:pPr>
    </w:lvl>
    <w:lvl w:ilvl="3" w:tplc="29301080" w:tentative="1">
      <w:start w:val="1"/>
      <w:numFmt w:val="decimal"/>
      <w:lvlText w:val="%4."/>
      <w:lvlJc w:val="left"/>
      <w:pPr>
        <w:ind w:left="2880" w:hanging="360"/>
      </w:pPr>
    </w:lvl>
    <w:lvl w:ilvl="4" w:tplc="29301080" w:tentative="1">
      <w:start w:val="1"/>
      <w:numFmt w:val="lowerLetter"/>
      <w:lvlText w:val="%5."/>
      <w:lvlJc w:val="left"/>
      <w:pPr>
        <w:ind w:left="3600" w:hanging="360"/>
      </w:pPr>
    </w:lvl>
    <w:lvl w:ilvl="5" w:tplc="29301080" w:tentative="1">
      <w:start w:val="1"/>
      <w:numFmt w:val="lowerRoman"/>
      <w:lvlText w:val="%6."/>
      <w:lvlJc w:val="right"/>
      <w:pPr>
        <w:ind w:left="4320" w:hanging="180"/>
      </w:pPr>
    </w:lvl>
    <w:lvl w:ilvl="6" w:tplc="29301080" w:tentative="1">
      <w:start w:val="1"/>
      <w:numFmt w:val="decimal"/>
      <w:lvlText w:val="%7."/>
      <w:lvlJc w:val="left"/>
      <w:pPr>
        <w:ind w:left="5040" w:hanging="360"/>
      </w:pPr>
    </w:lvl>
    <w:lvl w:ilvl="7" w:tplc="29301080" w:tentative="1">
      <w:start w:val="1"/>
      <w:numFmt w:val="lowerLetter"/>
      <w:lvlText w:val="%8."/>
      <w:lvlJc w:val="left"/>
      <w:pPr>
        <w:ind w:left="5760" w:hanging="360"/>
      </w:pPr>
    </w:lvl>
    <w:lvl w:ilvl="8" w:tplc="29301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4">
    <w:multiLevelType w:val="hybridMultilevel"/>
    <w:lvl w:ilvl="0" w:tplc="31032158">
      <w:start w:val="1"/>
      <w:numFmt w:val="decimal"/>
      <w:lvlText w:val="%1."/>
      <w:lvlJc w:val="left"/>
      <w:pPr>
        <w:ind w:left="720" w:hanging="360"/>
      </w:pPr>
    </w:lvl>
    <w:lvl w:ilvl="1" w:tplc="31032158" w:tentative="1">
      <w:start w:val="1"/>
      <w:numFmt w:val="lowerLetter"/>
      <w:lvlText w:val="%2."/>
      <w:lvlJc w:val="left"/>
      <w:pPr>
        <w:ind w:left="1440" w:hanging="360"/>
      </w:pPr>
    </w:lvl>
    <w:lvl w:ilvl="2" w:tplc="31032158" w:tentative="1">
      <w:start w:val="1"/>
      <w:numFmt w:val="lowerRoman"/>
      <w:lvlText w:val="%3."/>
      <w:lvlJc w:val="right"/>
      <w:pPr>
        <w:ind w:left="2160" w:hanging="180"/>
      </w:pPr>
    </w:lvl>
    <w:lvl w:ilvl="3" w:tplc="31032158" w:tentative="1">
      <w:start w:val="1"/>
      <w:numFmt w:val="decimal"/>
      <w:lvlText w:val="%4."/>
      <w:lvlJc w:val="left"/>
      <w:pPr>
        <w:ind w:left="2880" w:hanging="360"/>
      </w:pPr>
    </w:lvl>
    <w:lvl w:ilvl="4" w:tplc="31032158" w:tentative="1">
      <w:start w:val="1"/>
      <w:numFmt w:val="lowerLetter"/>
      <w:lvlText w:val="%5."/>
      <w:lvlJc w:val="left"/>
      <w:pPr>
        <w:ind w:left="3600" w:hanging="360"/>
      </w:pPr>
    </w:lvl>
    <w:lvl w:ilvl="5" w:tplc="31032158" w:tentative="1">
      <w:start w:val="1"/>
      <w:numFmt w:val="lowerRoman"/>
      <w:lvlText w:val="%6."/>
      <w:lvlJc w:val="right"/>
      <w:pPr>
        <w:ind w:left="4320" w:hanging="180"/>
      </w:pPr>
    </w:lvl>
    <w:lvl w:ilvl="6" w:tplc="31032158" w:tentative="1">
      <w:start w:val="1"/>
      <w:numFmt w:val="decimal"/>
      <w:lvlText w:val="%7."/>
      <w:lvlJc w:val="left"/>
      <w:pPr>
        <w:ind w:left="5040" w:hanging="360"/>
      </w:pPr>
    </w:lvl>
    <w:lvl w:ilvl="7" w:tplc="31032158" w:tentative="1">
      <w:start w:val="1"/>
      <w:numFmt w:val="lowerLetter"/>
      <w:lvlText w:val="%8."/>
      <w:lvlJc w:val="left"/>
      <w:pPr>
        <w:ind w:left="5760" w:hanging="360"/>
      </w:pPr>
    </w:lvl>
    <w:lvl w:ilvl="8" w:tplc="31032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3">
    <w:multiLevelType w:val="hybridMultilevel"/>
    <w:lvl w:ilvl="0" w:tplc="34738879">
      <w:start w:val="1"/>
      <w:numFmt w:val="decimal"/>
      <w:lvlText w:val="%1."/>
      <w:lvlJc w:val="left"/>
      <w:pPr>
        <w:ind w:left="720" w:hanging="360"/>
      </w:pPr>
    </w:lvl>
    <w:lvl w:ilvl="1" w:tplc="34738879" w:tentative="1">
      <w:start w:val="1"/>
      <w:numFmt w:val="lowerLetter"/>
      <w:lvlText w:val="%2."/>
      <w:lvlJc w:val="left"/>
      <w:pPr>
        <w:ind w:left="1440" w:hanging="360"/>
      </w:pPr>
    </w:lvl>
    <w:lvl w:ilvl="2" w:tplc="34738879" w:tentative="1">
      <w:start w:val="1"/>
      <w:numFmt w:val="lowerRoman"/>
      <w:lvlText w:val="%3."/>
      <w:lvlJc w:val="right"/>
      <w:pPr>
        <w:ind w:left="2160" w:hanging="180"/>
      </w:pPr>
    </w:lvl>
    <w:lvl w:ilvl="3" w:tplc="34738879" w:tentative="1">
      <w:start w:val="1"/>
      <w:numFmt w:val="decimal"/>
      <w:lvlText w:val="%4."/>
      <w:lvlJc w:val="left"/>
      <w:pPr>
        <w:ind w:left="2880" w:hanging="360"/>
      </w:pPr>
    </w:lvl>
    <w:lvl w:ilvl="4" w:tplc="34738879" w:tentative="1">
      <w:start w:val="1"/>
      <w:numFmt w:val="lowerLetter"/>
      <w:lvlText w:val="%5."/>
      <w:lvlJc w:val="left"/>
      <w:pPr>
        <w:ind w:left="3600" w:hanging="360"/>
      </w:pPr>
    </w:lvl>
    <w:lvl w:ilvl="5" w:tplc="34738879" w:tentative="1">
      <w:start w:val="1"/>
      <w:numFmt w:val="lowerRoman"/>
      <w:lvlText w:val="%6."/>
      <w:lvlJc w:val="right"/>
      <w:pPr>
        <w:ind w:left="4320" w:hanging="180"/>
      </w:pPr>
    </w:lvl>
    <w:lvl w:ilvl="6" w:tplc="34738879" w:tentative="1">
      <w:start w:val="1"/>
      <w:numFmt w:val="decimal"/>
      <w:lvlText w:val="%7."/>
      <w:lvlJc w:val="left"/>
      <w:pPr>
        <w:ind w:left="5040" w:hanging="360"/>
      </w:pPr>
    </w:lvl>
    <w:lvl w:ilvl="7" w:tplc="34738879" w:tentative="1">
      <w:start w:val="1"/>
      <w:numFmt w:val="lowerLetter"/>
      <w:lvlText w:val="%8."/>
      <w:lvlJc w:val="left"/>
      <w:pPr>
        <w:ind w:left="5760" w:hanging="360"/>
      </w:pPr>
    </w:lvl>
    <w:lvl w:ilvl="8" w:tplc="34738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2">
    <w:multiLevelType w:val="hybridMultilevel"/>
    <w:lvl w:ilvl="0" w:tplc="83114351">
      <w:start w:val="1"/>
      <w:numFmt w:val="decimal"/>
      <w:lvlText w:val="%1."/>
      <w:lvlJc w:val="left"/>
      <w:pPr>
        <w:ind w:left="720" w:hanging="360"/>
      </w:pPr>
    </w:lvl>
    <w:lvl w:ilvl="1" w:tplc="83114351" w:tentative="1">
      <w:start w:val="1"/>
      <w:numFmt w:val="lowerLetter"/>
      <w:lvlText w:val="%2."/>
      <w:lvlJc w:val="left"/>
      <w:pPr>
        <w:ind w:left="1440" w:hanging="360"/>
      </w:pPr>
    </w:lvl>
    <w:lvl w:ilvl="2" w:tplc="83114351" w:tentative="1">
      <w:start w:val="1"/>
      <w:numFmt w:val="lowerRoman"/>
      <w:lvlText w:val="%3."/>
      <w:lvlJc w:val="right"/>
      <w:pPr>
        <w:ind w:left="2160" w:hanging="180"/>
      </w:pPr>
    </w:lvl>
    <w:lvl w:ilvl="3" w:tplc="83114351" w:tentative="1">
      <w:start w:val="1"/>
      <w:numFmt w:val="decimal"/>
      <w:lvlText w:val="%4."/>
      <w:lvlJc w:val="left"/>
      <w:pPr>
        <w:ind w:left="2880" w:hanging="360"/>
      </w:pPr>
    </w:lvl>
    <w:lvl w:ilvl="4" w:tplc="83114351" w:tentative="1">
      <w:start w:val="1"/>
      <w:numFmt w:val="lowerLetter"/>
      <w:lvlText w:val="%5."/>
      <w:lvlJc w:val="left"/>
      <w:pPr>
        <w:ind w:left="3600" w:hanging="360"/>
      </w:pPr>
    </w:lvl>
    <w:lvl w:ilvl="5" w:tplc="83114351" w:tentative="1">
      <w:start w:val="1"/>
      <w:numFmt w:val="lowerRoman"/>
      <w:lvlText w:val="%6."/>
      <w:lvlJc w:val="right"/>
      <w:pPr>
        <w:ind w:left="4320" w:hanging="180"/>
      </w:pPr>
    </w:lvl>
    <w:lvl w:ilvl="6" w:tplc="83114351" w:tentative="1">
      <w:start w:val="1"/>
      <w:numFmt w:val="decimal"/>
      <w:lvlText w:val="%7."/>
      <w:lvlJc w:val="left"/>
      <w:pPr>
        <w:ind w:left="5040" w:hanging="360"/>
      </w:pPr>
    </w:lvl>
    <w:lvl w:ilvl="7" w:tplc="83114351" w:tentative="1">
      <w:start w:val="1"/>
      <w:numFmt w:val="lowerLetter"/>
      <w:lvlText w:val="%8."/>
      <w:lvlJc w:val="left"/>
      <w:pPr>
        <w:ind w:left="5760" w:hanging="360"/>
      </w:pPr>
    </w:lvl>
    <w:lvl w:ilvl="8" w:tplc="83114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1">
    <w:multiLevelType w:val="hybridMultilevel"/>
    <w:lvl w:ilvl="0" w:tplc="41645447">
      <w:start w:val="1"/>
      <w:numFmt w:val="decimal"/>
      <w:lvlText w:val="%1."/>
      <w:lvlJc w:val="left"/>
      <w:pPr>
        <w:ind w:left="720" w:hanging="360"/>
      </w:pPr>
    </w:lvl>
    <w:lvl w:ilvl="1" w:tplc="41645447" w:tentative="1">
      <w:start w:val="1"/>
      <w:numFmt w:val="lowerLetter"/>
      <w:lvlText w:val="%2."/>
      <w:lvlJc w:val="left"/>
      <w:pPr>
        <w:ind w:left="1440" w:hanging="360"/>
      </w:pPr>
    </w:lvl>
    <w:lvl w:ilvl="2" w:tplc="41645447" w:tentative="1">
      <w:start w:val="1"/>
      <w:numFmt w:val="lowerRoman"/>
      <w:lvlText w:val="%3."/>
      <w:lvlJc w:val="right"/>
      <w:pPr>
        <w:ind w:left="2160" w:hanging="180"/>
      </w:pPr>
    </w:lvl>
    <w:lvl w:ilvl="3" w:tplc="41645447" w:tentative="1">
      <w:start w:val="1"/>
      <w:numFmt w:val="decimal"/>
      <w:lvlText w:val="%4."/>
      <w:lvlJc w:val="left"/>
      <w:pPr>
        <w:ind w:left="2880" w:hanging="360"/>
      </w:pPr>
    </w:lvl>
    <w:lvl w:ilvl="4" w:tplc="41645447" w:tentative="1">
      <w:start w:val="1"/>
      <w:numFmt w:val="lowerLetter"/>
      <w:lvlText w:val="%5."/>
      <w:lvlJc w:val="left"/>
      <w:pPr>
        <w:ind w:left="3600" w:hanging="360"/>
      </w:pPr>
    </w:lvl>
    <w:lvl w:ilvl="5" w:tplc="41645447" w:tentative="1">
      <w:start w:val="1"/>
      <w:numFmt w:val="lowerRoman"/>
      <w:lvlText w:val="%6."/>
      <w:lvlJc w:val="right"/>
      <w:pPr>
        <w:ind w:left="4320" w:hanging="180"/>
      </w:pPr>
    </w:lvl>
    <w:lvl w:ilvl="6" w:tplc="41645447" w:tentative="1">
      <w:start w:val="1"/>
      <w:numFmt w:val="decimal"/>
      <w:lvlText w:val="%7."/>
      <w:lvlJc w:val="left"/>
      <w:pPr>
        <w:ind w:left="5040" w:hanging="360"/>
      </w:pPr>
    </w:lvl>
    <w:lvl w:ilvl="7" w:tplc="41645447" w:tentative="1">
      <w:start w:val="1"/>
      <w:numFmt w:val="lowerLetter"/>
      <w:lvlText w:val="%8."/>
      <w:lvlJc w:val="left"/>
      <w:pPr>
        <w:ind w:left="5760" w:hanging="360"/>
      </w:pPr>
    </w:lvl>
    <w:lvl w:ilvl="8" w:tplc="41645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0">
    <w:multiLevelType w:val="hybridMultilevel"/>
    <w:lvl w:ilvl="0" w:tplc="37078285">
      <w:start w:val="1"/>
      <w:numFmt w:val="decimal"/>
      <w:lvlText w:val="%1."/>
      <w:lvlJc w:val="left"/>
      <w:pPr>
        <w:ind w:left="720" w:hanging="360"/>
      </w:pPr>
    </w:lvl>
    <w:lvl w:ilvl="1" w:tplc="37078285" w:tentative="1">
      <w:start w:val="1"/>
      <w:numFmt w:val="lowerLetter"/>
      <w:lvlText w:val="%2."/>
      <w:lvlJc w:val="left"/>
      <w:pPr>
        <w:ind w:left="1440" w:hanging="360"/>
      </w:pPr>
    </w:lvl>
    <w:lvl w:ilvl="2" w:tplc="37078285" w:tentative="1">
      <w:start w:val="1"/>
      <w:numFmt w:val="lowerRoman"/>
      <w:lvlText w:val="%3."/>
      <w:lvlJc w:val="right"/>
      <w:pPr>
        <w:ind w:left="2160" w:hanging="180"/>
      </w:pPr>
    </w:lvl>
    <w:lvl w:ilvl="3" w:tplc="37078285" w:tentative="1">
      <w:start w:val="1"/>
      <w:numFmt w:val="decimal"/>
      <w:lvlText w:val="%4."/>
      <w:lvlJc w:val="left"/>
      <w:pPr>
        <w:ind w:left="2880" w:hanging="360"/>
      </w:pPr>
    </w:lvl>
    <w:lvl w:ilvl="4" w:tplc="37078285" w:tentative="1">
      <w:start w:val="1"/>
      <w:numFmt w:val="lowerLetter"/>
      <w:lvlText w:val="%5."/>
      <w:lvlJc w:val="left"/>
      <w:pPr>
        <w:ind w:left="3600" w:hanging="360"/>
      </w:pPr>
    </w:lvl>
    <w:lvl w:ilvl="5" w:tplc="37078285" w:tentative="1">
      <w:start w:val="1"/>
      <w:numFmt w:val="lowerRoman"/>
      <w:lvlText w:val="%6."/>
      <w:lvlJc w:val="right"/>
      <w:pPr>
        <w:ind w:left="4320" w:hanging="180"/>
      </w:pPr>
    </w:lvl>
    <w:lvl w:ilvl="6" w:tplc="37078285" w:tentative="1">
      <w:start w:val="1"/>
      <w:numFmt w:val="decimal"/>
      <w:lvlText w:val="%7."/>
      <w:lvlJc w:val="left"/>
      <w:pPr>
        <w:ind w:left="5040" w:hanging="360"/>
      </w:pPr>
    </w:lvl>
    <w:lvl w:ilvl="7" w:tplc="37078285" w:tentative="1">
      <w:start w:val="1"/>
      <w:numFmt w:val="lowerLetter"/>
      <w:lvlText w:val="%8."/>
      <w:lvlJc w:val="left"/>
      <w:pPr>
        <w:ind w:left="5760" w:hanging="360"/>
      </w:pPr>
    </w:lvl>
    <w:lvl w:ilvl="8" w:tplc="37078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9">
    <w:multiLevelType w:val="hybridMultilevel"/>
    <w:lvl w:ilvl="0" w:tplc="79655978">
      <w:start w:val="1"/>
      <w:numFmt w:val="decimal"/>
      <w:lvlText w:val="%1."/>
      <w:lvlJc w:val="left"/>
      <w:pPr>
        <w:ind w:left="720" w:hanging="360"/>
      </w:pPr>
    </w:lvl>
    <w:lvl w:ilvl="1" w:tplc="79655978" w:tentative="1">
      <w:start w:val="1"/>
      <w:numFmt w:val="lowerLetter"/>
      <w:lvlText w:val="%2."/>
      <w:lvlJc w:val="left"/>
      <w:pPr>
        <w:ind w:left="1440" w:hanging="360"/>
      </w:pPr>
    </w:lvl>
    <w:lvl w:ilvl="2" w:tplc="79655978" w:tentative="1">
      <w:start w:val="1"/>
      <w:numFmt w:val="lowerRoman"/>
      <w:lvlText w:val="%3."/>
      <w:lvlJc w:val="right"/>
      <w:pPr>
        <w:ind w:left="2160" w:hanging="180"/>
      </w:pPr>
    </w:lvl>
    <w:lvl w:ilvl="3" w:tplc="79655978" w:tentative="1">
      <w:start w:val="1"/>
      <w:numFmt w:val="decimal"/>
      <w:lvlText w:val="%4."/>
      <w:lvlJc w:val="left"/>
      <w:pPr>
        <w:ind w:left="2880" w:hanging="360"/>
      </w:pPr>
    </w:lvl>
    <w:lvl w:ilvl="4" w:tplc="79655978" w:tentative="1">
      <w:start w:val="1"/>
      <w:numFmt w:val="lowerLetter"/>
      <w:lvlText w:val="%5."/>
      <w:lvlJc w:val="left"/>
      <w:pPr>
        <w:ind w:left="3600" w:hanging="360"/>
      </w:pPr>
    </w:lvl>
    <w:lvl w:ilvl="5" w:tplc="79655978" w:tentative="1">
      <w:start w:val="1"/>
      <w:numFmt w:val="lowerRoman"/>
      <w:lvlText w:val="%6."/>
      <w:lvlJc w:val="right"/>
      <w:pPr>
        <w:ind w:left="4320" w:hanging="180"/>
      </w:pPr>
    </w:lvl>
    <w:lvl w:ilvl="6" w:tplc="79655978" w:tentative="1">
      <w:start w:val="1"/>
      <w:numFmt w:val="decimal"/>
      <w:lvlText w:val="%7."/>
      <w:lvlJc w:val="left"/>
      <w:pPr>
        <w:ind w:left="5040" w:hanging="360"/>
      </w:pPr>
    </w:lvl>
    <w:lvl w:ilvl="7" w:tplc="79655978" w:tentative="1">
      <w:start w:val="1"/>
      <w:numFmt w:val="lowerLetter"/>
      <w:lvlText w:val="%8."/>
      <w:lvlJc w:val="left"/>
      <w:pPr>
        <w:ind w:left="5760" w:hanging="360"/>
      </w:pPr>
    </w:lvl>
    <w:lvl w:ilvl="8" w:tplc="79655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8">
    <w:multiLevelType w:val="hybridMultilevel"/>
    <w:lvl w:ilvl="0" w:tplc="89858827">
      <w:start w:val="1"/>
      <w:numFmt w:val="decimal"/>
      <w:lvlText w:val="%1."/>
      <w:lvlJc w:val="left"/>
      <w:pPr>
        <w:ind w:left="720" w:hanging="360"/>
      </w:pPr>
    </w:lvl>
    <w:lvl w:ilvl="1" w:tplc="89858827" w:tentative="1">
      <w:start w:val="1"/>
      <w:numFmt w:val="lowerLetter"/>
      <w:lvlText w:val="%2."/>
      <w:lvlJc w:val="left"/>
      <w:pPr>
        <w:ind w:left="1440" w:hanging="360"/>
      </w:pPr>
    </w:lvl>
    <w:lvl w:ilvl="2" w:tplc="89858827" w:tentative="1">
      <w:start w:val="1"/>
      <w:numFmt w:val="lowerRoman"/>
      <w:lvlText w:val="%3."/>
      <w:lvlJc w:val="right"/>
      <w:pPr>
        <w:ind w:left="2160" w:hanging="180"/>
      </w:pPr>
    </w:lvl>
    <w:lvl w:ilvl="3" w:tplc="89858827" w:tentative="1">
      <w:start w:val="1"/>
      <w:numFmt w:val="decimal"/>
      <w:lvlText w:val="%4."/>
      <w:lvlJc w:val="left"/>
      <w:pPr>
        <w:ind w:left="2880" w:hanging="360"/>
      </w:pPr>
    </w:lvl>
    <w:lvl w:ilvl="4" w:tplc="89858827" w:tentative="1">
      <w:start w:val="1"/>
      <w:numFmt w:val="lowerLetter"/>
      <w:lvlText w:val="%5."/>
      <w:lvlJc w:val="left"/>
      <w:pPr>
        <w:ind w:left="3600" w:hanging="360"/>
      </w:pPr>
    </w:lvl>
    <w:lvl w:ilvl="5" w:tplc="89858827" w:tentative="1">
      <w:start w:val="1"/>
      <w:numFmt w:val="lowerRoman"/>
      <w:lvlText w:val="%6."/>
      <w:lvlJc w:val="right"/>
      <w:pPr>
        <w:ind w:left="4320" w:hanging="180"/>
      </w:pPr>
    </w:lvl>
    <w:lvl w:ilvl="6" w:tplc="89858827" w:tentative="1">
      <w:start w:val="1"/>
      <w:numFmt w:val="decimal"/>
      <w:lvlText w:val="%7."/>
      <w:lvlJc w:val="left"/>
      <w:pPr>
        <w:ind w:left="5040" w:hanging="360"/>
      </w:pPr>
    </w:lvl>
    <w:lvl w:ilvl="7" w:tplc="89858827" w:tentative="1">
      <w:start w:val="1"/>
      <w:numFmt w:val="lowerLetter"/>
      <w:lvlText w:val="%8."/>
      <w:lvlJc w:val="left"/>
      <w:pPr>
        <w:ind w:left="5760" w:hanging="360"/>
      </w:pPr>
    </w:lvl>
    <w:lvl w:ilvl="8" w:tplc="89858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7">
    <w:multiLevelType w:val="hybridMultilevel"/>
    <w:lvl w:ilvl="0" w:tplc="61794467">
      <w:start w:val="1"/>
      <w:numFmt w:val="decimal"/>
      <w:lvlText w:val="%1."/>
      <w:lvlJc w:val="left"/>
      <w:pPr>
        <w:ind w:left="720" w:hanging="360"/>
      </w:pPr>
    </w:lvl>
    <w:lvl w:ilvl="1" w:tplc="61794467" w:tentative="1">
      <w:start w:val="1"/>
      <w:numFmt w:val="lowerLetter"/>
      <w:lvlText w:val="%2."/>
      <w:lvlJc w:val="left"/>
      <w:pPr>
        <w:ind w:left="1440" w:hanging="360"/>
      </w:pPr>
    </w:lvl>
    <w:lvl w:ilvl="2" w:tplc="61794467" w:tentative="1">
      <w:start w:val="1"/>
      <w:numFmt w:val="lowerRoman"/>
      <w:lvlText w:val="%3."/>
      <w:lvlJc w:val="right"/>
      <w:pPr>
        <w:ind w:left="2160" w:hanging="180"/>
      </w:pPr>
    </w:lvl>
    <w:lvl w:ilvl="3" w:tplc="61794467" w:tentative="1">
      <w:start w:val="1"/>
      <w:numFmt w:val="decimal"/>
      <w:lvlText w:val="%4."/>
      <w:lvlJc w:val="left"/>
      <w:pPr>
        <w:ind w:left="2880" w:hanging="360"/>
      </w:pPr>
    </w:lvl>
    <w:lvl w:ilvl="4" w:tplc="61794467" w:tentative="1">
      <w:start w:val="1"/>
      <w:numFmt w:val="lowerLetter"/>
      <w:lvlText w:val="%5."/>
      <w:lvlJc w:val="left"/>
      <w:pPr>
        <w:ind w:left="3600" w:hanging="360"/>
      </w:pPr>
    </w:lvl>
    <w:lvl w:ilvl="5" w:tplc="61794467" w:tentative="1">
      <w:start w:val="1"/>
      <w:numFmt w:val="lowerRoman"/>
      <w:lvlText w:val="%6."/>
      <w:lvlJc w:val="right"/>
      <w:pPr>
        <w:ind w:left="4320" w:hanging="180"/>
      </w:pPr>
    </w:lvl>
    <w:lvl w:ilvl="6" w:tplc="61794467" w:tentative="1">
      <w:start w:val="1"/>
      <w:numFmt w:val="decimal"/>
      <w:lvlText w:val="%7."/>
      <w:lvlJc w:val="left"/>
      <w:pPr>
        <w:ind w:left="5040" w:hanging="360"/>
      </w:pPr>
    </w:lvl>
    <w:lvl w:ilvl="7" w:tplc="61794467" w:tentative="1">
      <w:start w:val="1"/>
      <w:numFmt w:val="lowerLetter"/>
      <w:lvlText w:val="%8."/>
      <w:lvlJc w:val="left"/>
      <w:pPr>
        <w:ind w:left="5760" w:hanging="360"/>
      </w:pPr>
    </w:lvl>
    <w:lvl w:ilvl="8" w:tplc="61794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6">
    <w:multiLevelType w:val="hybridMultilevel"/>
    <w:lvl w:ilvl="0" w:tplc="12318810">
      <w:start w:val="1"/>
      <w:numFmt w:val="decimal"/>
      <w:lvlText w:val="%1."/>
      <w:lvlJc w:val="left"/>
      <w:pPr>
        <w:ind w:left="720" w:hanging="360"/>
      </w:pPr>
    </w:lvl>
    <w:lvl w:ilvl="1" w:tplc="12318810" w:tentative="1">
      <w:start w:val="1"/>
      <w:numFmt w:val="lowerLetter"/>
      <w:lvlText w:val="%2."/>
      <w:lvlJc w:val="left"/>
      <w:pPr>
        <w:ind w:left="1440" w:hanging="360"/>
      </w:pPr>
    </w:lvl>
    <w:lvl w:ilvl="2" w:tplc="12318810" w:tentative="1">
      <w:start w:val="1"/>
      <w:numFmt w:val="lowerRoman"/>
      <w:lvlText w:val="%3."/>
      <w:lvlJc w:val="right"/>
      <w:pPr>
        <w:ind w:left="2160" w:hanging="180"/>
      </w:pPr>
    </w:lvl>
    <w:lvl w:ilvl="3" w:tplc="12318810" w:tentative="1">
      <w:start w:val="1"/>
      <w:numFmt w:val="decimal"/>
      <w:lvlText w:val="%4."/>
      <w:lvlJc w:val="left"/>
      <w:pPr>
        <w:ind w:left="2880" w:hanging="360"/>
      </w:pPr>
    </w:lvl>
    <w:lvl w:ilvl="4" w:tplc="12318810" w:tentative="1">
      <w:start w:val="1"/>
      <w:numFmt w:val="lowerLetter"/>
      <w:lvlText w:val="%5."/>
      <w:lvlJc w:val="left"/>
      <w:pPr>
        <w:ind w:left="3600" w:hanging="360"/>
      </w:pPr>
    </w:lvl>
    <w:lvl w:ilvl="5" w:tplc="12318810" w:tentative="1">
      <w:start w:val="1"/>
      <w:numFmt w:val="lowerRoman"/>
      <w:lvlText w:val="%6."/>
      <w:lvlJc w:val="right"/>
      <w:pPr>
        <w:ind w:left="4320" w:hanging="180"/>
      </w:pPr>
    </w:lvl>
    <w:lvl w:ilvl="6" w:tplc="12318810" w:tentative="1">
      <w:start w:val="1"/>
      <w:numFmt w:val="decimal"/>
      <w:lvlText w:val="%7."/>
      <w:lvlJc w:val="left"/>
      <w:pPr>
        <w:ind w:left="5040" w:hanging="360"/>
      </w:pPr>
    </w:lvl>
    <w:lvl w:ilvl="7" w:tplc="12318810" w:tentative="1">
      <w:start w:val="1"/>
      <w:numFmt w:val="lowerLetter"/>
      <w:lvlText w:val="%8."/>
      <w:lvlJc w:val="left"/>
      <w:pPr>
        <w:ind w:left="5760" w:hanging="360"/>
      </w:pPr>
    </w:lvl>
    <w:lvl w:ilvl="8" w:tplc="12318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5">
    <w:multiLevelType w:val="hybridMultilevel"/>
    <w:lvl w:ilvl="0" w:tplc="46744854">
      <w:start w:val="1"/>
      <w:numFmt w:val="decimal"/>
      <w:lvlText w:val="%1."/>
      <w:lvlJc w:val="left"/>
      <w:pPr>
        <w:ind w:left="720" w:hanging="360"/>
      </w:pPr>
    </w:lvl>
    <w:lvl w:ilvl="1" w:tplc="46744854" w:tentative="1">
      <w:start w:val="1"/>
      <w:numFmt w:val="lowerLetter"/>
      <w:lvlText w:val="%2."/>
      <w:lvlJc w:val="left"/>
      <w:pPr>
        <w:ind w:left="1440" w:hanging="360"/>
      </w:pPr>
    </w:lvl>
    <w:lvl w:ilvl="2" w:tplc="46744854" w:tentative="1">
      <w:start w:val="1"/>
      <w:numFmt w:val="lowerRoman"/>
      <w:lvlText w:val="%3."/>
      <w:lvlJc w:val="right"/>
      <w:pPr>
        <w:ind w:left="2160" w:hanging="180"/>
      </w:pPr>
    </w:lvl>
    <w:lvl w:ilvl="3" w:tplc="46744854" w:tentative="1">
      <w:start w:val="1"/>
      <w:numFmt w:val="decimal"/>
      <w:lvlText w:val="%4."/>
      <w:lvlJc w:val="left"/>
      <w:pPr>
        <w:ind w:left="2880" w:hanging="360"/>
      </w:pPr>
    </w:lvl>
    <w:lvl w:ilvl="4" w:tplc="46744854" w:tentative="1">
      <w:start w:val="1"/>
      <w:numFmt w:val="lowerLetter"/>
      <w:lvlText w:val="%5."/>
      <w:lvlJc w:val="left"/>
      <w:pPr>
        <w:ind w:left="3600" w:hanging="360"/>
      </w:pPr>
    </w:lvl>
    <w:lvl w:ilvl="5" w:tplc="46744854" w:tentative="1">
      <w:start w:val="1"/>
      <w:numFmt w:val="lowerRoman"/>
      <w:lvlText w:val="%6."/>
      <w:lvlJc w:val="right"/>
      <w:pPr>
        <w:ind w:left="4320" w:hanging="180"/>
      </w:pPr>
    </w:lvl>
    <w:lvl w:ilvl="6" w:tplc="46744854" w:tentative="1">
      <w:start w:val="1"/>
      <w:numFmt w:val="decimal"/>
      <w:lvlText w:val="%7."/>
      <w:lvlJc w:val="left"/>
      <w:pPr>
        <w:ind w:left="5040" w:hanging="360"/>
      </w:pPr>
    </w:lvl>
    <w:lvl w:ilvl="7" w:tplc="46744854" w:tentative="1">
      <w:start w:val="1"/>
      <w:numFmt w:val="lowerLetter"/>
      <w:lvlText w:val="%8."/>
      <w:lvlJc w:val="left"/>
      <w:pPr>
        <w:ind w:left="5760" w:hanging="360"/>
      </w:pPr>
    </w:lvl>
    <w:lvl w:ilvl="8" w:tplc="46744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4">
    <w:multiLevelType w:val="hybridMultilevel"/>
    <w:lvl w:ilvl="0" w:tplc="81171578">
      <w:start w:val="1"/>
      <w:numFmt w:val="decimal"/>
      <w:lvlText w:val="%1."/>
      <w:lvlJc w:val="left"/>
      <w:pPr>
        <w:ind w:left="720" w:hanging="360"/>
      </w:pPr>
    </w:lvl>
    <w:lvl w:ilvl="1" w:tplc="81171578" w:tentative="1">
      <w:start w:val="1"/>
      <w:numFmt w:val="lowerLetter"/>
      <w:lvlText w:val="%2."/>
      <w:lvlJc w:val="left"/>
      <w:pPr>
        <w:ind w:left="1440" w:hanging="360"/>
      </w:pPr>
    </w:lvl>
    <w:lvl w:ilvl="2" w:tplc="81171578" w:tentative="1">
      <w:start w:val="1"/>
      <w:numFmt w:val="lowerRoman"/>
      <w:lvlText w:val="%3."/>
      <w:lvlJc w:val="right"/>
      <w:pPr>
        <w:ind w:left="2160" w:hanging="180"/>
      </w:pPr>
    </w:lvl>
    <w:lvl w:ilvl="3" w:tplc="81171578" w:tentative="1">
      <w:start w:val="1"/>
      <w:numFmt w:val="decimal"/>
      <w:lvlText w:val="%4."/>
      <w:lvlJc w:val="left"/>
      <w:pPr>
        <w:ind w:left="2880" w:hanging="360"/>
      </w:pPr>
    </w:lvl>
    <w:lvl w:ilvl="4" w:tplc="81171578" w:tentative="1">
      <w:start w:val="1"/>
      <w:numFmt w:val="lowerLetter"/>
      <w:lvlText w:val="%5."/>
      <w:lvlJc w:val="left"/>
      <w:pPr>
        <w:ind w:left="3600" w:hanging="360"/>
      </w:pPr>
    </w:lvl>
    <w:lvl w:ilvl="5" w:tplc="81171578" w:tentative="1">
      <w:start w:val="1"/>
      <w:numFmt w:val="lowerRoman"/>
      <w:lvlText w:val="%6."/>
      <w:lvlJc w:val="right"/>
      <w:pPr>
        <w:ind w:left="4320" w:hanging="180"/>
      </w:pPr>
    </w:lvl>
    <w:lvl w:ilvl="6" w:tplc="81171578" w:tentative="1">
      <w:start w:val="1"/>
      <w:numFmt w:val="decimal"/>
      <w:lvlText w:val="%7."/>
      <w:lvlJc w:val="left"/>
      <w:pPr>
        <w:ind w:left="5040" w:hanging="360"/>
      </w:pPr>
    </w:lvl>
    <w:lvl w:ilvl="7" w:tplc="81171578" w:tentative="1">
      <w:start w:val="1"/>
      <w:numFmt w:val="lowerLetter"/>
      <w:lvlText w:val="%8."/>
      <w:lvlJc w:val="left"/>
      <w:pPr>
        <w:ind w:left="5760" w:hanging="360"/>
      </w:pPr>
    </w:lvl>
    <w:lvl w:ilvl="8" w:tplc="81171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3">
    <w:multiLevelType w:val="hybridMultilevel"/>
    <w:lvl w:ilvl="0" w:tplc="55736719">
      <w:start w:val="1"/>
      <w:numFmt w:val="decimal"/>
      <w:lvlText w:val="%1."/>
      <w:lvlJc w:val="left"/>
      <w:pPr>
        <w:ind w:left="720" w:hanging="360"/>
      </w:pPr>
    </w:lvl>
    <w:lvl w:ilvl="1" w:tplc="55736719" w:tentative="1">
      <w:start w:val="1"/>
      <w:numFmt w:val="lowerLetter"/>
      <w:lvlText w:val="%2."/>
      <w:lvlJc w:val="left"/>
      <w:pPr>
        <w:ind w:left="1440" w:hanging="360"/>
      </w:pPr>
    </w:lvl>
    <w:lvl w:ilvl="2" w:tplc="55736719" w:tentative="1">
      <w:start w:val="1"/>
      <w:numFmt w:val="lowerRoman"/>
      <w:lvlText w:val="%3."/>
      <w:lvlJc w:val="right"/>
      <w:pPr>
        <w:ind w:left="2160" w:hanging="180"/>
      </w:pPr>
    </w:lvl>
    <w:lvl w:ilvl="3" w:tplc="55736719" w:tentative="1">
      <w:start w:val="1"/>
      <w:numFmt w:val="decimal"/>
      <w:lvlText w:val="%4."/>
      <w:lvlJc w:val="left"/>
      <w:pPr>
        <w:ind w:left="2880" w:hanging="360"/>
      </w:pPr>
    </w:lvl>
    <w:lvl w:ilvl="4" w:tplc="55736719" w:tentative="1">
      <w:start w:val="1"/>
      <w:numFmt w:val="lowerLetter"/>
      <w:lvlText w:val="%5."/>
      <w:lvlJc w:val="left"/>
      <w:pPr>
        <w:ind w:left="3600" w:hanging="360"/>
      </w:pPr>
    </w:lvl>
    <w:lvl w:ilvl="5" w:tplc="55736719" w:tentative="1">
      <w:start w:val="1"/>
      <w:numFmt w:val="lowerRoman"/>
      <w:lvlText w:val="%6."/>
      <w:lvlJc w:val="right"/>
      <w:pPr>
        <w:ind w:left="4320" w:hanging="180"/>
      </w:pPr>
    </w:lvl>
    <w:lvl w:ilvl="6" w:tplc="55736719" w:tentative="1">
      <w:start w:val="1"/>
      <w:numFmt w:val="decimal"/>
      <w:lvlText w:val="%7."/>
      <w:lvlJc w:val="left"/>
      <w:pPr>
        <w:ind w:left="5040" w:hanging="360"/>
      </w:pPr>
    </w:lvl>
    <w:lvl w:ilvl="7" w:tplc="55736719" w:tentative="1">
      <w:start w:val="1"/>
      <w:numFmt w:val="lowerLetter"/>
      <w:lvlText w:val="%8."/>
      <w:lvlJc w:val="left"/>
      <w:pPr>
        <w:ind w:left="5760" w:hanging="360"/>
      </w:pPr>
    </w:lvl>
    <w:lvl w:ilvl="8" w:tplc="55736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2">
    <w:multiLevelType w:val="hybridMultilevel"/>
    <w:lvl w:ilvl="0" w:tplc="11017272">
      <w:start w:val="1"/>
      <w:numFmt w:val="decimal"/>
      <w:lvlText w:val="%1."/>
      <w:lvlJc w:val="left"/>
      <w:pPr>
        <w:ind w:left="720" w:hanging="360"/>
      </w:pPr>
    </w:lvl>
    <w:lvl w:ilvl="1" w:tplc="11017272" w:tentative="1">
      <w:start w:val="1"/>
      <w:numFmt w:val="lowerLetter"/>
      <w:lvlText w:val="%2."/>
      <w:lvlJc w:val="left"/>
      <w:pPr>
        <w:ind w:left="1440" w:hanging="360"/>
      </w:pPr>
    </w:lvl>
    <w:lvl w:ilvl="2" w:tplc="11017272" w:tentative="1">
      <w:start w:val="1"/>
      <w:numFmt w:val="lowerRoman"/>
      <w:lvlText w:val="%3."/>
      <w:lvlJc w:val="right"/>
      <w:pPr>
        <w:ind w:left="2160" w:hanging="180"/>
      </w:pPr>
    </w:lvl>
    <w:lvl w:ilvl="3" w:tplc="11017272" w:tentative="1">
      <w:start w:val="1"/>
      <w:numFmt w:val="decimal"/>
      <w:lvlText w:val="%4."/>
      <w:lvlJc w:val="left"/>
      <w:pPr>
        <w:ind w:left="2880" w:hanging="360"/>
      </w:pPr>
    </w:lvl>
    <w:lvl w:ilvl="4" w:tplc="11017272" w:tentative="1">
      <w:start w:val="1"/>
      <w:numFmt w:val="lowerLetter"/>
      <w:lvlText w:val="%5."/>
      <w:lvlJc w:val="left"/>
      <w:pPr>
        <w:ind w:left="3600" w:hanging="360"/>
      </w:pPr>
    </w:lvl>
    <w:lvl w:ilvl="5" w:tplc="11017272" w:tentative="1">
      <w:start w:val="1"/>
      <w:numFmt w:val="lowerRoman"/>
      <w:lvlText w:val="%6."/>
      <w:lvlJc w:val="right"/>
      <w:pPr>
        <w:ind w:left="4320" w:hanging="180"/>
      </w:pPr>
    </w:lvl>
    <w:lvl w:ilvl="6" w:tplc="11017272" w:tentative="1">
      <w:start w:val="1"/>
      <w:numFmt w:val="decimal"/>
      <w:lvlText w:val="%7."/>
      <w:lvlJc w:val="left"/>
      <w:pPr>
        <w:ind w:left="5040" w:hanging="360"/>
      </w:pPr>
    </w:lvl>
    <w:lvl w:ilvl="7" w:tplc="11017272" w:tentative="1">
      <w:start w:val="1"/>
      <w:numFmt w:val="lowerLetter"/>
      <w:lvlText w:val="%8."/>
      <w:lvlJc w:val="left"/>
      <w:pPr>
        <w:ind w:left="5760" w:hanging="360"/>
      </w:pPr>
    </w:lvl>
    <w:lvl w:ilvl="8" w:tplc="11017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1">
    <w:multiLevelType w:val="hybridMultilevel"/>
    <w:lvl w:ilvl="0" w:tplc="10536393">
      <w:start w:val="1"/>
      <w:numFmt w:val="decimal"/>
      <w:lvlText w:val="%1."/>
      <w:lvlJc w:val="left"/>
      <w:pPr>
        <w:ind w:left="720" w:hanging="360"/>
      </w:pPr>
    </w:lvl>
    <w:lvl w:ilvl="1" w:tplc="10536393" w:tentative="1">
      <w:start w:val="1"/>
      <w:numFmt w:val="lowerLetter"/>
      <w:lvlText w:val="%2."/>
      <w:lvlJc w:val="left"/>
      <w:pPr>
        <w:ind w:left="1440" w:hanging="360"/>
      </w:pPr>
    </w:lvl>
    <w:lvl w:ilvl="2" w:tplc="10536393" w:tentative="1">
      <w:start w:val="1"/>
      <w:numFmt w:val="lowerRoman"/>
      <w:lvlText w:val="%3."/>
      <w:lvlJc w:val="right"/>
      <w:pPr>
        <w:ind w:left="2160" w:hanging="180"/>
      </w:pPr>
    </w:lvl>
    <w:lvl w:ilvl="3" w:tplc="10536393" w:tentative="1">
      <w:start w:val="1"/>
      <w:numFmt w:val="decimal"/>
      <w:lvlText w:val="%4."/>
      <w:lvlJc w:val="left"/>
      <w:pPr>
        <w:ind w:left="2880" w:hanging="360"/>
      </w:pPr>
    </w:lvl>
    <w:lvl w:ilvl="4" w:tplc="10536393" w:tentative="1">
      <w:start w:val="1"/>
      <w:numFmt w:val="lowerLetter"/>
      <w:lvlText w:val="%5."/>
      <w:lvlJc w:val="left"/>
      <w:pPr>
        <w:ind w:left="3600" w:hanging="360"/>
      </w:pPr>
    </w:lvl>
    <w:lvl w:ilvl="5" w:tplc="10536393" w:tentative="1">
      <w:start w:val="1"/>
      <w:numFmt w:val="lowerRoman"/>
      <w:lvlText w:val="%6."/>
      <w:lvlJc w:val="right"/>
      <w:pPr>
        <w:ind w:left="4320" w:hanging="180"/>
      </w:pPr>
    </w:lvl>
    <w:lvl w:ilvl="6" w:tplc="10536393" w:tentative="1">
      <w:start w:val="1"/>
      <w:numFmt w:val="decimal"/>
      <w:lvlText w:val="%7."/>
      <w:lvlJc w:val="left"/>
      <w:pPr>
        <w:ind w:left="5040" w:hanging="360"/>
      </w:pPr>
    </w:lvl>
    <w:lvl w:ilvl="7" w:tplc="10536393" w:tentative="1">
      <w:start w:val="1"/>
      <w:numFmt w:val="lowerLetter"/>
      <w:lvlText w:val="%8."/>
      <w:lvlJc w:val="left"/>
      <w:pPr>
        <w:ind w:left="5760" w:hanging="360"/>
      </w:pPr>
    </w:lvl>
    <w:lvl w:ilvl="8" w:tplc="10536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0">
    <w:multiLevelType w:val="hybridMultilevel"/>
    <w:lvl w:ilvl="0" w:tplc="56531598">
      <w:start w:val="1"/>
      <w:numFmt w:val="decimal"/>
      <w:lvlText w:val="%1."/>
      <w:lvlJc w:val="left"/>
      <w:pPr>
        <w:ind w:left="720" w:hanging="360"/>
      </w:pPr>
    </w:lvl>
    <w:lvl w:ilvl="1" w:tplc="56531598" w:tentative="1">
      <w:start w:val="1"/>
      <w:numFmt w:val="lowerLetter"/>
      <w:lvlText w:val="%2."/>
      <w:lvlJc w:val="left"/>
      <w:pPr>
        <w:ind w:left="1440" w:hanging="360"/>
      </w:pPr>
    </w:lvl>
    <w:lvl w:ilvl="2" w:tplc="56531598" w:tentative="1">
      <w:start w:val="1"/>
      <w:numFmt w:val="lowerRoman"/>
      <w:lvlText w:val="%3."/>
      <w:lvlJc w:val="right"/>
      <w:pPr>
        <w:ind w:left="2160" w:hanging="180"/>
      </w:pPr>
    </w:lvl>
    <w:lvl w:ilvl="3" w:tplc="56531598" w:tentative="1">
      <w:start w:val="1"/>
      <w:numFmt w:val="decimal"/>
      <w:lvlText w:val="%4."/>
      <w:lvlJc w:val="left"/>
      <w:pPr>
        <w:ind w:left="2880" w:hanging="360"/>
      </w:pPr>
    </w:lvl>
    <w:lvl w:ilvl="4" w:tplc="56531598" w:tentative="1">
      <w:start w:val="1"/>
      <w:numFmt w:val="lowerLetter"/>
      <w:lvlText w:val="%5."/>
      <w:lvlJc w:val="left"/>
      <w:pPr>
        <w:ind w:left="3600" w:hanging="360"/>
      </w:pPr>
    </w:lvl>
    <w:lvl w:ilvl="5" w:tplc="56531598" w:tentative="1">
      <w:start w:val="1"/>
      <w:numFmt w:val="lowerRoman"/>
      <w:lvlText w:val="%6."/>
      <w:lvlJc w:val="right"/>
      <w:pPr>
        <w:ind w:left="4320" w:hanging="180"/>
      </w:pPr>
    </w:lvl>
    <w:lvl w:ilvl="6" w:tplc="56531598" w:tentative="1">
      <w:start w:val="1"/>
      <w:numFmt w:val="decimal"/>
      <w:lvlText w:val="%7."/>
      <w:lvlJc w:val="left"/>
      <w:pPr>
        <w:ind w:left="5040" w:hanging="360"/>
      </w:pPr>
    </w:lvl>
    <w:lvl w:ilvl="7" w:tplc="56531598" w:tentative="1">
      <w:start w:val="1"/>
      <w:numFmt w:val="lowerLetter"/>
      <w:lvlText w:val="%8."/>
      <w:lvlJc w:val="left"/>
      <w:pPr>
        <w:ind w:left="5760" w:hanging="360"/>
      </w:pPr>
    </w:lvl>
    <w:lvl w:ilvl="8" w:tplc="56531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9">
    <w:multiLevelType w:val="hybridMultilevel"/>
    <w:lvl w:ilvl="0" w:tplc="43115824">
      <w:start w:val="1"/>
      <w:numFmt w:val="decimal"/>
      <w:lvlText w:val="%1."/>
      <w:lvlJc w:val="left"/>
      <w:pPr>
        <w:ind w:left="720" w:hanging="360"/>
      </w:pPr>
    </w:lvl>
    <w:lvl w:ilvl="1" w:tplc="43115824" w:tentative="1">
      <w:start w:val="1"/>
      <w:numFmt w:val="lowerLetter"/>
      <w:lvlText w:val="%2."/>
      <w:lvlJc w:val="left"/>
      <w:pPr>
        <w:ind w:left="1440" w:hanging="360"/>
      </w:pPr>
    </w:lvl>
    <w:lvl w:ilvl="2" w:tplc="43115824" w:tentative="1">
      <w:start w:val="1"/>
      <w:numFmt w:val="lowerRoman"/>
      <w:lvlText w:val="%3."/>
      <w:lvlJc w:val="right"/>
      <w:pPr>
        <w:ind w:left="2160" w:hanging="180"/>
      </w:pPr>
    </w:lvl>
    <w:lvl w:ilvl="3" w:tplc="43115824" w:tentative="1">
      <w:start w:val="1"/>
      <w:numFmt w:val="decimal"/>
      <w:lvlText w:val="%4."/>
      <w:lvlJc w:val="left"/>
      <w:pPr>
        <w:ind w:left="2880" w:hanging="360"/>
      </w:pPr>
    </w:lvl>
    <w:lvl w:ilvl="4" w:tplc="43115824" w:tentative="1">
      <w:start w:val="1"/>
      <w:numFmt w:val="lowerLetter"/>
      <w:lvlText w:val="%5."/>
      <w:lvlJc w:val="left"/>
      <w:pPr>
        <w:ind w:left="3600" w:hanging="360"/>
      </w:pPr>
    </w:lvl>
    <w:lvl w:ilvl="5" w:tplc="43115824" w:tentative="1">
      <w:start w:val="1"/>
      <w:numFmt w:val="lowerRoman"/>
      <w:lvlText w:val="%6."/>
      <w:lvlJc w:val="right"/>
      <w:pPr>
        <w:ind w:left="4320" w:hanging="180"/>
      </w:pPr>
    </w:lvl>
    <w:lvl w:ilvl="6" w:tplc="43115824" w:tentative="1">
      <w:start w:val="1"/>
      <w:numFmt w:val="decimal"/>
      <w:lvlText w:val="%7."/>
      <w:lvlJc w:val="left"/>
      <w:pPr>
        <w:ind w:left="5040" w:hanging="360"/>
      </w:pPr>
    </w:lvl>
    <w:lvl w:ilvl="7" w:tplc="43115824" w:tentative="1">
      <w:start w:val="1"/>
      <w:numFmt w:val="lowerLetter"/>
      <w:lvlText w:val="%8."/>
      <w:lvlJc w:val="left"/>
      <w:pPr>
        <w:ind w:left="5760" w:hanging="360"/>
      </w:pPr>
    </w:lvl>
    <w:lvl w:ilvl="8" w:tplc="43115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8">
    <w:multiLevelType w:val="hybridMultilevel"/>
    <w:lvl w:ilvl="0" w:tplc="61203848">
      <w:start w:val="1"/>
      <w:numFmt w:val="decimal"/>
      <w:lvlText w:val="%1."/>
      <w:lvlJc w:val="left"/>
      <w:pPr>
        <w:ind w:left="720" w:hanging="360"/>
      </w:pPr>
    </w:lvl>
    <w:lvl w:ilvl="1" w:tplc="61203848" w:tentative="1">
      <w:start w:val="1"/>
      <w:numFmt w:val="lowerLetter"/>
      <w:lvlText w:val="%2."/>
      <w:lvlJc w:val="left"/>
      <w:pPr>
        <w:ind w:left="1440" w:hanging="360"/>
      </w:pPr>
    </w:lvl>
    <w:lvl w:ilvl="2" w:tplc="61203848" w:tentative="1">
      <w:start w:val="1"/>
      <w:numFmt w:val="lowerRoman"/>
      <w:lvlText w:val="%3."/>
      <w:lvlJc w:val="right"/>
      <w:pPr>
        <w:ind w:left="2160" w:hanging="180"/>
      </w:pPr>
    </w:lvl>
    <w:lvl w:ilvl="3" w:tplc="61203848" w:tentative="1">
      <w:start w:val="1"/>
      <w:numFmt w:val="decimal"/>
      <w:lvlText w:val="%4."/>
      <w:lvlJc w:val="left"/>
      <w:pPr>
        <w:ind w:left="2880" w:hanging="360"/>
      </w:pPr>
    </w:lvl>
    <w:lvl w:ilvl="4" w:tplc="61203848" w:tentative="1">
      <w:start w:val="1"/>
      <w:numFmt w:val="lowerLetter"/>
      <w:lvlText w:val="%5."/>
      <w:lvlJc w:val="left"/>
      <w:pPr>
        <w:ind w:left="3600" w:hanging="360"/>
      </w:pPr>
    </w:lvl>
    <w:lvl w:ilvl="5" w:tplc="61203848" w:tentative="1">
      <w:start w:val="1"/>
      <w:numFmt w:val="lowerRoman"/>
      <w:lvlText w:val="%6."/>
      <w:lvlJc w:val="right"/>
      <w:pPr>
        <w:ind w:left="4320" w:hanging="180"/>
      </w:pPr>
    </w:lvl>
    <w:lvl w:ilvl="6" w:tplc="61203848" w:tentative="1">
      <w:start w:val="1"/>
      <w:numFmt w:val="decimal"/>
      <w:lvlText w:val="%7."/>
      <w:lvlJc w:val="left"/>
      <w:pPr>
        <w:ind w:left="5040" w:hanging="360"/>
      </w:pPr>
    </w:lvl>
    <w:lvl w:ilvl="7" w:tplc="61203848" w:tentative="1">
      <w:start w:val="1"/>
      <w:numFmt w:val="lowerLetter"/>
      <w:lvlText w:val="%8."/>
      <w:lvlJc w:val="left"/>
      <w:pPr>
        <w:ind w:left="5760" w:hanging="360"/>
      </w:pPr>
    </w:lvl>
    <w:lvl w:ilvl="8" w:tplc="61203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7">
    <w:multiLevelType w:val="hybridMultilevel"/>
    <w:lvl w:ilvl="0" w:tplc="76466553">
      <w:start w:val="1"/>
      <w:numFmt w:val="decimal"/>
      <w:lvlText w:val="%1."/>
      <w:lvlJc w:val="left"/>
      <w:pPr>
        <w:ind w:left="720" w:hanging="360"/>
      </w:pPr>
    </w:lvl>
    <w:lvl w:ilvl="1" w:tplc="76466553" w:tentative="1">
      <w:start w:val="1"/>
      <w:numFmt w:val="lowerLetter"/>
      <w:lvlText w:val="%2."/>
      <w:lvlJc w:val="left"/>
      <w:pPr>
        <w:ind w:left="1440" w:hanging="360"/>
      </w:pPr>
    </w:lvl>
    <w:lvl w:ilvl="2" w:tplc="76466553" w:tentative="1">
      <w:start w:val="1"/>
      <w:numFmt w:val="lowerRoman"/>
      <w:lvlText w:val="%3."/>
      <w:lvlJc w:val="right"/>
      <w:pPr>
        <w:ind w:left="2160" w:hanging="180"/>
      </w:pPr>
    </w:lvl>
    <w:lvl w:ilvl="3" w:tplc="76466553" w:tentative="1">
      <w:start w:val="1"/>
      <w:numFmt w:val="decimal"/>
      <w:lvlText w:val="%4."/>
      <w:lvlJc w:val="left"/>
      <w:pPr>
        <w:ind w:left="2880" w:hanging="360"/>
      </w:pPr>
    </w:lvl>
    <w:lvl w:ilvl="4" w:tplc="76466553" w:tentative="1">
      <w:start w:val="1"/>
      <w:numFmt w:val="lowerLetter"/>
      <w:lvlText w:val="%5."/>
      <w:lvlJc w:val="left"/>
      <w:pPr>
        <w:ind w:left="3600" w:hanging="360"/>
      </w:pPr>
    </w:lvl>
    <w:lvl w:ilvl="5" w:tplc="76466553" w:tentative="1">
      <w:start w:val="1"/>
      <w:numFmt w:val="lowerRoman"/>
      <w:lvlText w:val="%6."/>
      <w:lvlJc w:val="right"/>
      <w:pPr>
        <w:ind w:left="4320" w:hanging="180"/>
      </w:pPr>
    </w:lvl>
    <w:lvl w:ilvl="6" w:tplc="76466553" w:tentative="1">
      <w:start w:val="1"/>
      <w:numFmt w:val="decimal"/>
      <w:lvlText w:val="%7."/>
      <w:lvlJc w:val="left"/>
      <w:pPr>
        <w:ind w:left="5040" w:hanging="360"/>
      </w:pPr>
    </w:lvl>
    <w:lvl w:ilvl="7" w:tplc="76466553" w:tentative="1">
      <w:start w:val="1"/>
      <w:numFmt w:val="lowerLetter"/>
      <w:lvlText w:val="%8."/>
      <w:lvlJc w:val="left"/>
      <w:pPr>
        <w:ind w:left="5760" w:hanging="360"/>
      </w:pPr>
    </w:lvl>
    <w:lvl w:ilvl="8" w:tplc="76466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6">
    <w:multiLevelType w:val="hybridMultilevel"/>
    <w:lvl w:ilvl="0" w:tplc="98608721">
      <w:start w:val="1"/>
      <w:numFmt w:val="decimal"/>
      <w:lvlText w:val="%1."/>
      <w:lvlJc w:val="left"/>
      <w:pPr>
        <w:ind w:left="720" w:hanging="360"/>
      </w:pPr>
    </w:lvl>
    <w:lvl w:ilvl="1" w:tplc="98608721" w:tentative="1">
      <w:start w:val="1"/>
      <w:numFmt w:val="lowerLetter"/>
      <w:lvlText w:val="%2."/>
      <w:lvlJc w:val="left"/>
      <w:pPr>
        <w:ind w:left="1440" w:hanging="360"/>
      </w:pPr>
    </w:lvl>
    <w:lvl w:ilvl="2" w:tplc="98608721" w:tentative="1">
      <w:start w:val="1"/>
      <w:numFmt w:val="lowerRoman"/>
      <w:lvlText w:val="%3."/>
      <w:lvlJc w:val="right"/>
      <w:pPr>
        <w:ind w:left="2160" w:hanging="180"/>
      </w:pPr>
    </w:lvl>
    <w:lvl w:ilvl="3" w:tplc="98608721" w:tentative="1">
      <w:start w:val="1"/>
      <w:numFmt w:val="decimal"/>
      <w:lvlText w:val="%4."/>
      <w:lvlJc w:val="left"/>
      <w:pPr>
        <w:ind w:left="2880" w:hanging="360"/>
      </w:pPr>
    </w:lvl>
    <w:lvl w:ilvl="4" w:tplc="98608721" w:tentative="1">
      <w:start w:val="1"/>
      <w:numFmt w:val="lowerLetter"/>
      <w:lvlText w:val="%5."/>
      <w:lvlJc w:val="left"/>
      <w:pPr>
        <w:ind w:left="3600" w:hanging="360"/>
      </w:pPr>
    </w:lvl>
    <w:lvl w:ilvl="5" w:tplc="98608721" w:tentative="1">
      <w:start w:val="1"/>
      <w:numFmt w:val="lowerRoman"/>
      <w:lvlText w:val="%6."/>
      <w:lvlJc w:val="right"/>
      <w:pPr>
        <w:ind w:left="4320" w:hanging="180"/>
      </w:pPr>
    </w:lvl>
    <w:lvl w:ilvl="6" w:tplc="98608721" w:tentative="1">
      <w:start w:val="1"/>
      <w:numFmt w:val="decimal"/>
      <w:lvlText w:val="%7."/>
      <w:lvlJc w:val="left"/>
      <w:pPr>
        <w:ind w:left="5040" w:hanging="360"/>
      </w:pPr>
    </w:lvl>
    <w:lvl w:ilvl="7" w:tplc="98608721" w:tentative="1">
      <w:start w:val="1"/>
      <w:numFmt w:val="lowerLetter"/>
      <w:lvlText w:val="%8."/>
      <w:lvlJc w:val="left"/>
      <w:pPr>
        <w:ind w:left="5760" w:hanging="360"/>
      </w:pPr>
    </w:lvl>
    <w:lvl w:ilvl="8" w:tplc="98608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5">
    <w:multiLevelType w:val="hybridMultilevel"/>
    <w:lvl w:ilvl="0" w:tplc="81249385">
      <w:start w:val="1"/>
      <w:numFmt w:val="decimal"/>
      <w:lvlText w:val="%1."/>
      <w:lvlJc w:val="left"/>
      <w:pPr>
        <w:ind w:left="720" w:hanging="360"/>
      </w:pPr>
    </w:lvl>
    <w:lvl w:ilvl="1" w:tplc="81249385" w:tentative="1">
      <w:start w:val="1"/>
      <w:numFmt w:val="lowerLetter"/>
      <w:lvlText w:val="%2."/>
      <w:lvlJc w:val="left"/>
      <w:pPr>
        <w:ind w:left="1440" w:hanging="360"/>
      </w:pPr>
    </w:lvl>
    <w:lvl w:ilvl="2" w:tplc="81249385" w:tentative="1">
      <w:start w:val="1"/>
      <w:numFmt w:val="lowerRoman"/>
      <w:lvlText w:val="%3."/>
      <w:lvlJc w:val="right"/>
      <w:pPr>
        <w:ind w:left="2160" w:hanging="180"/>
      </w:pPr>
    </w:lvl>
    <w:lvl w:ilvl="3" w:tplc="81249385" w:tentative="1">
      <w:start w:val="1"/>
      <w:numFmt w:val="decimal"/>
      <w:lvlText w:val="%4."/>
      <w:lvlJc w:val="left"/>
      <w:pPr>
        <w:ind w:left="2880" w:hanging="360"/>
      </w:pPr>
    </w:lvl>
    <w:lvl w:ilvl="4" w:tplc="81249385" w:tentative="1">
      <w:start w:val="1"/>
      <w:numFmt w:val="lowerLetter"/>
      <w:lvlText w:val="%5."/>
      <w:lvlJc w:val="left"/>
      <w:pPr>
        <w:ind w:left="3600" w:hanging="360"/>
      </w:pPr>
    </w:lvl>
    <w:lvl w:ilvl="5" w:tplc="81249385" w:tentative="1">
      <w:start w:val="1"/>
      <w:numFmt w:val="lowerRoman"/>
      <w:lvlText w:val="%6."/>
      <w:lvlJc w:val="right"/>
      <w:pPr>
        <w:ind w:left="4320" w:hanging="180"/>
      </w:pPr>
    </w:lvl>
    <w:lvl w:ilvl="6" w:tplc="81249385" w:tentative="1">
      <w:start w:val="1"/>
      <w:numFmt w:val="decimal"/>
      <w:lvlText w:val="%7."/>
      <w:lvlJc w:val="left"/>
      <w:pPr>
        <w:ind w:left="5040" w:hanging="360"/>
      </w:pPr>
    </w:lvl>
    <w:lvl w:ilvl="7" w:tplc="81249385" w:tentative="1">
      <w:start w:val="1"/>
      <w:numFmt w:val="lowerLetter"/>
      <w:lvlText w:val="%8."/>
      <w:lvlJc w:val="left"/>
      <w:pPr>
        <w:ind w:left="5760" w:hanging="360"/>
      </w:pPr>
    </w:lvl>
    <w:lvl w:ilvl="8" w:tplc="81249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4">
    <w:multiLevelType w:val="hybridMultilevel"/>
    <w:lvl w:ilvl="0" w:tplc="32723089">
      <w:start w:val="1"/>
      <w:numFmt w:val="decimal"/>
      <w:lvlText w:val="%1."/>
      <w:lvlJc w:val="left"/>
      <w:pPr>
        <w:ind w:left="720" w:hanging="360"/>
      </w:pPr>
    </w:lvl>
    <w:lvl w:ilvl="1" w:tplc="32723089" w:tentative="1">
      <w:start w:val="1"/>
      <w:numFmt w:val="lowerLetter"/>
      <w:lvlText w:val="%2."/>
      <w:lvlJc w:val="left"/>
      <w:pPr>
        <w:ind w:left="1440" w:hanging="360"/>
      </w:pPr>
    </w:lvl>
    <w:lvl w:ilvl="2" w:tplc="32723089" w:tentative="1">
      <w:start w:val="1"/>
      <w:numFmt w:val="lowerRoman"/>
      <w:lvlText w:val="%3."/>
      <w:lvlJc w:val="right"/>
      <w:pPr>
        <w:ind w:left="2160" w:hanging="180"/>
      </w:pPr>
    </w:lvl>
    <w:lvl w:ilvl="3" w:tplc="32723089" w:tentative="1">
      <w:start w:val="1"/>
      <w:numFmt w:val="decimal"/>
      <w:lvlText w:val="%4."/>
      <w:lvlJc w:val="left"/>
      <w:pPr>
        <w:ind w:left="2880" w:hanging="360"/>
      </w:pPr>
    </w:lvl>
    <w:lvl w:ilvl="4" w:tplc="32723089" w:tentative="1">
      <w:start w:val="1"/>
      <w:numFmt w:val="lowerLetter"/>
      <w:lvlText w:val="%5."/>
      <w:lvlJc w:val="left"/>
      <w:pPr>
        <w:ind w:left="3600" w:hanging="360"/>
      </w:pPr>
    </w:lvl>
    <w:lvl w:ilvl="5" w:tplc="32723089" w:tentative="1">
      <w:start w:val="1"/>
      <w:numFmt w:val="lowerRoman"/>
      <w:lvlText w:val="%6."/>
      <w:lvlJc w:val="right"/>
      <w:pPr>
        <w:ind w:left="4320" w:hanging="180"/>
      </w:pPr>
    </w:lvl>
    <w:lvl w:ilvl="6" w:tplc="32723089" w:tentative="1">
      <w:start w:val="1"/>
      <w:numFmt w:val="decimal"/>
      <w:lvlText w:val="%7."/>
      <w:lvlJc w:val="left"/>
      <w:pPr>
        <w:ind w:left="5040" w:hanging="360"/>
      </w:pPr>
    </w:lvl>
    <w:lvl w:ilvl="7" w:tplc="32723089" w:tentative="1">
      <w:start w:val="1"/>
      <w:numFmt w:val="lowerLetter"/>
      <w:lvlText w:val="%8."/>
      <w:lvlJc w:val="left"/>
      <w:pPr>
        <w:ind w:left="5760" w:hanging="360"/>
      </w:pPr>
    </w:lvl>
    <w:lvl w:ilvl="8" w:tplc="32723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3">
    <w:multiLevelType w:val="hybridMultilevel"/>
    <w:lvl w:ilvl="0" w:tplc="54565208">
      <w:start w:val="1"/>
      <w:numFmt w:val="decimal"/>
      <w:lvlText w:val="%1."/>
      <w:lvlJc w:val="left"/>
      <w:pPr>
        <w:ind w:left="720" w:hanging="360"/>
      </w:pPr>
    </w:lvl>
    <w:lvl w:ilvl="1" w:tplc="54565208" w:tentative="1">
      <w:start w:val="1"/>
      <w:numFmt w:val="lowerLetter"/>
      <w:lvlText w:val="%2."/>
      <w:lvlJc w:val="left"/>
      <w:pPr>
        <w:ind w:left="1440" w:hanging="360"/>
      </w:pPr>
    </w:lvl>
    <w:lvl w:ilvl="2" w:tplc="54565208" w:tentative="1">
      <w:start w:val="1"/>
      <w:numFmt w:val="lowerRoman"/>
      <w:lvlText w:val="%3."/>
      <w:lvlJc w:val="right"/>
      <w:pPr>
        <w:ind w:left="2160" w:hanging="180"/>
      </w:pPr>
    </w:lvl>
    <w:lvl w:ilvl="3" w:tplc="54565208" w:tentative="1">
      <w:start w:val="1"/>
      <w:numFmt w:val="decimal"/>
      <w:lvlText w:val="%4."/>
      <w:lvlJc w:val="left"/>
      <w:pPr>
        <w:ind w:left="2880" w:hanging="360"/>
      </w:pPr>
    </w:lvl>
    <w:lvl w:ilvl="4" w:tplc="54565208" w:tentative="1">
      <w:start w:val="1"/>
      <w:numFmt w:val="lowerLetter"/>
      <w:lvlText w:val="%5."/>
      <w:lvlJc w:val="left"/>
      <w:pPr>
        <w:ind w:left="3600" w:hanging="360"/>
      </w:pPr>
    </w:lvl>
    <w:lvl w:ilvl="5" w:tplc="54565208" w:tentative="1">
      <w:start w:val="1"/>
      <w:numFmt w:val="lowerRoman"/>
      <w:lvlText w:val="%6."/>
      <w:lvlJc w:val="right"/>
      <w:pPr>
        <w:ind w:left="4320" w:hanging="180"/>
      </w:pPr>
    </w:lvl>
    <w:lvl w:ilvl="6" w:tplc="54565208" w:tentative="1">
      <w:start w:val="1"/>
      <w:numFmt w:val="decimal"/>
      <w:lvlText w:val="%7."/>
      <w:lvlJc w:val="left"/>
      <w:pPr>
        <w:ind w:left="5040" w:hanging="360"/>
      </w:pPr>
    </w:lvl>
    <w:lvl w:ilvl="7" w:tplc="54565208" w:tentative="1">
      <w:start w:val="1"/>
      <w:numFmt w:val="lowerLetter"/>
      <w:lvlText w:val="%8."/>
      <w:lvlJc w:val="left"/>
      <w:pPr>
        <w:ind w:left="5760" w:hanging="360"/>
      </w:pPr>
    </w:lvl>
    <w:lvl w:ilvl="8" w:tplc="54565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2">
    <w:multiLevelType w:val="hybridMultilevel"/>
    <w:lvl w:ilvl="0" w:tplc="33323624">
      <w:start w:val="1"/>
      <w:numFmt w:val="decimal"/>
      <w:lvlText w:val="%1."/>
      <w:lvlJc w:val="left"/>
      <w:pPr>
        <w:ind w:left="720" w:hanging="360"/>
      </w:pPr>
    </w:lvl>
    <w:lvl w:ilvl="1" w:tplc="33323624" w:tentative="1">
      <w:start w:val="1"/>
      <w:numFmt w:val="lowerLetter"/>
      <w:lvlText w:val="%2."/>
      <w:lvlJc w:val="left"/>
      <w:pPr>
        <w:ind w:left="1440" w:hanging="360"/>
      </w:pPr>
    </w:lvl>
    <w:lvl w:ilvl="2" w:tplc="33323624" w:tentative="1">
      <w:start w:val="1"/>
      <w:numFmt w:val="lowerRoman"/>
      <w:lvlText w:val="%3."/>
      <w:lvlJc w:val="right"/>
      <w:pPr>
        <w:ind w:left="2160" w:hanging="180"/>
      </w:pPr>
    </w:lvl>
    <w:lvl w:ilvl="3" w:tplc="33323624" w:tentative="1">
      <w:start w:val="1"/>
      <w:numFmt w:val="decimal"/>
      <w:lvlText w:val="%4."/>
      <w:lvlJc w:val="left"/>
      <w:pPr>
        <w:ind w:left="2880" w:hanging="360"/>
      </w:pPr>
    </w:lvl>
    <w:lvl w:ilvl="4" w:tplc="33323624" w:tentative="1">
      <w:start w:val="1"/>
      <w:numFmt w:val="lowerLetter"/>
      <w:lvlText w:val="%5."/>
      <w:lvlJc w:val="left"/>
      <w:pPr>
        <w:ind w:left="3600" w:hanging="360"/>
      </w:pPr>
    </w:lvl>
    <w:lvl w:ilvl="5" w:tplc="33323624" w:tentative="1">
      <w:start w:val="1"/>
      <w:numFmt w:val="lowerRoman"/>
      <w:lvlText w:val="%6."/>
      <w:lvlJc w:val="right"/>
      <w:pPr>
        <w:ind w:left="4320" w:hanging="180"/>
      </w:pPr>
    </w:lvl>
    <w:lvl w:ilvl="6" w:tplc="33323624" w:tentative="1">
      <w:start w:val="1"/>
      <w:numFmt w:val="decimal"/>
      <w:lvlText w:val="%7."/>
      <w:lvlJc w:val="left"/>
      <w:pPr>
        <w:ind w:left="5040" w:hanging="360"/>
      </w:pPr>
    </w:lvl>
    <w:lvl w:ilvl="7" w:tplc="33323624" w:tentative="1">
      <w:start w:val="1"/>
      <w:numFmt w:val="lowerLetter"/>
      <w:lvlText w:val="%8."/>
      <w:lvlJc w:val="left"/>
      <w:pPr>
        <w:ind w:left="5760" w:hanging="360"/>
      </w:pPr>
    </w:lvl>
    <w:lvl w:ilvl="8" w:tplc="33323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1">
    <w:multiLevelType w:val="hybridMultilevel"/>
    <w:lvl w:ilvl="0" w:tplc="29215816">
      <w:start w:val="1"/>
      <w:numFmt w:val="decimal"/>
      <w:lvlText w:val="%1."/>
      <w:lvlJc w:val="left"/>
      <w:pPr>
        <w:ind w:left="720" w:hanging="360"/>
      </w:pPr>
    </w:lvl>
    <w:lvl w:ilvl="1" w:tplc="29215816" w:tentative="1">
      <w:start w:val="1"/>
      <w:numFmt w:val="lowerLetter"/>
      <w:lvlText w:val="%2."/>
      <w:lvlJc w:val="left"/>
      <w:pPr>
        <w:ind w:left="1440" w:hanging="360"/>
      </w:pPr>
    </w:lvl>
    <w:lvl w:ilvl="2" w:tplc="29215816" w:tentative="1">
      <w:start w:val="1"/>
      <w:numFmt w:val="lowerRoman"/>
      <w:lvlText w:val="%3."/>
      <w:lvlJc w:val="right"/>
      <w:pPr>
        <w:ind w:left="2160" w:hanging="180"/>
      </w:pPr>
    </w:lvl>
    <w:lvl w:ilvl="3" w:tplc="29215816" w:tentative="1">
      <w:start w:val="1"/>
      <w:numFmt w:val="decimal"/>
      <w:lvlText w:val="%4."/>
      <w:lvlJc w:val="left"/>
      <w:pPr>
        <w:ind w:left="2880" w:hanging="360"/>
      </w:pPr>
    </w:lvl>
    <w:lvl w:ilvl="4" w:tplc="29215816" w:tentative="1">
      <w:start w:val="1"/>
      <w:numFmt w:val="lowerLetter"/>
      <w:lvlText w:val="%5."/>
      <w:lvlJc w:val="left"/>
      <w:pPr>
        <w:ind w:left="3600" w:hanging="360"/>
      </w:pPr>
    </w:lvl>
    <w:lvl w:ilvl="5" w:tplc="29215816" w:tentative="1">
      <w:start w:val="1"/>
      <w:numFmt w:val="lowerRoman"/>
      <w:lvlText w:val="%6."/>
      <w:lvlJc w:val="right"/>
      <w:pPr>
        <w:ind w:left="4320" w:hanging="180"/>
      </w:pPr>
    </w:lvl>
    <w:lvl w:ilvl="6" w:tplc="29215816" w:tentative="1">
      <w:start w:val="1"/>
      <w:numFmt w:val="decimal"/>
      <w:lvlText w:val="%7."/>
      <w:lvlJc w:val="left"/>
      <w:pPr>
        <w:ind w:left="5040" w:hanging="360"/>
      </w:pPr>
    </w:lvl>
    <w:lvl w:ilvl="7" w:tplc="29215816" w:tentative="1">
      <w:start w:val="1"/>
      <w:numFmt w:val="lowerLetter"/>
      <w:lvlText w:val="%8."/>
      <w:lvlJc w:val="left"/>
      <w:pPr>
        <w:ind w:left="5760" w:hanging="360"/>
      </w:pPr>
    </w:lvl>
    <w:lvl w:ilvl="8" w:tplc="29215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0">
    <w:multiLevelType w:val="hybridMultilevel"/>
    <w:lvl w:ilvl="0" w:tplc="22132118">
      <w:start w:val="1"/>
      <w:numFmt w:val="decimal"/>
      <w:lvlText w:val="%1."/>
      <w:lvlJc w:val="left"/>
      <w:pPr>
        <w:ind w:left="720" w:hanging="360"/>
      </w:pPr>
    </w:lvl>
    <w:lvl w:ilvl="1" w:tplc="22132118" w:tentative="1">
      <w:start w:val="1"/>
      <w:numFmt w:val="lowerLetter"/>
      <w:lvlText w:val="%2."/>
      <w:lvlJc w:val="left"/>
      <w:pPr>
        <w:ind w:left="1440" w:hanging="360"/>
      </w:pPr>
    </w:lvl>
    <w:lvl w:ilvl="2" w:tplc="22132118" w:tentative="1">
      <w:start w:val="1"/>
      <w:numFmt w:val="lowerRoman"/>
      <w:lvlText w:val="%3."/>
      <w:lvlJc w:val="right"/>
      <w:pPr>
        <w:ind w:left="2160" w:hanging="180"/>
      </w:pPr>
    </w:lvl>
    <w:lvl w:ilvl="3" w:tplc="22132118" w:tentative="1">
      <w:start w:val="1"/>
      <w:numFmt w:val="decimal"/>
      <w:lvlText w:val="%4."/>
      <w:lvlJc w:val="left"/>
      <w:pPr>
        <w:ind w:left="2880" w:hanging="360"/>
      </w:pPr>
    </w:lvl>
    <w:lvl w:ilvl="4" w:tplc="22132118" w:tentative="1">
      <w:start w:val="1"/>
      <w:numFmt w:val="lowerLetter"/>
      <w:lvlText w:val="%5."/>
      <w:lvlJc w:val="left"/>
      <w:pPr>
        <w:ind w:left="3600" w:hanging="360"/>
      </w:pPr>
    </w:lvl>
    <w:lvl w:ilvl="5" w:tplc="22132118" w:tentative="1">
      <w:start w:val="1"/>
      <w:numFmt w:val="lowerRoman"/>
      <w:lvlText w:val="%6."/>
      <w:lvlJc w:val="right"/>
      <w:pPr>
        <w:ind w:left="4320" w:hanging="180"/>
      </w:pPr>
    </w:lvl>
    <w:lvl w:ilvl="6" w:tplc="22132118" w:tentative="1">
      <w:start w:val="1"/>
      <w:numFmt w:val="decimal"/>
      <w:lvlText w:val="%7."/>
      <w:lvlJc w:val="left"/>
      <w:pPr>
        <w:ind w:left="5040" w:hanging="360"/>
      </w:pPr>
    </w:lvl>
    <w:lvl w:ilvl="7" w:tplc="22132118" w:tentative="1">
      <w:start w:val="1"/>
      <w:numFmt w:val="lowerLetter"/>
      <w:lvlText w:val="%8."/>
      <w:lvlJc w:val="left"/>
      <w:pPr>
        <w:ind w:left="5760" w:hanging="360"/>
      </w:pPr>
    </w:lvl>
    <w:lvl w:ilvl="8" w:tplc="22132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9">
    <w:multiLevelType w:val="hybridMultilevel"/>
    <w:lvl w:ilvl="0" w:tplc="31167196">
      <w:start w:val="1"/>
      <w:numFmt w:val="decimal"/>
      <w:lvlText w:val="%1."/>
      <w:lvlJc w:val="left"/>
      <w:pPr>
        <w:ind w:left="720" w:hanging="360"/>
      </w:pPr>
    </w:lvl>
    <w:lvl w:ilvl="1" w:tplc="31167196" w:tentative="1">
      <w:start w:val="1"/>
      <w:numFmt w:val="lowerLetter"/>
      <w:lvlText w:val="%2."/>
      <w:lvlJc w:val="left"/>
      <w:pPr>
        <w:ind w:left="1440" w:hanging="360"/>
      </w:pPr>
    </w:lvl>
    <w:lvl w:ilvl="2" w:tplc="31167196" w:tentative="1">
      <w:start w:val="1"/>
      <w:numFmt w:val="lowerRoman"/>
      <w:lvlText w:val="%3."/>
      <w:lvlJc w:val="right"/>
      <w:pPr>
        <w:ind w:left="2160" w:hanging="180"/>
      </w:pPr>
    </w:lvl>
    <w:lvl w:ilvl="3" w:tplc="31167196" w:tentative="1">
      <w:start w:val="1"/>
      <w:numFmt w:val="decimal"/>
      <w:lvlText w:val="%4."/>
      <w:lvlJc w:val="left"/>
      <w:pPr>
        <w:ind w:left="2880" w:hanging="360"/>
      </w:pPr>
    </w:lvl>
    <w:lvl w:ilvl="4" w:tplc="31167196" w:tentative="1">
      <w:start w:val="1"/>
      <w:numFmt w:val="lowerLetter"/>
      <w:lvlText w:val="%5."/>
      <w:lvlJc w:val="left"/>
      <w:pPr>
        <w:ind w:left="3600" w:hanging="360"/>
      </w:pPr>
    </w:lvl>
    <w:lvl w:ilvl="5" w:tplc="31167196" w:tentative="1">
      <w:start w:val="1"/>
      <w:numFmt w:val="lowerRoman"/>
      <w:lvlText w:val="%6."/>
      <w:lvlJc w:val="right"/>
      <w:pPr>
        <w:ind w:left="4320" w:hanging="180"/>
      </w:pPr>
    </w:lvl>
    <w:lvl w:ilvl="6" w:tplc="31167196" w:tentative="1">
      <w:start w:val="1"/>
      <w:numFmt w:val="decimal"/>
      <w:lvlText w:val="%7."/>
      <w:lvlJc w:val="left"/>
      <w:pPr>
        <w:ind w:left="5040" w:hanging="360"/>
      </w:pPr>
    </w:lvl>
    <w:lvl w:ilvl="7" w:tplc="31167196" w:tentative="1">
      <w:start w:val="1"/>
      <w:numFmt w:val="lowerLetter"/>
      <w:lvlText w:val="%8."/>
      <w:lvlJc w:val="left"/>
      <w:pPr>
        <w:ind w:left="5760" w:hanging="360"/>
      </w:pPr>
    </w:lvl>
    <w:lvl w:ilvl="8" w:tplc="31167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8">
    <w:multiLevelType w:val="hybridMultilevel"/>
    <w:lvl w:ilvl="0" w:tplc="92658610">
      <w:start w:val="1"/>
      <w:numFmt w:val="decimal"/>
      <w:lvlText w:val="%1."/>
      <w:lvlJc w:val="left"/>
      <w:pPr>
        <w:ind w:left="720" w:hanging="360"/>
      </w:pPr>
    </w:lvl>
    <w:lvl w:ilvl="1" w:tplc="92658610" w:tentative="1">
      <w:start w:val="1"/>
      <w:numFmt w:val="lowerLetter"/>
      <w:lvlText w:val="%2."/>
      <w:lvlJc w:val="left"/>
      <w:pPr>
        <w:ind w:left="1440" w:hanging="360"/>
      </w:pPr>
    </w:lvl>
    <w:lvl w:ilvl="2" w:tplc="92658610" w:tentative="1">
      <w:start w:val="1"/>
      <w:numFmt w:val="lowerRoman"/>
      <w:lvlText w:val="%3."/>
      <w:lvlJc w:val="right"/>
      <w:pPr>
        <w:ind w:left="2160" w:hanging="180"/>
      </w:pPr>
    </w:lvl>
    <w:lvl w:ilvl="3" w:tplc="92658610" w:tentative="1">
      <w:start w:val="1"/>
      <w:numFmt w:val="decimal"/>
      <w:lvlText w:val="%4."/>
      <w:lvlJc w:val="left"/>
      <w:pPr>
        <w:ind w:left="2880" w:hanging="360"/>
      </w:pPr>
    </w:lvl>
    <w:lvl w:ilvl="4" w:tplc="92658610" w:tentative="1">
      <w:start w:val="1"/>
      <w:numFmt w:val="lowerLetter"/>
      <w:lvlText w:val="%5."/>
      <w:lvlJc w:val="left"/>
      <w:pPr>
        <w:ind w:left="3600" w:hanging="360"/>
      </w:pPr>
    </w:lvl>
    <w:lvl w:ilvl="5" w:tplc="92658610" w:tentative="1">
      <w:start w:val="1"/>
      <w:numFmt w:val="lowerRoman"/>
      <w:lvlText w:val="%6."/>
      <w:lvlJc w:val="right"/>
      <w:pPr>
        <w:ind w:left="4320" w:hanging="180"/>
      </w:pPr>
    </w:lvl>
    <w:lvl w:ilvl="6" w:tplc="92658610" w:tentative="1">
      <w:start w:val="1"/>
      <w:numFmt w:val="decimal"/>
      <w:lvlText w:val="%7."/>
      <w:lvlJc w:val="left"/>
      <w:pPr>
        <w:ind w:left="5040" w:hanging="360"/>
      </w:pPr>
    </w:lvl>
    <w:lvl w:ilvl="7" w:tplc="92658610" w:tentative="1">
      <w:start w:val="1"/>
      <w:numFmt w:val="lowerLetter"/>
      <w:lvlText w:val="%8."/>
      <w:lvlJc w:val="left"/>
      <w:pPr>
        <w:ind w:left="5760" w:hanging="360"/>
      </w:pPr>
    </w:lvl>
    <w:lvl w:ilvl="8" w:tplc="92658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7">
    <w:multiLevelType w:val="hybridMultilevel"/>
    <w:lvl w:ilvl="0" w:tplc="16009523">
      <w:start w:val="1"/>
      <w:numFmt w:val="decimal"/>
      <w:lvlText w:val="%1."/>
      <w:lvlJc w:val="left"/>
      <w:pPr>
        <w:ind w:left="720" w:hanging="360"/>
      </w:pPr>
    </w:lvl>
    <w:lvl w:ilvl="1" w:tplc="16009523" w:tentative="1">
      <w:start w:val="1"/>
      <w:numFmt w:val="lowerLetter"/>
      <w:lvlText w:val="%2."/>
      <w:lvlJc w:val="left"/>
      <w:pPr>
        <w:ind w:left="1440" w:hanging="360"/>
      </w:pPr>
    </w:lvl>
    <w:lvl w:ilvl="2" w:tplc="16009523" w:tentative="1">
      <w:start w:val="1"/>
      <w:numFmt w:val="lowerRoman"/>
      <w:lvlText w:val="%3."/>
      <w:lvlJc w:val="right"/>
      <w:pPr>
        <w:ind w:left="2160" w:hanging="180"/>
      </w:pPr>
    </w:lvl>
    <w:lvl w:ilvl="3" w:tplc="16009523" w:tentative="1">
      <w:start w:val="1"/>
      <w:numFmt w:val="decimal"/>
      <w:lvlText w:val="%4."/>
      <w:lvlJc w:val="left"/>
      <w:pPr>
        <w:ind w:left="2880" w:hanging="360"/>
      </w:pPr>
    </w:lvl>
    <w:lvl w:ilvl="4" w:tplc="16009523" w:tentative="1">
      <w:start w:val="1"/>
      <w:numFmt w:val="lowerLetter"/>
      <w:lvlText w:val="%5."/>
      <w:lvlJc w:val="left"/>
      <w:pPr>
        <w:ind w:left="3600" w:hanging="360"/>
      </w:pPr>
    </w:lvl>
    <w:lvl w:ilvl="5" w:tplc="16009523" w:tentative="1">
      <w:start w:val="1"/>
      <w:numFmt w:val="lowerRoman"/>
      <w:lvlText w:val="%6."/>
      <w:lvlJc w:val="right"/>
      <w:pPr>
        <w:ind w:left="4320" w:hanging="180"/>
      </w:pPr>
    </w:lvl>
    <w:lvl w:ilvl="6" w:tplc="16009523" w:tentative="1">
      <w:start w:val="1"/>
      <w:numFmt w:val="decimal"/>
      <w:lvlText w:val="%7."/>
      <w:lvlJc w:val="left"/>
      <w:pPr>
        <w:ind w:left="5040" w:hanging="360"/>
      </w:pPr>
    </w:lvl>
    <w:lvl w:ilvl="7" w:tplc="16009523" w:tentative="1">
      <w:start w:val="1"/>
      <w:numFmt w:val="lowerLetter"/>
      <w:lvlText w:val="%8."/>
      <w:lvlJc w:val="left"/>
      <w:pPr>
        <w:ind w:left="5760" w:hanging="360"/>
      </w:pPr>
    </w:lvl>
    <w:lvl w:ilvl="8" w:tplc="16009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6">
    <w:multiLevelType w:val="hybridMultilevel"/>
    <w:lvl w:ilvl="0" w:tplc="76212613">
      <w:start w:val="1"/>
      <w:numFmt w:val="decimal"/>
      <w:lvlText w:val="%1."/>
      <w:lvlJc w:val="left"/>
      <w:pPr>
        <w:ind w:left="720" w:hanging="360"/>
      </w:pPr>
    </w:lvl>
    <w:lvl w:ilvl="1" w:tplc="76212613" w:tentative="1">
      <w:start w:val="1"/>
      <w:numFmt w:val="lowerLetter"/>
      <w:lvlText w:val="%2."/>
      <w:lvlJc w:val="left"/>
      <w:pPr>
        <w:ind w:left="1440" w:hanging="360"/>
      </w:pPr>
    </w:lvl>
    <w:lvl w:ilvl="2" w:tplc="76212613" w:tentative="1">
      <w:start w:val="1"/>
      <w:numFmt w:val="lowerRoman"/>
      <w:lvlText w:val="%3."/>
      <w:lvlJc w:val="right"/>
      <w:pPr>
        <w:ind w:left="2160" w:hanging="180"/>
      </w:pPr>
    </w:lvl>
    <w:lvl w:ilvl="3" w:tplc="76212613" w:tentative="1">
      <w:start w:val="1"/>
      <w:numFmt w:val="decimal"/>
      <w:lvlText w:val="%4."/>
      <w:lvlJc w:val="left"/>
      <w:pPr>
        <w:ind w:left="2880" w:hanging="360"/>
      </w:pPr>
    </w:lvl>
    <w:lvl w:ilvl="4" w:tplc="76212613" w:tentative="1">
      <w:start w:val="1"/>
      <w:numFmt w:val="lowerLetter"/>
      <w:lvlText w:val="%5."/>
      <w:lvlJc w:val="left"/>
      <w:pPr>
        <w:ind w:left="3600" w:hanging="360"/>
      </w:pPr>
    </w:lvl>
    <w:lvl w:ilvl="5" w:tplc="76212613" w:tentative="1">
      <w:start w:val="1"/>
      <w:numFmt w:val="lowerRoman"/>
      <w:lvlText w:val="%6."/>
      <w:lvlJc w:val="right"/>
      <w:pPr>
        <w:ind w:left="4320" w:hanging="180"/>
      </w:pPr>
    </w:lvl>
    <w:lvl w:ilvl="6" w:tplc="76212613" w:tentative="1">
      <w:start w:val="1"/>
      <w:numFmt w:val="decimal"/>
      <w:lvlText w:val="%7."/>
      <w:lvlJc w:val="left"/>
      <w:pPr>
        <w:ind w:left="5040" w:hanging="360"/>
      </w:pPr>
    </w:lvl>
    <w:lvl w:ilvl="7" w:tplc="76212613" w:tentative="1">
      <w:start w:val="1"/>
      <w:numFmt w:val="lowerLetter"/>
      <w:lvlText w:val="%8."/>
      <w:lvlJc w:val="left"/>
      <w:pPr>
        <w:ind w:left="5760" w:hanging="360"/>
      </w:pPr>
    </w:lvl>
    <w:lvl w:ilvl="8" w:tplc="76212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5">
    <w:multiLevelType w:val="hybridMultilevel"/>
    <w:lvl w:ilvl="0" w:tplc="85508343">
      <w:start w:val="1"/>
      <w:numFmt w:val="decimal"/>
      <w:lvlText w:val="%1."/>
      <w:lvlJc w:val="left"/>
      <w:pPr>
        <w:ind w:left="720" w:hanging="360"/>
      </w:pPr>
    </w:lvl>
    <w:lvl w:ilvl="1" w:tplc="85508343" w:tentative="1">
      <w:start w:val="1"/>
      <w:numFmt w:val="lowerLetter"/>
      <w:lvlText w:val="%2."/>
      <w:lvlJc w:val="left"/>
      <w:pPr>
        <w:ind w:left="1440" w:hanging="360"/>
      </w:pPr>
    </w:lvl>
    <w:lvl w:ilvl="2" w:tplc="85508343" w:tentative="1">
      <w:start w:val="1"/>
      <w:numFmt w:val="lowerRoman"/>
      <w:lvlText w:val="%3."/>
      <w:lvlJc w:val="right"/>
      <w:pPr>
        <w:ind w:left="2160" w:hanging="180"/>
      </w:pPr>
    </w:lvl>
    <w:lvl w:ilvl="3" w:tplc="85508343" w:tentative="1">
      <w:start w:val="1"/>
      <w:numFmt w:val="decimal"/>
      <w:lvlText w:val="%4."/>
      <w:lvlJc w:val="left"/>
      <w:pPr>
        <w:ind w:left="2880" w:hanging="360"/>
      </w:pPr>
    </w:lvl>
    <w:lvl w:ilvl="4" w:tplc="85508343" w:tentative="1">
      <w:start w:val="1"/>
      <w:numFmt w:val="lowerLetter"/>
      <w:lvlText w:val="%5."/>
      <w:lvlJc w:val="left"/>
      <w:pPr>
        <w:ind w:left="3600" w:hanging="360"/>
      </w:pPr>
    </w:lvl>
    <w:lvl w:ilvl="5" w:tplc="85508343" w:tentative="1">
      <w:start w:val="1"/>
      <w:numFmt w:val="lowerRoman"/>
      <w:lvlText w:val="%6."/>
      <w:lvlJc w:val="right"/>
      <w:pPr>
        <w:ind w:left="4320" w:hanging="180"/>
      </w:pPr>
    </w:lvl>
    <w:lvl w:ilvl="6" w:tplc="85508343" w:tentative="1">
      <w:start w:val="1"/>
      <w:numFmt w:val="decimal"/>
      <w:lvlText w:val="%7."/>
      <w:lvlJc w:val="left"/>
      <w:pPr>
        <w:ind w:left="5040" w:hanging="360"/>
      </w:pPr>
    </w:lvl>
    <w:lvl w:ilvl="7" w:tplc="85508343" w:tentative="1">
      <w:start w:val="1"/>
      <w:numFmt w:val="lowerLetter"/>
      <w:lvlText w:val="%8."/>
      <w:lvlJc w:val="left"/>
      <w:pPr>
        <w:ind w:left="5760" w:hanging="360"/>
      </w:pPr>
    </w:lvl>
    <w:lvl w:ilvl="8" w:tplc="85508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4">
    <w:multiLevelType w:val="hybridMultilevel"/>
    <w:lvl w:ilvl="0" w:tplc="44019242">
      <w:start w:val="1"/>
      <w:numFmt w:val="decimal"/>
      <w:lvlText w:val="%1."/>
      <w:lvlJc w:val="left"/>
      <w:pPr>
        <w:ind w:left="720" w:hanging="360"/>
      </w:pPr>
    </w:lvl>
    <w:lvl w:ilvl="1" w:tplc="44019242" w:tentative="1">
      <w:start w:val="1"/>
      <w:numFmt w:val="lowerLetter"/>
      <w:lvlText w:val="%2."/>
      <w:lvlJc w:val="left"/>
      <w:pPr>
        <w:ind w:left="1440" w:hanging="360"/>
      </w:pPr>
    </w:lvl>
    <w:lvl w:ilvl="2" w:tplc="44019242" w:tentative="1">
      <w:start w:val="1"/>
      <w:numFmt w:val="lowerRoman"/>
      <w:lvlText w:val="%3."/>
      <w:lvlJc w:val="right"/>
      <w:pPr>
        <w:ind w:left="2160" w:hanging="180"/>
      </w:pPr>
    </w:lvl>
    <w:lvl w:ilvl="3" w:tplc="44019242" w:tentative="1">
      <w:start w:val="1"/>
      <w:numFmt w:val="decimal"/>
      <w:lvlText w:val="%4."/>
      <w:lvlJc w:val="left"/>
      <w:pPr>
        <w:ind w:left="2880" w:hanging="360"/>
      </w:pPr>
    </w:lvl>
    <w:lvl w:ilvl="4" w:tplc="44019242" w:tentative="1">
      <w:start w:val="1"/>
      <w:numFmt w:val="lowerLetter"/>
      <w:lvlText w:val="%5."/>
      <w:lvlJc w:val="left"/>
      <w:pPr>
        <w:ind w:left="3600" w:hanging="360"/>
      </w:pPr>
    </w:lvl>
    <w:lvl w:ilvl="5" w:tplc="44019242" w:tentative="1">
      <w:start w:val="1"/>
      <w:numFmt w:val="lowerRoman"/>
      <w:lvlText w:val="%6."/>
      <w:lvlJc w:val="right"/>
      <w:pPr>
        <w:ind w:left="4320" w:hanging="180"/>
      </w:pPr>
    </w:lvl>
    <w:lvl w:ilvl="6" w:tplc="44019242" w:tentative="1">
      <w:start w:val="1"/>
      <w:numFmt w:val="decimal"/>
      <w:lvlText w:val="%7."/>
      <w:lvlJc w:val="left"/>
      <w:pPr>
        <w:ind w:left="5040" w:hanging="360"/>
      </w:pPr>
    </w:lvl>
    <w:lvl w:ilvl="7" w:tplc="44019242" w:tentative="1">
      <w:start w:val="1"/>
      <w:numFmt w:val="lowerLetter"/>
      <w:lvlText w:val="%8."/>
      <w:lvlJc w:val="left"/>
      <w:pPr>
        <w:ind w:left="5760" w:hanging="360"/>
      </w:pPr>
    </w:lvl>
    <w:lvl w:ilvl="8" w:tplc="44019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3">
    <w:multiLevelType w:val="hybridMultilevel"/>
    <w:lvl w:ilvl="0" w:tplc="40938062">
      <w:start w:val="1"/>
      <w:numFmt w:val="decimal"/>
      <w:lvlText w:val="%1."/>
      <w:lvlJc w:val="left"/>
      <w:pPr>
        <w:ind w:left="720" w:hanging="360"/>
      </w:pPr>
    </w:lvl>
    <w:lvl w:ilvl="1" w:tplc="40938062" w:tentative="1">
      <w:start w:val="1"/>
      <w:numFmt w:val="lowerLetter"/>
      <w:lvlText w:val="%2."/>
      <w:lvlJc w:val="left"/>
      <w:pPr>
        <w:ind w:left="1440" w:hanging="360"/>
      </w:pPr>
    </w:lvl>
    <w:lvl w:ilvl="2" w:tplc="40938062" w:tentative="1">
      <w:start w:val="1"/>
      <w:numFmt w:val="lowerRoman"/>
      <w:lvlText w:val="%3."/>
      <w:lvlJc w:val="right"/>
      <w:pPr>
        <w:ind w:left="2160" w:hanging="180"/>
      </w:pPr>
    </w:lvl>
    <w:lvl w:ilvl="3" w:tplc="40938062" w:tentative="1">
      <w:start w:val="1"/>
      <w:numFmt w:val="decimal"/>
      <w:lvlText w:val="%4."/>
      <w:lvlJc w:val="left"/>
      <w:pPr>
        <w:ind w:left="2880" w:hanging="360"/>
      </w:pPr>
    </w:lvl>
    <w:lvl w:ilvl="4" w:tplc="40938062" w:tentative="1">
      <w:start w:val="1"/>
      <w:numFmt w:val="lowerLetter"/>
      <w:lvlText w:val="%5."/>
      <w:lvlJc w:val="left"/>
      <w:pPr>
        <w:ind w:left="3600" w:hanging="360"/>
      </w:pPr>
    </w:lvl>
    <w:lvl w:ilvl="5" w:tplc="40938062" w:tentative="1">
      <w:start w:val="1"/>
      <w:numFmt w:val="lowerRoman"/>
      <w:lvlText w:val="%6."/>
      <w:lvlJc w:val="right"/>
      <w:pPr>
        <w:ind w:left="4320" w:hanging="180"/>
      </w:pPr>
    </w:lvl>
    <w:lvl w:ilvl="6" w:tplc="40938062" w:tentative="1">
      <w:start w:val="1"/>
      <w:numFmt w:val="decimal"/>
      <w:lvlText w:val="%7."/>
      <w:lvlJc w:val="left"/>
      <w:pPr>
        <w:ind w:left="5040" w:hanging="360"/>
      </w:pPr>
    </w:lvl>
    <w:lvl w:ilvl="7" w:tplc="40938062" w:tentative="1">
      <w:start w:val="1"/>
      <w:numFmt w:val="lowerLetter"/>
      <w:lvlText w:val="%8."/>
      <w:lvlJc w:val="left"/>
      <w:pPr>
        <w:ind w:left="5760" w:hanging="360"/>
      </w:pPr>
    </w:lvl>
    <w:lvl w:ilvl="8" w:tplc="40938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2">
    <w:multiLevelType w:val="hybridMultilevel"/>
    <w:lvl w:ilvl="0" w:tplc="30481912">
      <w:start w:val="1"/>
      <w:numFmt w:val="decimal"/>
      <w:lvlText w:val="%1."/>
      <w:lvlJc w:val="left"/>
      <w:pPr>
        <w:ind w:left="720" w:hanging="360"/>
      </w:pPr>
    </w:lvl>
    <w:lvl w:ilvl="1" w:tplc="30481912" w:tentative="1">
      <w:start w:val="1"/>
      <w:numFmt w:val="lowerLetter"/>
      <w:lvlText w:val="%2."/>
      <w:lvlJc w:val="left"/>
      <w:pPr>
        <w:ind w:left="1440" w:hanging="360"/>
      </w:pPr>
    </w:lvl>
    <w:lvl w:ilvl="2" w:tplc="30481912" w:tentative="1">
      <w:start w:val="1"/>
      <w:numFmt w:val="lowerRoman"/>
      <w:lvlText w:val="%3."/>
      <w:lvlJc w:val="right"/>
      <w:pPr>
        <w:ind w:left="2160" w:hanging="180"/>
      </w:pPr>
    </w:lvl>
    <w:lvl w:ilvl="3" w:tplc="30481912" w:tentative="1">
      <w:start w:val="1"/>
      <w:numFmt w:val="decimal"/>
      <w:lvlText w:val="%4."/>
      <w:lvlJc w:val="left"/>
      <w:pPr>
        <w:ind w:left="2880" w:hanging="360"/>
      </w:pPr>
    </w:lvl>
    <w:lvl w:ilvl="4" w:tplc="30481912" w:tentative="1">
      <w:start w:val="1"/>
      <w:numFmt w:val="lowerLetter"/>
      <w:lvlText w:val="%5."/>
      <w:lvlJc w:val="left"/>
      <w:pPr>
        <w:ind w:left="3600" w:hanging="360"/>
      </w:pPr>
    </w:lvl>
    <w:lvl w:ilvl="5" w:tplc="30481912" w:tentative="1">
      <w:start w:val="1"/>
      <w:numFmt w:val="lowerRoman"/>
      <w:lvlText w:val="%6."/>
      <w:lvlJc w:val="right"/>
      <w:pPr>
        <w:ind w:left="4320" w:hanging="180"/>
      </w:pPr>
    </w:lvl>
    <w:lvl w:ilvl="6" w:tplc="30481912" w:tentative="1">
      <w:start w:val="1"/>
      <w:numFmt w:val="decimal"/>
      <w:lvlText w:val="%7."/>
      <w:lvlJc w:val="left"/>
      <w:pPr>
        <w:ind w:left="5040" w:hanging="360"/>
      </w:pPr>
    </w:lvl>
    <w:lvl w:ilvl="7" w:tplc="30481912" w:tentative="1">
      <w:start w:val="1"/>
      <w:numFmt w:val="lowerLetter"/>
      <w:lvlText w:val="%8."/>
      <w:lvlJc w:val="left"/>
      <w:pPr>
        <w:ind w:left="5760" w:hanging="360"/>
      </w:pPr>
    </w:lvl>
    <w:lvl w:ilvl="8" w:tplc="30481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1">
    <w:multiLevelType w:val="hybridMultilevel"/>
    <w:lvl w:ilvl="0" w:tplc="25160826">
      <w:start w:val="1"/>
      <w:numFmt w:val="decimal"/>
      <w:lvlText w:val="%1."/>
      <w:lvlJc w:val="left"/>
      <w:pPr>
        <w:ind w:left="720" w:hanging="360"/>
      </w:pPr>
    </w:lvl>
    <w:lvl w:ilvl="1" w:tplc="25160826" w:tentative="1">
      <w:start w:val="1"/>
      <w:numFmt w:val="lowerLetter"/>
      <w:lvlText w:val="%2."/>
      <w:lvlJc w:val="left"/>
      <w:pPr>
        <w:ind w:left="1440" w:hanging="360"/>
      </w:pPr>
    </w:lvl>
    <w:lvl w:ilvl="2" w:tplc="25160826" w:tentative="1">
      <w:start w:val="1"/>
      <w:numFmt w:val="lowerRoman"/>
      <w:lvlText w:val="%3."/>
      <w:lvlJc w:val="right"/>
      <w:pPr>
        <w:ind w:left="2160" w:hanging="180"/>
      </w:pPr>
    </w:lvl>
    <w:lvl w:ilvl="3" w:tplc="25160826" w:tentative="1">
      <w:start w:val="1"/>
      <w:numFmt w:val="decimal"/>
      <w:lvlText w:val="%4."/>
      <w:lvlJc w:val="left"/>
      <w:pPr>
        <w:ind w:left="2880" w:hanging="360"/>
      </w:pPr>
    </w:lvl>
    <w:lvl w:ilvl="4" w:tplc="25160826" w:tentative="1">
      <w:start w:val="1"/>
      <w:numFmt w:val="lowerLetter"/>
      <w:lvlText w:val="%5."/>
      <w:lvlJc w:val="left"/>
      <w:pPr>
        <w:ind w:left="3600" w:hanging="360"/>
      </w:pPr>
    </w:lvl>
    <w:lvl w:ilvl="5" w:tplc="25160826" w:tentative="1">
      <w:start w:val="1"/>
      <w:numFmt w:val="lowerRoman"/>
      <w:lvlText w:val="%6."/>
      <w:lvlJc w:val="right"/>
      <w:pPr>
        <w:ind w:left="4320" w:hanging="180"/>
      </w:pPr>
    </w:lvl>
    <w:lvl w:ilvl="6" w:tplc="25160826" w:tentative="1">
      <w:start w:val="1"/>
      <w:numFmt w:val="decimal"/>
      <w:lvlText w:val="%7."/>
      <w:lvlJc w:val="left"/>
      <w:pPr>
        <w:ind w:left="5040" w:hanging="360"/>
      </w:pPr>
    </w:lvl>
    <w:lvl w:ilvl="7" w:tplc="25160826" w:tentative="1">
      <w:start w:val="1"/>
      <w:numFmt w:val="lowerLetter"/>
      <w:lvlText w:val="%8."/>
      <w:lvlJc w:val="left"/>
      <w:pPr>
        <w:ind w:left="5760" w:hanging="360"/>
      </w:pPr>
    </w:lvl>
    <w:lvl w:ilvl="8" w:tplc="25160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0">
    <w:multiLevelType w:val="hybridMultilevel"/>
    <w:lvl w:ilvl="0" w:tplc="99764730">
      <w:start w:val="1"/>
      <w:numFmt w:val="decimal"/>
      <w:lvlText w:val="%1."/>
      <w:lvlJc w:val="left"/>
      <w:pPr>
        <w:ind w:left="720" w:hanging="360"/>
      </w:pPr>
    </w:lvl>
    <w:lvl w:ilvl="1" w:tplc="99764730" w:tentative="1">
      <w:start w:val="1"/>
      <w:numFmt w:val="lowerLetter"/>
      <w:lvlText w:val="%2."/>
      <w:lvlJc w:val="left"/>
      <w:pPr>
        <w:ind w:left="1440" w:hanging="360"/>
      </w:pPr>
    </w:lvl>
    <w:lvl w:ilvl="2" w:tplc="99764730" w:tentative="1">
      <w:start w:val="1"/>
      <w:numFmt w:val="lowerRoman"/>
      <w:lvlText w:val="%3."/>
      <w:lvlJc w:val="right"/>
      <w:pPr>
        <w:ind w:left="2160" w:hanging="180"/>
      </w:pPr>
    </w:lvl>
    <w:lvl w:ilvl="3" w:tplc="99764730" w:tentative="1">
      <w:start w:val="1"/>
      <w:numFmt w:val="decimal"/>
      <w:lvlText w:val="%4."/>
      <w:lvlJc w:val="left"/>
      <w:pPr>
        <w:ind w:left="2880" w:hanging="360"/>
      </w:pPr>
    </w:lvl>
    <w:lvl w:ilvl="4" w:tplc="99764730" w:tentative="1">
      <w:start w:val="1"/>
      <w:numFmt w:val="lowerLetter"/>
      <w:lvlText w:val="%5."/>
      <w:lvlJc w:val="left"/>
      <w:pPr>
        <w:ind w:left="3600" w:hanging="360"/>
      </w:pPr>
    </w:lvl>
    <w:lvl w:ilvl="5" w:tplc="99764730" w:tentative="1">
      <w:start w:val="1"/>
      <w:numFmt w:val="lowerRoman"/>
      <w:lvlText w:val="%6."/>
      <w:lvlJc w:val="right"/>
      <w:pPr>
        <w:ind w:left="4320" w:hanging="180"/>
      </w:pPr>
    </w:lvl>
    <w:lvl w:ilvl="6" w:tplc="99764730" w:tentative="1">
      <w:start w:val="1"/>
      <w:numFmt w:val="decimal"/>
      <w:lvlText w:val="%7."/>
      <w:lvlJc w:val="left"/>
      <w:pPr>
        <w:ind w:left="5040" w:hanging="360"/>
      </w:pPr>
    </w:lvl>
    <w:lvl w:ilvl="7" w:tplc="99764730" w:tentative="1">
      <w:start w:val="1"/>
      <w:numFmt w:val="lowerLetter"/>
      <w:lvlText w:val="%8."/>
      <w:lvlJc w:val="left"/>
      <w:pPr>
        <w:ind w:left="5760" w:hanging="360"/>
      </w:pPr>
    </w:lvl>
    <w:lvl w:ilvl="8" w:tplc="99764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9">
    <w:multiLevelType w:val="hybridMultilevel"/>
    <w:lvl w:ilvl="0" w:tplc="22755482">
      <w:start w:val="1"/>
      <w:numFmt w:val="decimal"/>
      <w:lvlText w:val="%1."/>
      <w:lvlJc w:val="left"/>
      <w:pPr>
        <w:ind w:left="720" w:hanging="360"/>
      </w:pPr>
    </w:lvl>
    <w:lvl w:ilvl="1" w:tplc="22755482" w:tentative="1">
      <w:start w:val="1"/>
      <w:numFmt w:val="lowerLetter"/>
      <w:lvlText w:val="%2."/>
      <w:lvlJc w:val="left"/>
      <w:pPr>
        <w:ind w:left="1440" w:hanging="360"/>
      </w:pPr>
    </w:lvl>
    <w:lvl w:ilvl="2" w:tplc="22755482" w:tentative="1">
      <w:start w:val="1"/>
      <w:numFmt w:val="lowerRoman"/>
      <w:lvlText w:val="%3."/>
      <w:lvlJc w:val="right"/>
      <w:pPr>
        <w:ind w:left="2160" w:hanging="180"/>
      </w:pPr>
    </w:lvl>
    <w:lvl w:ilvl="3" w:tplc="22755482" w:tentative="1">
      <w:start w:val="1"/>
      <w:numFmt w:val="decimal"/>
      <w:lvlText w:val="%4."/>
      <w:lvlJc w:val="left"/>
      <w:pPr>
        <w:ind w:left="2880" w:hanging="360"/>
      </w:pPr>
    </w:lvl>
    <w:lvl w:ilvl="4" w:tplc="22755482" w:tentative="1">
      <w:start w:val="1"/>
      <w:numFmt w:val="lowerLetter"/>
      <w:lvlText w:val="%5."/>
      <w:lvlJc w:val="left"/>
      <w:pPr>
        <w:ind w:left="3600" w:hanging="360"/>
      </w:pPr>
    </w:lvl>
    <w:lvl w:ilvl="5" w:tplc="22755482" w:tentative="1">
      <w:start w:val="1"/>
      <w:numFmt w:val="lowerRoman"/>
      <w:lvlText w:val="%6."/>
      <w:lvlJc w:val="right"/>
      <w:pPr>
        <w:ind w:left="4320" w:hanging="180"/>
      </w:pPr>
    </w:lvl>
    <w:lvl w:ilvl="6" w:tplc="22755482" w:tentative="1">
      <w:start w:val="1"/>
      <w:numFmt w:val="decimal"/>
      <w:lvlText w:val="%7."/>
      <w:lvlJc w:val="left"/>
      <w:pPr>
        <w:ind w:left="5040" w:hanging="360"/>
      </w:pPr>
    </w:lvl>
    <w:lvl w:ilvl="7" w:tplc="22755482" w:tentative="1">
      <w:start w:val="1"/>
      <w:numFmt w:val="lowerLetter"/>
      <w:lvlText w:val="%8."/>
      <w:lvlJc w:val="left"/>
      <w:pPr>
        <w:ind w:left="5760" w:hanging="360"/>
      </w:pPr>
    </w:lvl>
    <w:lvl w:ilvl="8" w:tplc="22755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8">
    <w:multiLevelType w:val="hybridMultilevel"/>
    <w:lvl w:ilvl="0" w:tplc="74802167">
      <w:start w:val="1"/>
      <w:numFmt w:val="decimal"/>
      <w:lvlText w:val="%1."/>
      <w:lvlJc w:val="left"/>
      <w:pPr>
        <w:ind w:left="720" w:hanging="360"/>
      </w:pPr>
    </w:lvl>
    <w:lvl w:ilvl="1" w:tplc="74802167" w:tentative="1">
      <w:start w:val="1"/>
      <w:numFmt w:val="lowerLetter"/>
      <w:lvlText w:val="%2."/>
      <w:lvlJc w:val="left"/>
      <w:pPr>
        <w:ind w:left="1440" w:hanging="360"/>
      </w:pPr>
    </w:lvl>
    <w:lvl w:ilvl="2" w:tplc="74802167" w:tentative="1">
      <w:start w:val="1"/>
      <w:numFmt w:val="lowerRoman"/>
      <w:lvlText w:val="%3."/>
      <w:lvlJc w:val="right"/>
      <w:pPr>
        <w:ind w:left="2160" w:hanging="180"/>
      </w:pPr>
    </w:lvl>
    <w:lvl w:ilvl="3" w:tplc="74802167" w:tentative="1">
      <w:start w:val="1"/>
      <w:numFmt w:val="decimal"/>
      <w:lvlText w:val="%4."/>
      <w:lvlJc w:val="left"/>
      <w:pPr>
        <w:ind w:left="2880" w:hanging="360"/>
      </w:pPr>
    </w:lvl>
    <w:lvl w:ilvl="4" w:tplc="74802167" w:tentative="1">
      <w:start w:val="1"/>
      <w:numFmt w:val="lowerLetter"/>
      <w:lvlText w:val="%5."/>
      <w:lvlJc w:val="left"/>
      <w:pPr>
        <w:ind w:left="3600" w:hanging="360"/>
      </w:pPr>
    </w:lvl>
    <w:lvl w:ilvl="5" w:tplc="74802167" w:tentative="1">
      <w:start w:val="1"/>
      <w:numFmt w:val="lowerRoman"/>
      <w:lvlText w:val="%6."/>
      <w:lvlJc w:val="right"/>
      <w:pPr>
        <w:ind w:left="4320" w:hanging="180"/>
      </w:pPr>
    </w:lvl>
    <w:lvl w:ilvl="6" w:tplc="74802167" w:tentative="1">
      <w:start w:val="1"/>
      <w:numFmt w:val="decimal"/>
      <w:lvlText w:val="%7."/>
      <w:lvlJc w:val="left"/>
      <w:pPr>
        <w:ind w:left="5040" w:hanging="360"/>
      </w:pPr>
    </w:lvl>
    <w:lvl w:ilvl="7" w:tplc="74802167" w:tentative="1">
      <w:start w:val="1"/>
      <w:numFmt w:val="lowerLetter"/>
      <w:lvlText w:val="%8."/>
      <w:lvlJc w:val="left"/>
      <w:pPr>
        <w:ind w:left="5760" w:hanging="360"/>
      </w:pPr>
    </w:lvl>
    <w:lvl w:ilvl="8" w:tplc="74802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7">
    <w:multiLevelType w:val="hybridMultilevel"/>
    <w:lvl w:ilvl="0" w:tplc="55008190">
      <w:start w:val="1"/>
      <w:numFmt w:val="decimal"/>
      <w:lvlText w:val="%1."/>
      <w:lvlJc w:val="left"/>
      <w:pPr>
        <w:ind w:left="720" w:hanging="360"/>
      </w:pPr>
    </w:lvl>
    <w:lvl w:ilvl="1" w:tplc="55008190" w:tentative="1">
      <w:start w:val="1"/>
      <w:numFmt w:val="lowerLetter"/>
      <w:lvlText w:val="%2."/>
      <w:lvlJc w:val="left"/>
      <w:pPr>
        <w:ind w:left="1440" w:hanging="360"/>
      </w:pPr>
    </w:lvl>
    <w:lvl w:ilvl="2" w:tplc="55008190" w:tentative="1">
      <w:start w:val="1"/>
      <w:numFmt w:val="lowerRoman"/>
      <w:lvlText w:val="%3."/>
      <w:lvlJc w:val="right"/>
      <w:pPr>
        <w:ind w:left="2160" w:hanging="180"/>
      </w:pPr>
    </w:lvl>
    <w:lvl w:ilvl="3" w:tplc="55008190" w:tentative="1">
      <w:start w:val="1"/>
      <w:numFmt w:val="decimal"/>
      <w:lvlText w:val="%4."/>
      <w:lvlJc w:val="left"/>
      <w:pPr>
        <w:ind w:left="2880" w:hanging="360"/>
      </w:pPr>
    </w:lvl>
    <w:lvl w:ilvl="4" w:tplc="55008190" w:tentative="1">
      <w:start w:val="1"/>
      <w:numFmt w:val="lowerLetter"/>
      <w:lvlText w:val="%5."/>
      <w:lvlJc w:val="left"/>
      <w:pPr>
        <w:ind w:left="3600" w:hanging="360"/>
      </w:pPr>
    </w:lvl>
    <w:lvl w:ilvl="5" w:tplc="55008190" w:tentative="1">
      <w:start w:val="1"/>
      <w:numFmt w:val="lowerRoman"/>
      <w:lvlText w:val="%6."/>
      <w:lvlJc w:val="right"/>
      <w:pPr>
        <w:ind w:left="4320" w:hanging="180"/>
      </w:pPr>
    </w:lvl>
    <w:lvl w:ilvl="6" w:tplc="55008190" w:tentative="1">
      <w:start w:val="1"/>
      <w:numFmt w:val="decimal"/>
      <w:lvlText w:val="%7."/>
      <w:lvlJc w:val="left"/>
      <w:pPr>
        <w:ind w:left="5040" w:hanging="360"/>
      </w:pPr>
    </w:lvl>
    <w:lvl w:ilvl="7" w:tplc="55008190" w:tentative="1">
      <w:start w:val="1"/>
      <w:numFmt w:val="lowerLetter"/>
      <w:lvlText w:val="%8."/>
      <w:lvlJc w:val="left"/>
      <w:pPr>
        <w:ind w:left="5760" w:hanging="360"/>
      </w:pPr>
    </w:lvl>
    <w:lvl w:ilvl="8" w:tplc="55008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6">
    <w:multiLevelType w:val="hybridMultilevel"/>
    <w:lvl w:ilvl="0" w:tplc="56522881">
      <w:start w:val="1"/>
      <w:numFmt w:val="decimal"/>
      <w:lvlText w:val="%1."/>
      <w:lvlJc w:val="left"/>
      <w:pPr>
        <w:ind w:left="720" w:hanging="360"/>
      </w:pPr>
    </w:lvl>
    <w:lvl w:ilvl="1" w:tplc="56522881" w:tentative="1">
      <w:start w:val="1"/>
      <w:numFmt w:val="lowerLetter"/>
      <w:lvlText w:val="%2."/>
      <w:lvlJc w:val="left"/>
      <w:pPr>
        <w:ind w:left="1440" w:hanging="360"/>
      </w:pPr>
    </w:lvl>
    <w:lvl w:ilvl="2" w:tplc="56522881" w:tentative="1">
      <w:start w:val="1"/>
      <w:numFmt w:val="lowerRoman"/>
      <w:lvlText w:val="%3."/>
      <w:lvlJc w:val="right"/>
      <w:pPr>
        <w:ind w:left="2160" w:hanging="180"/>
      </w:pPr>
    </w:lvl>
    <w:lvl w:ilvl="3" w:tplc="56522881" w:tentative="1">
      <w:start w:val="1"/>
      <w:numFmt w:val="decimal"/>
      <w:lvlText w:val="%4."/>
      <w:lvlJc w:val="left"/>
      <w:pPr>
        <w:ind w:left="2880" w:hanging="360"/>
      </w:pPr>
    </w:lvl>
    <w:lvl w:ilvl="4" w:tplc="56522881" w:tentative="1">
      <w:start w:val="1"/>
      <w:numFmt w:val="lowerLetter"/>
      <w:lvlText w:val="%5."/>
      <w:lvlJc w:val="left"/>
      <w:pPr>
        <w:ind w:left="3600" w:hanging="360"/>
      </w:pPr>
    </w:lvl>
    <w:lvl w:ilvl="5" w:tplc="56522881" w:tentative="1">
      <w:start w:val="1"/>
      <w:numFmt w:val="lowerRoman"/>
      <w:lvlText w:val="%6."/>
      <w:lvlJc w:val="right"/>
      <w:pPr>
        <w:ind w:left="4320" w:hanging="180"/>
      </w:pPr>
    </w:lvl>
    <w:lvl w:ilvl="6" w:tplc="56522881" w:tentative="1">
      <w:start w:val="1"/>
      <w:numFmt w:val="decimal"/>
      <w:lvlText w:val="%7."/>
      <w:lvlJc w:val="left"/>
      <w:pPr>
        <w:ind w:left="5040" w:hanging="360"/>
      </w:pPr>
    </w:lvl>
    <w:lvl w:ilvl="7" w:tplc="56522881" w:tentative="1">
      <w:start w:val="1"/>
      <w:numFmt w:val="lowerLetter"/>
      <w:lvlText w:val="%8."/>
      <w:lvlJc w:val="left"/>
      <w:pPr>
        <w:ind w:left="5760" w:hanging="360"/>
      </w:pPr>
    </w:lvl>
    <w:lvl w:ilvl="8" w:tplc="56522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5">
    <w:multiLevelType w:val="hybridMultilevel"/>
    <w:lvl w:ilvl="0" w:tplc="22495976">
      <w:start w:val="1"/>
      <w:numFmt w:val="decimal"/>
      <w:lvlText w:val="%1."/>
      <w:lvlJc w:val="left"/>
      <w:pPr>
        <w:ind w:left="720" w:hanging="360"/>
      </w:pPr>
    </w:lvl>
    <w:lvl w:ilvl="1" w:tplc="22495976" w:tentative="1">
      <w:start w:val="1"/>
      <w:numFmt w:val="lowerLetter"/>
      <w:lvlText w:val="%2."/>
      <w:lvlJc w:val="left"/>
      <w:pPr>
        <w:ind w:left="1440" w:hanging="360"/>
      </w:pPr>
    </w:lvl>
    <w:lvl w:ilvl="2" w:tplc="22495976" w:tentative="1">
      <w:start w:val="1"/>
      <w:numFmt w:val="lowerRoman"/>
      <w:lvlText w:val="%3."/>
      <w:lvlJc w:val="right"/>
      <w:pPr>
        <w:ind w:left="2160" w:hanging="180"/>
      </w:pPr>
    </w:lvl>
    <w:lvl w:ilvl="3" w:tplc="22495976" w:tentative="1">
      <w:start w:val="1"/>
      <w:numFmt w:val="decimal"/>
      <w:lvlText w:val="%4."/>
      <w:lvlJc w:val="left"/>
      <w:pPr>
        <w:ind w:left="2880" w:hanging="360"/>
      </w:pPr>
    </w:lvl>
    <w:lvl w:ilvl="4" w:tplc="22495976" w:tentative="1">
      <w:start w:val="1"/>
      <w:numFmt w:val="lowerLetter"/>
      <w:lvlText w:val="%5."/>
      <w:lvlJc w:val="left"/>
      <w:pPr>
        <w:ind w:left="3600" w:hanging="360"/>
      </w:pPr>
    </w:lvl>
    <w:lvl w:ilvl="5" w:tplc="22495976" w:tentative="1">
      <w:start w:val="1"/>
      <w:numFmt w:val="lowerRoman"/>
      <w:lvlText w:val="%6."/>
      <w:lvlJc w:val="right"/>
      <w:pPr>
        <w:ind w:left="4320" w:hanging="180"/>
      </w:pPr>
    </w:lvl>
    <w:lvl w:ilvl="6" w:tplc="22495976" w:tentative="1">
      <w:start w:val="1"/>
      <w:numFmt w:val="decimal"/>
      <w:lvlText w:val="%7."/>
      <w:lvlJc w:val="left"/>
      <w:pPr>
        <w:ind w:left="5040" w:hanging="360"/>
      </w:pPr>
    </w:lvl>
    <w:lvl w:ilvl="7" w:tplc="22495976" w:tentative="1">
      <w:start w:val="1"/>
      <w:numFmt w:val="lowerLetter"/>
      <w:lvlText w:val="%8."/>
      <w:lvlJc w:val="left"/>
      <w:pPr>
        <w:ind w:left="5760" w:hanging="360"/>
      </w:pPr>
    </w:lvl>
    <w:lvl w:ilvl="8" w:tplc="22495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4">
    <w:multiLevelType w:val="hybridMultilevel"/>
    <w:lvl w:ilvl="0" w:tplc="35652996">
      <w:start w:val="1"/>
      <w:numFmt w:val="decimal"/>
      <w:lvlText w:val="%1."/>
      <w:lvlJc w:val="left"/>
      <w:pPr>
        <w:ind w:left="720" w:hanging="360"/>
      </w:pPr>
    </w:lvl>
    <w:lvl w:ilvl="1" w:tplc="35652996" w:tentative="1">
      <w:start w:val="1"/>
      <w:numFmt w:val="lowerLetter"/>
      <w:lvlText w:val="%2."/>
      <w:lvlJc w:val="left"/>
      <w:pPr>
        <w:ind w:left="1440" w:hanging="360"/>
      </w:pPr>
    </w:lvl>
    <w:lvl w:ilvl="2" w:tplc="35652996" w:tentative="1">
      <w:start w:val="1"/>
      <w:numFmt w:val="lowerRoman"/>
      <w:lvlText w:val="%3."/>
      <w:lvlJc w:val="right"/>
      <w:pPr>
        <w:ind w:left="2160" w:hanging="180"/>
      </w:pPr>
    </w:lvl>
    <w:lvl w:ilvl="3" w:tplc="35652996" w:tentative="1">
      <w:start w:val="1"/>
      <w:numFmt w:val="decimal"/>
      <w:lvlText w:val="%4."/>
      <w:lvlJc w:val="left"/>
      <w:pPr>
        <w:ind w:left="2880" w:hanging="360"/>
      </w:pPr>
    </w:lvl>
    <w:lvl w:ilvl="4" w:tplc="35652996" w:tentative="1">
      <w:start w:val="1"/>
      <w:numFmt w:val="lowerLetter"/>
      <w:lvlText w:val="%5."/>
      <w:lvlJc w:val="left"/>
      <w:pPr>
        <w:ind w:left="3600" w:hanging="360"/>
      </w:pPr>
    </w:lvl>
    <w:lvl w:ilvl="5" w:tplc="35652996" w:tentative="1">
      <w:start w:val="1"/>
      <w:numFmt w:val="lowerRoman"/>
      <w:lvlText w:val="%6."/>
      <w:lvlJc w:val="right"/>
      <w:pPr>
        <w:ind w:left="4320" w:hanging="180"/>
      </w:pPr>
    </w:lvl>
    <w:lvl w:ilvl="6" w:tplc="35652996" w:tentative="1">
      <w:start w:val="1"/>
      <w:numFmt w:val="decimal"/>
      <w:lvlText w:val="%7."/>
      <w:lvlJc w:val="left"/>
      <w:pPr>
        <w:ind w:left="5040" w:hanging="360"/>
      </w:pPr>
    </w:lvl>
    <w:lvl w:ilvl="7" w:tplc="35652996" w:tentative="1">
      <w:start w:val="1"/>
      <w:numFmt w:val="lowerLetter"/>
      <w:lvlText w:val="%8."/>
      <w:lvlJc w:val="left"/>
      <w:pPr>
        <w:ind w:left="5760" w:hanging="360"/>
      </w:pPr>
    </w:lvl>
    <w:lvl w:ilvl="8" w:tplc="35652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3">
    <w:multiLevelType w:val="hybridMultilevel"/>
    <w:lvl w:ilvl="0" w:tplc="75216493">
      <w:start w:val="1"/>
      <w:numFmt w:val="decimal"/>
      <w:lvlText w:val="%1."/>
      <w:lvlJc w:val="left"/>
      <w:pPr>
        <w:ind w:left="720" w:hanging="360"/>
      </w:pPr>
    </w:lvl>
    <w:lvl w:ilvl="1" w:tplc="75216493" w:tentative="1">
      <w:start w:val="1"/>
      <w:numFmt w:val="lowerLetter"/>
      <w:lvlText w:val="%2."/>
      <w:lvlJc w:val="left"/>
      <w:pPr>
        <w:ind w:left="1440" w:hanging="360"/>
      </w:pPr>
    </w:lvl>
    <w:lvl w:ilvl="2" w:tplc="75216493" w:tentative="1">
      <w:start w:val="1"/>
      <w:numFmt w:val="lowerRoman"/>
      <w:lvlText w:val="%3."/>
      <w:lvlJc w:val="right"/>
      <w:pPr>
        <w:ind w:left="2160" w:hanging="180"/>
      </w:pPr>
    </w:lvl>
    <w:lvl w:ilvl="3" w:tplc="75216493" w:tentative="1">
      <w:start w:val="1"/>
      <w:numFmt w:val="decimal"/>
      <w:lvlText w:val="%4."/>
      <w:lvlJc w:val="left"/>
      <w:pPr>
        <w:ind w:left="2880" w:hanging="360"/>
      </w:pPr>
    </w:lvl>
    <w:lvl w:ilvl="4" w:tplc="75216493" w:tentative="1">
      <w:start w:val="1"/>
      <w:numFmt w:val="lowerLetter"/>
      <w:lvlText w:val="%5."/>
      <w:lvlJc w:val="left"/>
      <w:pPr>
        <w:ind w:left="3600" w:hanging="360"/>
      </w:pPr>
    </w:lvl>
    <w:lvl w:ilvl="5" w:tplc="75216493" w:tentative="1">
      <w:start w:val="1"/>
      <w:numFmt w:val="lowerRoman"/>
      <w:lvlText w:val="%6."/>
      <w:lvlJc w:val="right"/>
      <w:pPr>
        <w:ind w:left="4320" w:hanging="180"/>
      </w:pPr>
    </w:lvl>
    <w:lvl w:ilvl="6" w:tplc="75216493" w:tentative="1">
      <w:start w:val="1"/>
      <w:numFmt w:val="decimal"/>
      <w:lvlText w:val="%7."/>
      <w:lvlJc w:val="left"/>
      <w:pPr>
        <w:ind w:left="5040" w:hanging="360"/>
      </w:pPr>
    </w:lvl>
    <w:lvl w:ilvl="7" w:tplc="75216493" w:tentative="1">
      <w:start w:val="1"/>
      <w:numFmt w:val="lowerLetter"/>
      <w:lvlText w:val="%8."/>
      <w:lvlJc w:val="left"/>
      <w:pPr>
        <w:ind w:left="5760" w:hanging="360"/>
      </w:pPr>
    </w:lvl>
    <w:lvl w:ilvl="8" w:tplc="75216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2">
    <w:multiLevelType w:val="hybridMultilevel"/>
    <w:lvl w:ilvl="0" w:tplc="32181899">
      <w:start w:val="1"/>
      <w:numFmt w:val="decimal"/>
      <w:lvlText w:val="%1."/>
      <w:lvlJc w:val="left"/>
      <w:pPr>
        <w:ind w:left="720" w:hanging="360"/>
      </w:pPr>
    </w:lvl>
    <w:lvl w:ilvl="1" w:tplc="32181899" w:tentative="1">
      <w:start w:val="1"/>
      <w:numFmt w:val="lowerLetter"/>
      <w:lvlText w:val="%2."/>
      <w:lvlJc w:val="left"/>
      <w:pPr>
        <w:ind w:left="1440" w:hanging="360"/>
      </w:pPr>
    </w:lvl>
    <w:lvl w:ilvl="2" w:tplc="32181899" w:tentative="1">
      <w:start w:val="1"/>
      <w:numFmt w:val="lowerRoman"/>
      <w:lvlText w:val="%3."/>
      <w:lvlJc w:val="right"/>
      <w:pPr>
        <w:ind w:left="2160" w:hanging="180"/>
      </w:pPr>
    </w:lvl>
    <w:lvl w:ilvl="3" w:tplc="32181899" w:tentative="1">
      <w:start w:val="1"/>
      <w:numFmt w:val="decimal"/>
      <w:lvlText w:val="%4."/>
      <w:lvlJc w:val="left"/>
      <w:pPr>
        <w:ind w:left="2880" w:hanging="360"/>
      </w:pPr>
    </w:lvl>
    <w:lvl w:ilvl="4" w:tplc="32181899" w:tentative="1">
      <w:start w:val="1"/>
      <w:numFmt w:val="lowerLetter"/>
      <w:lvlText w:val="%5."/>
      <w:lvlJc w:val="left"/>
      <w:pPr>
        <w:ind w:left="3600" w:hanging="360"/>
      </w:pPr>
    </w:lvl>
    <w:lvl w:ilvl="5" w:tplc="32181899" w:tentative="1">
      <w:start w:val="1"/>
      <w:numFmt w:val="lowerRoman"/>
      <w:lvlText w:val="%6."/>
      <w:lvlJc w:val="right"/>
      <w:pPr>
        <w:ind w:left="4320" w:hanging="180"/>
      </w:pPr>
    </w:lvl>
    <w:lvl w:ilvl="6" w:tplc="32181899" w:tentative="1">
      <w:start w:val="1"/>
      <w:numFmt w:val="decimal"/>
      <w:lvlText w:val="%7."/>
      <w:lvlJc w:val="left"/>
      <w:pPr>
        <w:ind w:left="5040" w:hanging="360"/>
      </w:pPr>
    </w:lvl>
    <w:lvl w:ilvl="7" w:tplc="32181899" w:tentative="1">
      <w:start w:val="1"/>
      <w:numFmt w:val="lowerLetter"/>
      <w:lvlText w:val="%8."/>
      <w:lvlJc w:val="left"/>
      <w:pPr>
        <w:ind w:left="5760" w:hanging="360"/>
      </w:pPr>
    </w:lvl>
    <w:lvl w:ilvl="8" w:tplc="32181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1">
    <w:multiLevelType w:val="hybridMultilevel"/>
    <w:lvl w:ilvl="0" w:tplc="90776464">
      <w:start w:val="1"/>
      <w:numFmt w:val="decimal"/>
      <w:lvlText w:val="%1."/>
      <w:lvlJc w:val="left"/>
      <w:pPr>
        <w:ind w:left="720" w:hanging="360"/>
      </w:pPr>
    </w:lvl>
    <w:lvl w:ilvl="1" w:tplc="90776464" w:tentative="1">
      <w:start w:val="1"/>
      <w:numFmt w:val="lowerLetter"/>
      <w:lvlText w:val="%2."/>
      <w:lvlJc w:val="left"/>
      <w:pPr>
        <w:ind w:left="1440" w:hanging="360"/>
      </w:pPr>
    </w:lvl>
    <w:lvl w:ilvl="2" w:tplc="90776464" w:tentative="1">
      <w:start w:val="1"/>
      <w:numFmt w:val="lowerRoman"/>
      <w:lvlText w:val="%3."/>
      <w:lvlJc w:val="right"/>
      <w:pPr>
        <w:ind w:left="2160" w:hanging="180"/>
      </w:pPr>
    </w:lvl>
    <w:lvl w:ilvl="3" w:tplc="90776464" w:tentative="1">
      <w:start w:val="1"/>
      <w:numFmt w:val="decimal"/>
      <w:lvlText w:val="%4."/>
      <w:lvlJc w:val="left"/>
      <w:pPr>
        <w:ind w:left="2880" w:hanging="360"/>
      </w:pPr>
    </w:lvl>
    <w:lvl w:ilvl="4" w:tplc="90776464" w:tentative="1">
      <w:start w:val="1"/>
      <w:numFmt w:val="lowerLetter"/>
      <w:lvlText w:val="%5."/>
      <w:lvlJc w:val="left"/>
      <w:pPr>
        <w:ind w:left="3600" w:hanging="360"/>
      </w:pPr>
    </w:lvl>
    <w:lvl w:ilvl="5" w:tplc="90776464" w:tentative="1">
      <w:start w:val="1"/>
      <w:numFmt w:val="lowerRoman"/>
      <w:lvlText w:val="%6."/>
      <w:lvlJc w:val="right"/>
      <w:pPr>
        <w:ind w:left="4320" w:hanging="180"/>
      </w:pPr>
    </w:lvl>
    <w:lvl w:ilvl="6" w:tplc="90776464" w:tentative="1">
      <w:start w:val="1"/>
      <w:numFmt w:val="decimal"/>
      <w:lvlText w:val="%7."/>
      <w:lvlJc w:val="left"/>
      <w:pPr>
        <w:ind w:left="5040" w:hanging="360"/>
      </w:pPr>
    </w:lvl>
    <w:lvl w:ilvl="7" w:tplc="90776464" w:tentative="1">
      <w:start w:val="1"/>
      <w:numFmt w:val="lowerLetter"/>
      <w:lvlText w:val="%8."/>
      <w:lvlJc w:val="left"/>
      <w:pPr>
        <w:ind w:left="5760" w:hanging="360"/>
      </w:pPr>
    </w:lvl>
    <w:lvl w:ilvl="8" w:tplc="90776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0">
    <w:multiLevelType w:val="hybridMultilevel"/>
    <w:lvl w:ilvl="0" w:tplc="11369947">
      <w:start w:val="1"/>
      <w:numFmt w:val="decimal"/>
      <w:lvlText w:val="%1."/>
      <w:lvlJc w:val="left"/>
      <w:pPr>
        <w:ind w:left="720" w:hanging="360"/>
      </w:pPr>
    </w:lvl>
    <w:lvl w:ilvl="1" w:tplc="11369947" w:tentative="1">
      <w:start w:val="1"/>
      <w:numFmt w:val="lowerLetter"/>
      <w:lvlText w:val="%2."/>
      <w:lvlJc w:val="left"/>
      <w:pPr>
        <w:ind w:left="1440" w:hanging="360"/>
      </w:pPr>
    </w:lvl>
    <w:lvl w:ilvl="2" w:tplc="11369947" w:tentative="1">
      <w:start w:val="1"/>
      <w:numFmt w:val="lowerRoman"/>
      <w:lvlText w:val="%3."/>
      <w:lvlJc w:val="right"/>
      <w:pPr>
        <w:ind w:left="2160" w:hanging="180"/>
      </w:pPr>
    </w:lvl>
    <w:lvl w:ilvl="3" w:tplc="11369947" w:tentative="1">
      <w:start w:val="1"/>
      <w:numFmt w:val="decimal"/>
      <w:lvlText w:val="%4."/>
      <w:lvlJc w:val="left"/>
      <w:pPr>
        <w:ind w:left="2880" w:hanging="360"/>
      </w:pPr>
    </w:lvl>
    <w:lvl w:ilvl="4" w:tplc="11369947" w:tentative="1">
      <w:start w:val="1"/>
      <w:numFmt w:val="lowerLetter"/>
      <w:lvlText w:val="%5."/>
      <w:lvlJc w:val="left"/>
      <w:pPr>
        <w:ind w:left="3600" w:hanging="360"/>
      </w:pPr>
    </w:lvl>
    <w:lvl w:ilvl="5" w:tplc="11369947" w:tentative="1">
      <w:start w:val="1"/>
      <w:numFmt w:val="lowerRoman"/>
      <w:lvlText w:val="%6."/>
      <w:lvlJc w:val="right"/>
      <w:pPr>
        <w:ind w:left="4320" w:hanging="180"/>
      </w:pPr>
    </w:lvl>
    <w:lvl w:ilvl="6" w:tplc="11369947" w:tentative="1">
      <w:start w:val="1"/>
      <w:numFmt w:val="decimal"/>
      <w:lvlText w:val="%7."/>
      <w:lvlJc w:val="left"/>
      <w:pPr>
        <w:ind w:left="5040" w:hanging="360"/>
      </w:pPr>
    </w:lvl>
    <w:lvl w:ilvl="7" w:tplc="11369947" w:tentative="1">
      <w:start w:val="1"/>
      <w:numFmt w:val="lowerLetter"/>
      <w:lvlText w:val="%8."/>
      <w:lvlJc w:val="left"/>
      <w:pPr>
        <w:ind w:left="5760" w:hanging="360"/>
      </w:pPr>
    </w:lvl>
    <w:lvl w:ilvl="8" w:tplc="11369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9">
    <w:multiLevelType w:val="hybridMultilevel"/>
    <w:lvl w:ilvl="0" w:tplc="11412823">
      <w:start w:val="1"/>
      <w:numFmt w:val="decimal"/>
      <w:lvlText w:val="%1."/>
      <w:lvlJc w:val="left"/>
      <w:pPr>
        <w:ind w:left="720" w:hanging="360"/>
      </w:pPr>
    </w:lvl>
    <w:lvl w:ilvl="1" w:tplc="11412823" w:tentative="1">
      <w:start w:val="1"/>
      <w:numFmt w:val="lowerLetter"/>
      <w:lvlText w:val="%2."/>
      <w:lvlJc w:val="left"/>
      <w:pPr>
        <w:ind w:left="1440" w:hanging="360"/>
      </w:pPr>
    </w:lvl>
    <w:lvl w:ilvl="2" w:tplc="11412823" w:tentative="1">
      <w:start w:val="1"/>
      <w:numFmt w:val="lowerRoman"/>
      <w:lvlText w:val="%3."/>
      <w:lvlJc w:val="right"/>
      <w:pPr>
        <w:ind w:left="2160" w:hanging="180"/>
      </w:pPr>
    </w:lvl>
    <w:lvl w:ilvl="3" w:tplc="11412823" w:tentative="1">
      <w:start w:val="1"/>
      <w:numFmt w:val="decimal"/>
      <w:lvlText w:val="%4."/>
      <w:lvlJc w:val="left"/>
      <w:pPr>
        <w:ind w:left="2880" w:hanging="360"/>
      </w:pPr>
    </w:lvl>
    <w:lvl w:ilvl="4" w:tplc="11412823" w:tentative="1">
      <w:start w:val="1"/>
      <w:numFmt w:val="lowerLetter"/>
      <w:lvlText w:val="%5."/>
      <w:lvlJc w:val="left"/>
      <w:pPr>
        <w:ind w:left="3600" w:hanging="360"/>
      </w:pPr>
    </w:lvl>
    <w:lvl w:ilvl="5" w:tplc="11412823" w:tentative="1">
      <w:start w:val="1"/>
      <w:numFmt w:val="lowerRoman"/>
      <w:lvlText w:val="%6."/>
      <w:lvlJc w:val="right"/>
      <w:pPr>
        <w:ind w:left="4320" w:hanging="180"/>
      </w:pPr>
    </w:lvl>
    <w:lvl w:ilvl="6" w:tplc="11412823" w:tentative="1">
      <w:start w:val="1"/>
      <w:numFmt w:val="decimal"/>
      <w:lvlText w:val="%7."/>
      <w:lvlJc w:val="left"/>
      <w:pPr>
        <w:ind w:left="5040" w:hanging="360"/>
      </w:pPr>
    </w:lvl>
    <w:lvl w:ilvl="7" w:tplc="11412823" w:tentative="1">
      <w:start w:val="1"/>
      <w:numFmt w:val="lowerLetter"/>
      <w:lvlText w:val="%8."/>
      <w:lvlJc w:val="left"/>
      <w:pPr>
        <w:ind w:left="5760" w:hanging="360"/>
      </w:pPr>
    </w:lvl>
    <w:lvl w:ilvl="8" w:tplc="11412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8">
    <w:multiLevelType w:val="hybridMultilevel"/>
    <w:lvl w:ilvl="0" w:tplc="66649891">
      <w:start w:val="1"/>
      <w:numFmt w:val="decimal"/>
      <w:lvlText w:val="%1."/>
      <w:lvlJc w:val="left"/>
      <w:pPr>
        <w:ind w:left="720" w:hanging="360"/>
      </w:pPr>
    </w:lvl>
    <w:lvl w:ilvl="1" w:tplc="66649891" w:tentative="1">
      <w:start w:val="1"/>
      <w:numFmt w:val="lowerLetter"/>
      <w:lvlText w:val="%2."/>
      <w:lvlJc w:val="left"/>
      <w:pPr>
        <w:ind w:left="1440" w:hanging="360"/>
      </w:pPr>
    </w:lvl>
    <w:lvl w:ilvl="2" w:tplc="66649891" w:tentative="1">
      <w:start w:val="1"/>
      <w:numFmt w:val="lowerRoman"/>
      <w:lvlText w:val="%3."/>
      <w:lvlJc w:val="right"/>
      <w:pPr>
        <w:ind w:left="2160" w:hanging="180"/>
      </w:pPr>
    </w:lvl>
    <w:lvl w:ilvl="3" w:tplc="66649891" w:tentative="1">
      <w:start w:val="1"/>
      <w:numFmt w:val="decimal"/>
      <w:lvlText w:val="%4."/>
      <w:lvlJc w:val="left"/>
      <w:pPr>
        <w:ind w:left="2880" w:hanging="360"/>
      </w:pPr>
    </w:lvl>
    <w:lvl w:ilvl="4" w:tplc="66649891" w:tentative="1">
      <w:start w:val="1"/>
      <w:numFmt w:val="lowerLetter"/>
      <w:lvlText w:val="%5."/>
      <w:lvlJc w:val="left"/>
      <w:pPr>
        <w:ind w:left="3600" w:hanging="360"/>
      </w:pPr>
    </w:lvl>
    <w:lvl w:ilvl="5" w:tplc="66649891" w:tentative="1">
      <w:start w:val="1"/>
      <w:numFmt w:val="lowerRoman"/>
      <w:lvlText w:val="%6."/>
      <w:lvlJc w:val="right"/>
      <w:pPr>
        <w:ind w:left="4320" w:hanging="180"/>
      </w:pPr>
    </w:lvl>
    <w:lvl w:ilvl="6" w:tplc="66649891" w:tentative="1">
      <w:start w:val="1"/>
      <w:numFmt w:val="decimal"/>
      <w:lvlText w:val="%7."/>
      <w:lvlJc w:val="left"/>
      <w:pPr>
        <w:ind w:left="5040" w:hanging="360"/>
      </w:pPr>
    </w:lvl>
    <w:lvl w:ilvl="7" w:tplc="66649891" w:tentative="1">
      <w:start w:val="1"/>
      <w:numFmt w:val="lowerLetter"/>
      <w:lvlText w:val="%8."/>
      <w:lvlJc w:val="left"/>
      <w:pPr>
        <w:ind w:left="5760" w:hanging="360"/>
      </w:pPr>
    </w:lvl>
    <w:lvl w:ilvl="8" w:tplc="66649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7">
    <w:multiLevelType w:val="hybridMultilevel"/>
    <w:lvl w:ilvl="0" w:tplc="86116867">
      <w:start w:val="1"/>
      <w:numFmt w:val="decimal"/>
      <w:lvlText w:val="%1."/>
      <w:lvlJc w:val="left"/>
      <w:pPr>
        <w:ind w:left="720" w:hanging="360"/>
      </w:pPr>
    </w:lvl>
    <w:lvl w:ilvl="1" w:tplc="86116867" w:tentative="1">
      <w:start w:val="1"/>
      <w:numFmt w:val="lowerLetter"/>
      <w:lvlText w:val="%2."/>
      <w:lvlJc w:val="left"/>
      <w:pPr>
        <w:ind w:left="1440" w:hanging="360"/>
      </w:pPr>
    </w:lvl>
    <w:lvl w:ilvl="2" w:tplc="86116867" w:tentative="1">
      <w:start w:val="1"/>
      <w:numFmt w:val="lowerRoman"/>
      <w:lvlText w:val="%3."/>
      <w:lvlJc w:val="right"/>
      <w:pPr>
        <w:ind w:left="2160" w:hanging="180"/>
      </w:pPr>
    </w:lvl>
    <w:lvl w:ilvl="3" w:tplc="86116867" w:tentative="1">
      <w:start w:val="1"/>
      <w:numFmt w:val="decimal"/>
      <w:lvlText w:val="%4."/>
      <w:lvlJc w:val="left"/>
      <w:pPr>
        <w:ind w:left="2880" w:hanging="360"/>
      </w:pPr>
    </w:lvl>
    <w:lvl w:ilvl="4" w:tplc="86116867" w:tentative="1">
      <w:start w:val="1"/>
      <w:numFmt w:val="lowerLetter"/>
      <w:lvlText w:val="%5."/>
      <w:lvlJc w:val="left"/>
      <w:pPr>
        <w:ind w:left="3600" w:hanging="360"/>
      </w:pPr>
    </w:lvl>
    <w:lvl w:ilvl="5" w:tplc="86116867" w:tentative="1">
      <w:start w:val="1"/>
      <w:numFmt w:val="lowerRoman"/>
      <w:lvlText w:val="%6."/>
      <w:lvlJc w:val="right"/>
      <w:pPr>
        <w:ind w:left="4320" w:hanging="180"/>
      </w:pPr>
    </w:lvl>
    <w:lvl w:ilvl="6" w:tplc="86116867" w:tentative="1">
      <w:start w:val="1"/>
      <w:numFmt w:val="decimal"/>
      <w:lvlText w:val="%7."/>
      <w:lvlJc w:val="left"/>
      <w:pPr>
        <w:ind w:left="5040" w:hanging="360"/>
      </w:pPr>
    </w:lvl>
    <w:lvl w:ilvl="7" w:tplc="86116867" w:tentative="1">
      <w:start w:val="1"/>
      <w:numFmt w:val="lowerLetter"/>
      <w:lvlText w:val="%8."/>
      <w:lvlJc w:val="left"/>
      <w:pPr>
        <w:ind w:left="5760" w:hanging="360"/>
      </w:pPr>
    </w:lvl>
    <w:lvl w:ilvl="8" w:tplc="86116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6">
    <w:multiLevelType w:val="hybridMultilevel"/>
    <w:lvl w:ilvl="0" w:tplc="33545189">
      <w:start w:val="1"/>
      <w:numFmt w:val="decimal"/>
      <w:lvlText w:val="%1."/>
      <w:lvlJc w:val="left"/>
      <w:pPr>
        <w:ind w:left="720" w:hanging="360"/>
      </w:pPr>
    </w:lvl>
    <w:lvl w:ilvl="1" w:tplc="33545189" w:tentative="1">
      <w:start w:val="1"/>
      <w:numFmt w:val="lowerLetter"/>
      <w:lvlText w:val="%2."/>
      <w:lvlJc w:val="left"/>
      <w:pPr>
        <w:ind w:left="1440" w:hanging="360"/>
      </w:pPr>
    </w:lvl>
    <w:lvl w:ilvl="2" w:tplc="33545189" w:tentative="1">
      <w:start w:val="1"/>
      <w:numFmt w:val="lowerRoman"/>
      <w:lvlText w:val="%3."/>
      <w:lvlJc w:val="right"/>
      <w:pPr>
        <w:ind w:left="2160" w:hanging="180"/>
      </w:pPr>
    </w:lvl>
    <w:lvl w:ilvl="3" w:tplc="33545189" w:tentative="1">
      <w:start w:val="1"/>
      <w:numFmt w:val="decimal"/>
      <w:lvlText w:val="%4."/>
      <w:lvlJc w:val="left"/>
      <w:pPr>
        <w:ind w:left="2880" w:hanging="360"/>
      </w:pPr>
    </w:lvl>
    <w:lvl w:ilvl="4" w:tplc="33545189" w:tentative="1">
      <w:start w:val="1"/>
      <w:numFmt w:val="lowerLetter"/>
      <w:lvlText w:val="%5."/>
      <w:lvlJc w:val="left"/>
      <w:pPr>
        <w:ind w:left="3600" w:hanging="360"/>
      </w:pPr>
    </w:lvl>
    <w:lvl w:ilvl="5" w:tplc="33545189" w:tentative="1">
      <w:start w:val="1"/>
      <w:numFmt w:val="lowerRoman"/>
      <w:lvlText w:val="%6."/>
      <w:lvlJc w:val="right"/>
      <w:pPr>
        <w:ind w:left="4320" w:hanging="180"/>
      </w:pPr>
    </w:lvl>
    <w:lvl w:ilvl="6" w:tplc="33545189" w:tentative="1">
      <w:start w:val="1"/>
      <w:numFmt w:val="decimal"/>
      <w:lvlText w:val="%7."/>
      <w:lvlJc w:val="left"/>
      <w:pPr>
        <w:ind w:left="5040" w:hanging="360"/>
      </w:pPr>
    </w:lvl>
    <w:lvl w:ilvl="7" w:tplc="33545189" w:tentative="1">
      <w:start w:val="1"/>
      <w:numFmt w:val="lowerLetter"/>
      <w:lvlText w:val="%8."/>
      <w:lvlJc w:val="left"/>
      <w:pPr>
        <w:ind w:left="5760" w:hanging="360"/>
      </w:pPr>
    </w:lvl>
    <w:lvl w:ilvl="8" w:tplc="33545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5">
    <w:multiLevelType w:val="hybridMultilevel"/>
    <w:lvl w:ilvl="0" w:tplc="82367231">
      <w:start w:val="1"/>
      <w:numFmt w:val="decimal"/>
      <w:lvlText w:val="%1."/>
      <w:lvlJc w:val="left"/>
      <w:pPr>
        <w:ind w:left="720" w:hanging="360"/>
      </w:pPr>
    </w:lvl>
    <w:lvl w:ilvl="1" w:tplc="82367231" w:tentative="1">
      <w:start w:val="1"/>
      <w:numFmt w:val="lowerLetter"/>
      <w:lvlText w:val="%2."/>
      <w:lvlJc w:val="left"/>
      <w:pPr>
        <w:ind w:left="1440" w:hanging="360"/>
      </w:pPr>
    </w:lvl>
    <w:lvl w:ilvl="2" w:tplc="82367231" w:tentative="1">
      <w:start w:val="1"/>
      <w:numFmt w:val="lowerRoman"/>
      <w:lvlText w:val="%3."/>
      <w:lvlJc w:val="right"/>
      <w:pPr>
        <w:ind w:left="2160" w:hanging="180"/>
      </w:pPr>
    </w:lvl>
    <w:lvl w:ilvl="3" w:tplc="82367231" w:tentative="1">
      <w:start w:val="1"/>
      <w:numFmt w:val="decimal"/>
      <w:lvlText w:val="%4."/>
      <w:lvlJc w:val="left"/>
      <w:pPr>
        <w:ind w:left="2880" w:hanging="360"/>
      </w:pPr>
    </w:lvl>
    <w:lvl w:ilvl="4" w:tplc="82367231" w:tentative="1">
      <w:start w:val="1"/>
      <w:numFmt w:val="lowerLetter"/>
      <w:lvlText w:val="%5."/>
      <w:lvlJc w:val="left"/>
      <w:pPr>
        <w:ind w:left="3600" w:hanging="360"/>
      </w:pPr>
    </w:lvl>
    <w:lvl w:ilvl="5" w:tplc="82367231" w:tentative="1">
      <w:start w:val="1"/>
      <w:numFmt w:val="lowerRoman"/>
      <w:lvlText w:val="%6."/>
      <w:lvlJc w:val="right"/>
      <w:pPr>
        <w:ind w:left="4320" w:hanging="180"/>
      </w:pPr>
    </w:lvl>
    <w:lvl w:ilvl="6" w:tplc="82367231" w:tentative="1">
      <w:start w:val="1"/>
      <w:numFmt w:val="decimal"/>
      <w:lvlText w:val="%7."/>
      <w:lvlJc w:val="left"/>
      <w:pPr>
        <w:ind w:left="5040" w:hanging="360"/>
      </w:pPr>
    </w:lvl>
    <w:lvl w:ilvl="7" w:tplc="82367231" w:tentative="1">
      <w:start w:val="1"/>
      <w:numFmt w:val="lowerLetter"/>
      <w:lvlText w:val="%8."/>
      <w:lvlJc w:val="left"/>
      <w:pPr>
        <w:ind w:left="5760" w:hanging="360"/>
      </w:pPr>
    </w:lvl>
    <w:lvl w:ilvl="8" w:tplc="82367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4">
    <w:multiLevelType w:val="hybridMultilevel"/>
    <w:lvl w:ilvl="0" w:tplc="95721495">
      <w:start w:val="1"/>
      <w:numFmt w:val="decimal"/>
      <w:lvlText w:val="%1."/>
      <w:lvlJc w:val="left"/>
      <w:pPr>
        <w:ind w:left="720" w:hanging="360"/>
      </w:pPr>
    </w:lvl>
    <w:lvl w:ilvl="1" w:tplc="95721495" w:tentative="1">
      <w:start w:val="1"/>
      <w:numFmt w:val="lowerLetter"/>
      <w:lvlText w:val="%2."/>
      <w:lvlJc w:val="left"/>
      <w:pPr>
        <w:ind w:left="1440" w:hanging="360"/>
      </w:pPr>
    </w:lvl>
    <w:lvl w:ilvl="2" w:tplc="95721495" w:tentative="1">
      <w:start w:val="1"/>
      <w:numFmt w:val="lowerRoman"/>
      <w:lvlText w:val="%3."/>
      <w:lvlJc w:val="right"/>
      <w:pPr>
        <w:ind w:left="2160" w:hanging="180"/>
      </w:pPr>
    </w:lvl>
    <w:lvl w:ilvl="3" w:tplc="95721495" w:tentative="1">
      <w:start w:val="1"/>
      <w:numFmt w:val="decimal"/>
      <w:lvlText w:val="%4."/>
      <w:lvlJc w:val="left"/>
      <w:pPr>
        <w:ind w:left="2880" w:hanging="360"/>
      </w:pPr>
    </w:lvl>
    <w:lvl w:ilvl="4" w:tplc="95721495" w:tentative="1">
      <w:start w:val="1"/>
      <w:numFmt w:val="lowerLetter"/>
      <w:lvlText w:val="%5."/>
      <w:lvlJc w:val="left"/>
      <w:pPr>
        <w:ind w:left="3600" w:hanging="360"/>
      </w:pPr>
    </w:lvl>
    <w:lvl w:ilvl="5" w:tplc="95721495" w:tentative="1">
      <w:start w:val="1"/>
      <w:numFmt w:val="lowerRoman"/>
      <w:lvlText w:val="%6."/>
      <w:lvlJc w:val="right"/>
      <w:pPr>
        <w:ind w:left="4320" w:hanging="180"/>
      </w:pPr>
    </w:lvl>
    <w:lvl w:ilvl="6" w:tplc="95721495" w:tentative="1">
      <w:start w:val="1"/>
      <w:numFmt w:val="decimal"/>
      <w:lvlText w:val="%7."/>
      <w:lvlJc w:val="left"/>
      <w:pPr>
        <w:ind w:left="5040" w:hanging="360"/>
      </w:pPr>
    </w:lvl>
    <w:lvl w:ilvl="7" w:tplc="95721495" w:tentative="1">
      <w:start w:val="1"/>
      <w:numFmt w:val="lowerLetter"/>
      <w:lvlText w:val="%8."/>
      <w:lvlJc w:val="left"/>
      <w:pPr>
        <w:ind w:left="5760" w:hanging="360"/>
      </w:pPr>
    </w:lvl>
    <w:lvl w:ilvl="8" w:tplc="95721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3">
    <w:multiLevelType w:val="hybridMultilevel"/>
    <w:lvl w:ilvl="0" w:tplc="33978112">
      <w:start w:val="1"/>
      <w:numFmt w:val="decimal"/>
      <w:lvlText w:val="%1."/>
      <w:lvlJc w:val="left"/>
      <w:pPr>
        <w:ind w:left="720" w:hanging="360"/>
      </w:pPr>
    </w:lvl>
    <w:lvl w:ilvl="1" w:tplc="33978112" w:tentative="1">
      <w:start w:val="1"/>
      <w:numFmt w:val="lowerLetter"/>
      <w:lvlText w:val="%2."/>
      <w:lvlJc w:val="left"/>
      <w:pPr>
        <w:ind w:left="1440" w:hanging="360"/>
      </w:pPr>
    </w:lvl>
    <w:lvl w:ilvl="2" w:tplc="33978112" w:tentative="1">
      <w:start w:val="1"/>
      <w:numFmt w:val="lowerRoman"/>
      <w:lvlText w:val="%3."/>
      <w:lvlJc w:val="right"/>
      <w:pPr>
        <w:ind w:left="2160" w:hanging="180"/>
      </w:pPr>
    </w:lvl>
    <w:lvl w:ilvl="3" w:tplc="33978112" w:tentative="1">
      <w:start w:val="1"/>
      <w:numFmt w:val="decimal"/>
      <w:lvlText w:val="%4."/>
      <w:lvlJc w:val="left"/>
      <w:pPr>
        <w:ind w:left="2880" w:hanging="360"/>
      </w:pPr>
    </w:lvl>
    <w:lvl w:ilvl="4" w:tplc="33978112" w:tentative="1">
      <w:start w:val="1"/>
      <w:numFmt w:val="lowerLetter"/>
      <w:lvlText w:val="%5."/>
      <w:lvlJc w:val="left"/>
      <w:pPr>
        <w:ind w:left="3600" w:hanging="360"/>
      </w:pPr>
    </w:lvl>
    <w:lvl w:ilvl="5" w:tplc="33978112" w:tentative="1">
      <w:start w:val="1"/>
      <w:numFmt w:val="lowerRoman"/>
      <w:lvlText w:val="%6."/>
      <w:lvlJc w:val="right"/>
      <w:pPr>
        <w:ind w:left="4320" w:hanging="180"/>
      </w:pPr>
    </w:lvl>
    <w:lvl w:ilvl="6" w:tplc="33978112" w:tentative="1">
      <w:start w:val="1"/>
      <w:numFmt w:val="decimal"/>
      <w:lvlText w:val="%7."/>
      <w:lvlJc w:val="left"/>
      <w:pPr>
        <w:ind w:left="5040" w:hanging="360"/>
      </w:pPr>
    </w:lvl>
    <w:lvl w:ilvl="7" w:tplc="33978112" w:tentative="1">
      <w:start w:val="1"/>
      <w:numFmt w:val="lowerLetter"/>
      <w:lvlText w:val="%8."/>
      <w:lvlJc w:val="left"/>
      <w:pPr>
        <w:ind w:left="5760" w:hanging="360"/>
      </w:pPr>
    </w:lvl>
    <w:lvl w:ilvl="8" w:tplc="33978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2">
    <w:multiLevelType w:val="hybridMultilevel"/>
    <w:lvl w:ilvl="0" w:tplc="33299625">
      <w:start w:val="1"/>
      <w:numFmt w:val="decimal"/>
      <w:lvlText w:val="%1."/>
      <w:lvlJc w:val="left"/>
      <w:pPr>
        <w:ind w:left="720" w:hanging="360"/>
      </w:pPr>
    </w:lvl>
    <w:lvl w:ilvl="1" w:tplc="33299625" w:tentative="1">
      <w:start w:val="1"/>
      <w:numFmt w:val="lowerLetter"/>
      <w:lvlText w:val="%2."/>
      <w:lvlJc w:val="left"/>
      <w:pPr>
        <w:ind w:left="1440" w:hanging="360"/>
      </w:pPr>
    </w:lvl>
    <w:lvl w:ilvl="2" w:tplc="33299625" w:tentative="1">
      <w:start w:val="1"/>
      <w:numFmt w:val="lowerRoman"/>
      <w:lvlText w:val="%3."/>
      <w:lvlJc w:val="right"/>
      <w:pPr>
        <w:ind w:left="2160" w:hanging="180"/>
      </w:pPr>
    </w:lvl>
    <w:lvl w:ilvl="3" w:tplc="33299625" w:tentative="1">
      <w:start w:val="1"/>
      <w:numFmt w:val="decimal"/>
      <w:lvlText w:val="%4."/>
      <w:lvlJc w:val="left"/>
      <w:pPr>
        <w:ind w:left="2880" w:hanging="360"/>
      </w:pPr>
    </w:lvl>
    <w:lvl w:ilvl="4" w:tplc="33299625" w:tentative="1">
      <w:start w:val="1"/>
      <w:numFmt w:val="lowerLetter"/>
      <w:lvlText w:val="%5."/>
      <w:lvlJc w:val="left"/>
      <w:pPr>
        <w:ind w:left="3600" w:hanging="360"/>
      </w:pPr>
    </w:lvl>
    <w:lvl w:ilvl="5" w:tplc="33299625" w:tentative="1">
      <w:start w:val="1"/>
      <w:numFmt w:val="lowerRoman"/>
      <w:lvlText w:val="%6."/>
      <w:lvlJc w:val="right"/>
      <w:pPr>
        <w:ind w:left="4320" w:hanging="180"/>
      </w:pPr>
    </w:lvl>
    <w:lvl w:ilvl="6" w:tplc="33299625" w:tentative="1">
      <w:start w:val="1"/>
      <w:numFmt w:val="decimal"/>
      <w:lvlText w:val="%7."/>
      <w:lvlJc w:val="left"/>
      <w:pPr>
        <w:ind w:left="5040" w:hanging="360"/>
      </w:pPr>
    </w:lvl>
    <w:lvl w:ilvl="7" w:tplc="33299625" w:tentative="1">
      <w:start w:val="1"/>
      <w:numFmt w:val="lowerLetter"/>
      <w:lvlText w:val="%8."/>
      <w:lvlJc w:val="left"/>
      <w:pPr>
        <w:ind w:left="5760" w:hanging="360"/>
      </w:pPr>
    </w:lvl>
    <w:lvl w:ilvl="8" w:tplc="33299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1">
    <w:multiLevelType w:val="hybridMultilevel"/>
    <w:lvl w:ilvl="0" w:tplc="59279429">
      <w:start w:val="1"/>
      <w:numFmt w:val="decimal"/>
      <w:lvlText w:val="%1."/>
      <w:lvlJc w:val="left"/>
      <w:pPr>
        <w:ind w:left="720" w:hanging="360"/>
      </w:pPr>
    </w:lvl>
    <w:lvl w:ilvl="1" w:tplc="59279429" w:tentative="1">
      <w:start w:val="1"/>
      <w:numFmt w:val="lowerLetter"/>
      <w:lvlText w:val="%2."/>
      <w:lvlJc w:val="left"/>
      <w:pPr>
        <w:ind w:left="1440" w:hanging="360"/>
      </w:pPr>
    </w:lvl>
    <w:lvl w:ilvl="2" w:tplc="59279429" w:tentative="1">
      <w:start w:val="1"/>
      <w:numFmt w:val="lowerRoman"/>
      <w:lvlText w:val="%3."/>
      <w:lvlJc w:val="right"/>
      <w:pPr>
        <w:ind w:left="2160" w:hanging="180"/>
      </w:pPr>
    </w:lvl>
    <w:lvl w:ilvl="3" w:tplc="59279429" w:tentative="1">
      <w:start w:val="1"/>
      <w:numFmt w:val="decimal"/>
      <w:lvlText w:val="%4."/>
      <w:lvlJc w:val="left"/>
      <w:pPr>
        <w:ind w:left="2880" w:hanging="360"/>
      </w:pPr>
    </w:lvl>
    <w:lvl w:ilvl="4" w:tplc="59279429" w:tentative="1">
      <w:start w:val="1"/>
      <w:numFmt w:val="lowerLetter"/>
      <w:lvlText w:val="%5."/>
      <w:lvlJc w:val="left"/>
      <w:pPr>
        <w:ind w:left="3600" w:hanging="360"/>
      </w:pPr>
    </w:lvl>
    <w:lvl w:ilvl="5" w:tplc="59279429" w:tentative="1">
      <w:start w:val="1"/>
      <w:numFmt w:val="lowerRoman"/>
      <w:lvlText w:val="%6."/>
      <w:lvlJc w:val="right"/>
      <w:pPr>
        <w:ind w:left="4320" w:hanging="180"/>
      </w:pPr>
    </w:lvl>
    <w:lvl w:ilvl="6" w:tplc="59279429" w:tentative="1">
      <w:start w:val="1"/>
      <w:numFmt w:val="decimal"/>
      <w:lvlText w:val="%7."/>
      <w:lvlJc w:val="left"/>
      <w:pPr>
        <w:ind w:left="5040" w:hanging="360"/>
      </w:pPr>
    </w:lvl>
    <w:lvl w:ilvl="7" w:tplc="59279429" w:tentative="1">
      <w:start w:val="1"/>
      <w:numFmt w:val="lowerLetter"/>
      <w:lvlText w:val="%8."/>
      <w:lvlJc w:val="left"/>
      <w:pPr>
        <w:ind w:left="5760" w:hanging="360"/>
      </w:pPr>
    </w:lvl>
    <w:lvl w:ilvl="8" w:tplc="59279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0">
    <w:multiLevelType w:val="hybridMultilevel"/>
    <w:lvl w:ilvl="0" w:tplc="47995020">
      <w:start w:val="1"/>
      <w:numFmt w:val="decimal"/>
      <w:lvlText w:val="%1."/>
      <w:lvlJc w:val="left"/>
      <w:pPr>
        <w:ind w:left="720" w:hanging="360"/>
      </w:pPr>
    </w:lvl>
    <w:lvl w:ilvl="1" w:tplc="47995020" w:tentative="1">
      <w:start w:val="1"/>
      <w:numFmt w:val="lowerLetter"/>
      <w:lvlText w:val="%2."/>
      <w:lvlJc w:val="left"/>
      <w:pPr>
        <w:ind w:left="1440" w:hanging="360"/>
      </w:pPr>
    </w:lvl>
    <w:lvl w:ilvl="2" w:tplc="47995020" w:tentative="1">
      <w:start w:val="1"/>
      <w:numFmt w:val="lowerRoman"/>
      <w:lvlText w:val="%3."/>
      <w:lvlJc w:val="right"/>
      <w:pPr>
        <w:ind w:left="2160" w:hanging="180"/>
      </w:pPr>
    </w:lvl>
    <w:lvl w:ilvl="3" w:tplc="47995020" w:tentative="1">
      <w:start w:val="1"/>
      <w:numFmt w:val="decimal"/>
      <w:lvlText w:val="%4."/>
      <w:lvlJc w:val="left"/>
      <w:pPr>
        <w:ind w:left="2880" w:hanging="360"/>
      </w:pPr>
    </w:lvl>
    <w:lvl w:ilvl="4" w:tplc="47995020" w:tentative="1">
      <w:start w:val="1"/>
      <w:numFmt w:val="lowerLetter"/>
      <w:lvlText w:val="%5."/>
      <w:lvlJc w:val="left"/>
      <w:pPr>
        <w:ind w:left="3600" w:hanging="360"/>
      </w:pPr>
    </w:lvl>
    <w:lvl w:ilvl="5" w:tplc="47995020" w:tentative="1">
      <w:start w:val="1"/>
      <w:numFmt w:val="lowerRoman"/>
      <w:lvlText w:val="%6."/>
      <w:lvlJc w:val="right"/>
      <w:pPr>
        <w:ind w:left="4320" w:hanging="180"/>
      </w:pPr>
    </w:lvl>
    <w:lvl w:ilvl="6" w:tplc="47995020" w:tentative="1">
      <w:start w:val="1"/>
      <w:numFmt w:val="decimal"/>
      <w:lvlText w:val="%7."/>
      <w:lvlJc w:val="left"/>
      <w:pPr>
        <w:ind w:left="5040" w:hanging="360"/>
      </w:pPr>
    </w:lvl>
    <w:lvl w:ilvl="7" w:tplc="47995020" w:tentative="1">
      <w:start w:val="1"/>
      <w:numFmt w:val="lowerLetter"/>
      <w:lvlText w:val="%8."/>
      <w:lvlJc w:val="left"/>
      <w:pPr>
        <w:ind w:left="5760" w:hanging="360"/>
      </w:pPr>
    </w:lvl>
    <w:lvl w:ilvl="8" w:tplc="47995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9">
    <w:multiLevelType w:val="hybridMultilevel"/>
    <w:lvl w:ilvl="0" w:tplc="81707281">
      <w:start w:val="1"/>
      <w:numFmt w:val="decimal"/>
      <w:lvlText w:val="%1."/>
      <w:lvlJc w:val="left"/>
      <w:pPr>
        <w:ind w:left="720" w:hanging="360"/>
      </w:pPr>
    </w:lvl>
    <w:lvl w:ilvl="1" w:tplc="81707281" w:tentative="1">
      <w:start w:val="1"/>
      <w:numFmt w:val="lowerLetter"/>
      <w:lvlText w:val="%2."/>
      <w:lvlJc w:val="left"/>
      <w:pPr>
        <w:ind w:left="1440" w:hanging="360"/>
      </w:pPr>
    </w:lvl>
    <w:lvl w:ilvl="2" w:tplc="81707281" w:tentative="1">
      <w:start w:val="1"/>
      <w:numFmt w:val="lowerRoman"/>
      <w:lvlText w:val="%3."/>
      <w:lvlJc w:val="right"/>
      <w:pPr>
        <w:ind w:left="2160" w:hanging="180"/>
      </w:pPr>
    </w:lvl>
    <w:lvl w:ilvl="3" w:tplc="81707281" w:tentative="1">
      <w:start w:val="1"/>
      <w:numFmt w:val="decimal"/>
      <w:lvlText w:val="%4."/>
      <w:lvlJc w:val="left"/>
      <w:pPr>
        <w:ind w:left="2880" w:hanging="360"/>
      </w:pPr>
    </w:lvl>
    <w:lvl w:ilvl="4" w:tplc="81707281" w:tentative="1">
      <w:start w:val="1"/>
      <w:numFmt w:val="lowerLetter"/>
      <w:lvlText w:val="%5."/>
      <w:lvlJc w:val="left"/>
      <w:pPr>
        <w:ind w:left="3600" w:hanging="360"/>
      </w:pPr>
    </w:lvl>
    <w:lvl w:ilvl="5" w:tplc="81707281" w:tentative="1">
      <w:start w:val="1"/>
      <w:numFmt w:val="lowerRoman"/>
      <w:lvlText w:val="%6."/>
      <w:lvlJc w:val="right"/>
      <w:pPr>
        <w:ind w:left="4320" w:hanging="180"/>
      </w:pPr>
    </w:lvl>
    <w:lvl w:ilvl="6" w:tplc="81707281" w:tentative="1">
      <w:start w:val="1"/>
      <w:numFmt w:val="decimal"/>
      <w:lvlText w:val="%7."/>
      <w:lvlJc w:val="left"/>
      <w:pPr>
        <w:ind w:left="5040" w:hanging="360"/>
      </w:pPr>
    </w:lvl>
    <w:lvl w:ilvl="7" w:tplc="81707281" w:tentative="1">
      <w:start w:val="1"/>
      <w:numFmt w:val="lowerLetter"/>
      <w:lvlText w:val="%8."/>
      <w:lvlJc w:val="left"/>
      <w:pPr>
        <w:ind w:left="5760" w:hanging="360"/>
      </w:pPr>
    </w:lvl>
    <w:lvl w:ilvl="8" w:tplc="81707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8">
    <w:multiLevelType w:val="hybridMultilevel"/>
    <w:lvl w:ilvl="0" w:tplc="43859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698">
    <w:abstractNumId w:val="20698"/>
  </w:num>
  <w:num w:numId="20699">
    <w:abstractNumId w:val="20699"/>
  </w:num>
  <w:num w:numId="20700">
    <w:abstractNumId w:val="20700"/>
  </w:num>
  <w:num w:numId="20701">
    <w:abstractNumId w:val="20701"/>
  </w:num>
  <w:num w:numId="20702">
    <w:abstractNumId w:val="20702"/>
  </w:num>
  <w:num w:numId="20703">
    <w:abstractNumId w:val="20703"/>
  </w:num>
  <w:num w:numId="20704">
    <w:abstractNumId w:val="20704"/>
  </w:num>
  <w:num w:numId="20705">
    <w:abstractNumId w:val="20705"/>
  </w:num>
  <w:num w:numId="20706">
    <w:abstractNumId w:val="20706"/>
  </w:num>
  <w:num w:numId="20707">
    <w:abstractNumId w:val="20707"/>
  </w:num>
  <w:num w:numId="20708">
    <w:abstractNumId w:val="20708"/>
  </w:num>
  <w:num w:numId="20709">
    <w:abstractNumId w:val="20709"/>
  </w:num>
  <w:num w:numId="20710">
    <w:abstractNumId w:val="20710"/>
  </w:num>
  <w:num w:numId="20711">
    <w:abstractNumId w:val="20711"/>
  </w:num>
  <w:num w:numId="20712">
    <w:abstractNumId w:val="20712"/>
  </w:num>
  <w:num w:numId="20713">
    <w:abstractNumId w:val="20713"/>
  </w:num>
  <w:num w:numId="20714">
    <w:abstractNumId w:val="20714"/>
  </w:num>
  <w:num w:numId="20715">
    <w:abstractNumId w:val="20715"/>
  </w:num>
  <w:num w:numId="20716">
    <w:abstractNumId w:val="20716"/>
  </w:num>
  <w:num w:numId="20717">
    <w:abstractNumId w:val="20717"/>
  </w:num>
  <w:num w:numId="20718">
    <w:abstractNumId w:val="20718"/>
  </w:num>
  <w:num w:numId="20719">
    <w:abstractNumId w:val="20719"/>
  </w:num>
  <w:num w:numId="20720">
    <w:abstractNumId w:val="20720"/>
  </w:num>
  <w:num w:numId="20721">
    <w:abstractNumId w:val="20721"/>
  </w:num>
  <w:num w:numId="20722">
    <w:abstractNumId w:val="20722"/>
  </w:num>
  <w:num w:numId="20723">
    <w:abstractNumId w:val="20723"/>
  </w:num>
  <w:num w:numId="20724">
    <w:abstractNumId w:val="20724"/>
  </w:num>
  <w:num w:numId="20725">
    <w:abstractNumId w:val="20725"/>
  </w:num>
  <w:num w:numId="20726">
    <w:abstractNumId w:val="20726"/>
  </w:num>
  <w:num w:numId="20727">
    <w:abstractNumId w:val="20727"/>
  </w:num>
  <w:num w:numId="20728">
    <w:abstractNumId w:val="20728"/>
  </w:num>
  <w:num w:numId="20729">
    <w:abstractNumId w:val="20729"/>
  </w:num>
  <w:num w:numId="20730">
    <w:abstractNumId w:val="20730"/>
  </w:num>
  <w:num w:numId="20731">
    <w:abstractNumId w:val="20731"/>
  </w:num>
  <w:num w:numId="20732">
    <w:abstractNumId w:val="20732"/>
  </w:num>
  <w:num w:numId="20733">
    <w:abstractNumId w:val="20733"/>
  </w:num>
  <w:num w:numId="20734">
    <w:abstractNumId w:val="20734"/>
  </w:num>
  <w:num w:numId="20735">
    <w:abstractNumId w:val="20735"/>
  </w:num>
  <w:num w:numId="20736">
    <w:abstractNumId w:val="20736"/>
  </w:num>
  <w:num w:numId="20737">
    <w:abstractNumId w:val="20737"/>
  </w:num>
  <w:num w:numId="20738">
    <w:abstractNumId w:val="20738"/>
  </w:num>
  <w:num w:numId="20739">
    <w:abstractNumId w:val="20739"/>
  </w:num>
  <w:num w:numId="20740">
    <w:abstractNumId w:val="20740"/>
  </w:num>
  <w:num w:numId="20741">
    <w:abstractNumId w:val="20741"/>
  </w:num>
  <w:num w:numId="20742">
    <w:abstractNumId w:val="20742"/>
  </w:num>
  <w:num w:numId="20743">
    <w:abstractNumId w:val="20743"/>
  </w:num>
  <w:num w:numId="20744">
    <w:abstractNumId w:val="20744"/>
  </w:num>
  <w:num w:numId="20745">
    <w:abstractNumId w:val="20745"/>
  </w:num>
  <w:num w:numId="20746">
    <w:abstractNumId w:val="20746"/>
  </w:num>
  <w:num w:numId="20747">
    <w:abstractNumId w:val="20747"/>
  </w:num>
  <w:num w:numId="20748">
    <w:abstractNumId w:val="20748"/>
  </w:num>
  <w:num w:numId="20749">
    <w:abstractNumId w:val="20749"/>
  </w:num>
  <w:num w:numId="20750">
    <w:abstractNumId w:val="20750"/>
  </w:num>
  <w:num w:numId="20751">
    <w:abstractNumId w:val="20751"/>
  </w:num>
  <w:num w:numId="20752">
    <w:abstractNumId w:val="20752"/>
  </w:num>
  <w:num w:numId="20753">
    <w:abstractNumId w:val="20753"/>
  </w:num>
  <w:num w:numId="20754">
    <w:abstractNumId w:val="20754"/>
  </w:num>
  <w:num w:numId="20755">
    <w:abstractNumId w:val="20755"/>
  </w:num>
  <w:num w:numId="20756">
    <w:abstractNumId w:val="20756"/>
  </w:num>
  <w:num w:numId="20757">
    <w:abstractNumId w:val="20757"/>
  </w:num>
  <w:num w:numId="20758">
    <w:abstractNumId w:val="20758"/>
  </w:num>
  <w:num w:numId="20759">
    <w:abstractNumId w:val="20759"/>
  </w:num>
  <w:num w:numId="20760">
    <w:abstractNumId w:val="20760"/>
  </w:num>
  <w:num w:numId="20761">
    <w:abstractNumId w:val="20761"/>
  </w:num>
  <w:num w:numId="20762">
    <w:abstractNumId w:val="20762"/>
  </w:num>
  <w:num w:numId="20763">
    <w:abstractNumId w:val="20763"/>
  </w:num>
  <w:num w:numId="20764">
    <w:abstractNumId w:val="20764"/>
  </w:num>
  <w:num w:numId="20765">
    <w:abstractNumId w:val="20765"/>
  </w:num>
  <w:num w:numId="20766">
    <w:abstractNumId w:val="20766"/>
  </w:num>
  <w:num w:numId="20767">
    <w:abstractNumId w:val="20767"/>
  </w:num>
  <w:num w:numId="20768">
    <w:abstractNumId w:val="20768"/>
  </w:num>
  <w:num w:numId="20769">
    <w:abstractNumId w:val="20769"/>
  </w:num>
  <w:num w:numId="20770">
    <w:abstractNumId w:val="20770"/>
  </w:num>
  <w:num w:numId="20771">
    <w:abstractNumId w:val="20771"/>
  </w:num>
  <w:num w:numId="20772">
    <w:abstractNumId w:val="20772"/>
  </w:num>
  <w:num w:numId="20773">
    <w:abstractNumId w:val="20773"/>
  </w:num>
  <w:num w:numId="20774">
    <w:abstractNumId w:val="20774"/>
  </w:num>
  <w:num w:numId="20775">
    <w:abstractNumId w:val="20775"/>
  </w:num>
  <w:num w:numId="20776">
    <w:abstractNumId w:val="20776"/>
  </w:num>
  <w:num w:numId="20777">
    <w:abstractNumId w:val="20777"/>
  </w:num>
  <w:num w:numId="20778">
    <w:abstractNumId w:val="20778"/>
  </w:num>
  <w:num w:numId="20779">
    <w:abstractNumId w:val="207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2106412" Type="http://schemas.openxmlformats.org/officeDocument/2006/relationships/comments" Target="comments.xml"/><Relationship Id="rId381005073" Type="http://schemas.microsoft.com/office/2011/relationships/commentsExtended" Target="commentsExtended.xml"/><Relationship Id="rId56820402" Type="http://schemas.openxmlformats.org/officeDocument/2006/relationships/image" Target="media/imgrId56820402.jpg"/><Relationship Id="rId52776a018657dd44e" Type="http://schemas.openxmlformats.org/officeDocument/2006/relationships/image" Target="media/imgrId52776a018657dd44e.jpg"/><Relationship Id="rId50556a018657e031f" Type="http://schemas.openxmlformats.org/officeDocument/2006/relationships/image" Target="media/imgrId50556a018657e031f.gif"/><Relationship Id="rId23416a018657e8afe" Type="http://schemas.openxmlformats.org/officeDocument/2006/relationships/image" Target="media/imgrId23416a018657e8afe.jpg"/><Relationship Id="rId65476a018657efa4b" Type="http://schemas.openxmlformats.org/officeDocument/2006/relationships/image" Target="media/imgrId65476a018657efa4b.jpg"/><Relationship Id="rId32076a0186580243c" Type="http://schemas.openxmlformats.org/officeDocument/2006/relationships/image" Target="media/imgrId32076a0186580243c.jpg"/><Relationship Id="rId73296a0186580b05f" Type="http://schemas.openxmlformats.org/officeDocument/2006/relationships/image" Target="media/imgrId73296a0186580b05f.jpg"/><Relationship Id="rId42126a01865812318" Type="http://schemas.openxmlformats.org/officeDocument/2006/relationships/image" Target="media/imgrId42126a01865812318.jpg"/><Relationship Id="rId80556a01865815b78" Type="http://schemas.openxmlformats.org/officeDocument/2006/relationships/image" Target="media/imgrId80556a01865815b78.jpg"/><Relationship Id="rId63396a0186581d5f3" Type="http://schemas.openxmlformats.org/officeDocument/2006/relationships/image" Target="media/imgrId63396a0186581d5f3.jpg"/><Relationship Id="rId82726a01865825878" Type="http://schemas.openxmlformats.org/officeDocument/2006/relationships/image" Target="media/imgrId82726a01865825878.jpg"/><Relationship Id="rId96236a0186582c82e" Type="http://schemas.openxmlformats.org/officeDocument/2006/relationships/image" Target="media/imgrId96236a0186582c82e.jpg"/><Relationship Id="rId41466a0186583556e" Type="http://schemas.openxmlformats.org/officeDocument/2006/relationships/image" Target="media/imgrId41466a0186583556e.jpg"/><Relationship Id="rId16456a0186583fcc5" Type="http://schemas.openxmlformats.org/officeDocument/2006/relationships/image" Target="media/imgrId16456a0186583fcc5.jpg"/><Relationship Id="rId53896a018658436ca" Type="http://schemas.openxmlformats.org/officeDocument/2006/relationships/image" Target="media/imgrId53896a018658436ca.jpg"/><Relationship Id="rId86486a0186584dd60" Type="http://schemas.openxmlformats.org/officeDocument/2006/relationships/image" Target="media/imgrId86486a0186584dd60.jpg"/><Relationship Id="rId91156a018658532bc" Type="http://schemas.openxmlformats.org/officeDocument/2006/relationships/image" Target="media/imgrId91156a018658532bc.jpg"/><Relationship Id="rId77056a0186585a770" Type="http://schemas.openxmlformats.org/officeDocument/2006/relationships/image" Target="media/imgrId77056a0186585a770.jpg"/><Relationship Id="rId60536a0186585e921" Type="http://schemas.openxmlformats.org/officeDocument/2006/relationships/image" Target="media/imgrId60536a0186585e921.jpg"/><Relationship Id="rId38866a018658613d8" Type="http://schemas.openxmlformats.org/officeDocument/2006/relationships/image" Target="media/imgrId38866a018658613d8.gif"/><Relationship Id="rId63696a0186586a0ba" Type="http://schemas.openxmlformats.org/officeDocument/2006/relationships/image" Target="media/imgrId63696a0186586a0ba.jpg"/><Relationship Id="rId78656a0186586d623" Type="http://schemas.openxmlformats.org/officeDocument/2006/relationships/image" Target="media/imgrId78656a0186586d623.gif"/><Relationship Id="rId79726a01865873b69" Type="http://schemas.openxmlformats.org/officeDocument/2006/relationships/image" Target="media/imgrId79726a01865873b69.jpg"/><Relationship Id="rId72766a01865878ffd" Type="http://schemas.openxmlformats.org/officeDocument/2006/relationships/image" Target="media/imgrId72766a01865878ffd.gif"/><Relationship Id="rId45836a0186587f8cb" Type="http://schemas.openxmlformats.org/officeDocument/2006/relationships/image" Target="media/imgrId45836a0186587f8cb.jpg"/><Relationship Id="rId43266a0186588889b" Type="http://schemas.openxmlformats.org/officeDocument/2006/relationships/image" Target="media/imgrId43266a0186588889b.jpg"/><Relationship Id="rId21336a0186588c4db" Type="http://schemas.openxmlformats.org/officeDocument/2006/relationships/image" Target="media/imgrId21336a0186588c4db.gif"/><Relationship Id="rId50456a0186589387e" Type="http://schemas.openxmlformats.org/officeDocument/2006/relationships/image" Target="media/imgrId50456a0186589387e.jpg"/><Relationship Id="rId99706a01865896b67" Type="http://schemas.openxmlformats.org/officeDocument/2006/relationships/image" Target="media/imgrId99706a01865896b67.gif"/><Relationship Id="rId62506a0186589c92b" Type="http://schemas.openxmlformats.org/officeDocument/2006/relationships/image" Target="media/imgrId62506a0186589c92b.jpg"/><Relationship Id="rId20206a018658a5ee6" Type="http://schemas.openxmlformats.org/officeDocument/2006/relationships/image" Target="media/imgrId20206a018658a5ee6.jpg"/><Relationship Id="rId11546a018658af362" Type="http://schemas.openxmlformats.org/officeDocument/2006/relationships/image" Target="media/imgrId11546a018658af362.jpg"/><Relationship Id="rId86966a018658b679c" Type="http://schemas.openxmlformats.org/officeDocument/2006/relationships/image" Target="media/imgrId86966a018658b679c.jpg"/><Relationship Id="rId48976a018658bd900" Type="http://schemas.openxmlformats.org/officeDocument/2006/relationships/image" Target="media/imgrId48976a018658bd900.jpg"/><Relationship Id="rId68256a018658c5572" Type="http://schemas.openxmlformats.org/officeDocument/2006/relationships/image" Target="media/imgrId68256a018658c5572.jpg"/><Relationship Id="rId17856a018658cd46a" Type="http://schemas.openxmlformats.org/officeDocument/2006/relationships/image" Target="media/imgrId17856a018658cd46a.jpg"/><Relationship Id="rId87096a018658d3d88" Type="http://schemas.openxmlformats.org/officeDocument/2006/relationships/image" Target="media/imgrId87096a018658d3d88.jpg"/><Relationship Id="rId10776a018658d8488" Type="http://schemas.openxmlformats.org/officeDocument/2006/relationships/image" Target="media/imgrId10776a018658d8488.jpg"/><Relationship Id="rId23316a018658dfa8a" Type="http://schemas.openxmlformats.org/officeDocument/2006/relationships/image" Target="media/imgrId23316a018658dfa8a.jpg"/><Relationship Id="rId50106a018658e3a40" Type="http://schemas.openxmlformats.org/officeDocument/2006/relationships/image" Target="media/imgrId50106a018658e3a40.jpg"/><Relationship Id="rId95966a018658eb306" Type="http://schemas.openxmlformats.org/officeDocument/2006/relationships/image" Target="media/imgrId95966a018658eb306.jpg"/><Relationship Id="rId31306a018658f3135" Type="http://schemas.openxmlformats.org/officeDocument/2006/relationships/image" Target="media/imgrId31306a018658f3135.jpg"/><Relationship Id="rId28766a01865903158" Type="http://schemas.openxmlformats.org/officeDocument/2006/relationships/image" Target="media/imgrId28766a01865903158.gif"/><Relationship Id="rId81866a01865909396" Type="http://schemas.openxmlformats.org/officeDocument/2006/relationships/image" Target="media/imgrId81866a01865909396.jpg"/><Relationship Id="rId32146a0186590e7c6" Type="http://schemas.openxmlformats.org/officeDocument/2006/relationships/image" Target="media/imgrId32146a0186590e7c6.gif"/><Relationship Id="rId45646a01865919fbc" Type="http://schemas.openxmlformats.org/officeDocument/2006/relationships/image" Target="media/imgrId45646a01865919fbc.jpg"/><Relationship Id="rId60146a0186592471d" Type="http://schemas.openxmlformats.org/officeDocument/2006/relationships/image" Target="media/imgrId60146a0186592471d.jpg"/><Relationship Id="rId53096a01865928f39" Type="http://schemas.openxmlformats.org/officeDocument/2006/relationships/image" Target="media/imgrId53096a01865928f39.jpg"/><Relationship Id="rId13806a0186592f3f2" Type="http://schemas.openxmlformats.org/officeDocument/2006/relationships/image" Target="media/imgrId13806a0186592f3f2.jpg"/><Relationship Id="rId60166a018659367ad" Type="http://schemas.openxmlformats.org/officeDocument/2006/relationships/image" Target="media/imgrId60166a018659367ad.jpg"/><Relationship Id="rId25266a0186593bd17" Type="http://schemas.openxmlformats.org/officeDocument/2006/relationships/image" Target="media/imgrId25266a0186593bd17.jpg"/><Relationship Id="rId92146a01865942f96" Type="http://schemas.openxmlformats.org/officeDocument/2006/relationships/image" Target="media/imgrId92146a01865942f96.jpg"/><Relationship Id="rId30016a018659499cc" Type="http://schemas.openxmlformats.org/officeDocument/2006/relationships/image" Target="media/imgrId30016a018659499cc.jpg"/><Relationship Id="rId52686a0186594efc9" Type="http://schemas.openxmlformats.org/officeDocument/2006/relationships/image" Target="media/imgrId52686a0186594efc9.jpg"/><Relationship Id="rId22966a01865958781" Type="http://schemas.openxmlformats.org/officeDocument/2006/relationships/image" Target="media/imgrId22966a01865958781.jpg"/><Relationship Id="rId27096a01865962877" Type="http://schemas.openxmlformats.org/officeDocument/2006/relationships/image" Target="media/imgrId27096a01865962877.jpg"/><Relationship Id="rId80446a0186596a5df" Type="http://schemas.openxmlformats.org/officeDocument/2006/relationships/image" Target="media/imgrId80446a0186596a5df.jpg"/><Relationship Id="rId35256a0186596d993" Type="http://schemas.openxmlformats.org/officeDocument/2006/relationships/image" Target="media/imgrId35256a0186596d993.jpg"/><Relationship Id="rId37556a01865974ddc" Type="http://schemas.openxmlformats.org/officeDocument/2006/relationships/image" Target="media/imgrId37556a01865974ddc.jpg"/><Relationship Id="rId37526a0186597d5f2" Type="http://schemas.openxmlformats.org/officeDocument/2006/relationships/image" Target="media/imgrId37526a0186597d5f2.jpg"/><Relationship Id="rId33796a0186598084c" Type="http://schemas.openxmlformats.org/officeDocument/2006/relationships/image" Target="media/imgrId33796a0186598084c.jpg"/><Relationship Id="rId17396a0186598804e" Type="http://schemas.openxmlformats.org/officeDocument/2006/relationships/image" Target="media/imgrId17396a0186598804e.jpg"/><Relationship Id="rId89896a0186598c63c" Type="http://schemas.openxmlformats.org/officeDocument/2006/relationships/image" Target="media/imgrId89896a0186598c63c.jpg"/><Relationship Id="rId69496a01865993923" Type="http://schemas.openxmlformats.org/officeDocument/2006/relationships/image" Target="media/imgrId69496a01865993923.jpg"/><Relationship Id="rId78806a0186599785b" Type="http://schemas.openxmlformats.org/officeDocument/2006/relationships/image" Target="media/imgrId78806a0186599785b.jpg"/><Relationship Id="rId27216a0186599f172" Type="http://schemas.openxmlformats.org/officeDocument/2006/relationships/image" Target="media/imgrId27216a0186599f172.jpg"/><Relationship Id="rId47596a018659a3019" Type="http://schemas.openxmlformats.org/officeDocument/2006/relationships/image" Target="media/imgrId47596a018659a3019.jpg"/><Relationship Id="rId95646a018659aaec8" Type="http://schemas.openxmlformats.org/officeDocument/2006/relationships/image" Target="media/imgrId95646a018659aaec8.jpg"/><Relationship Id="rId33616a018659b1259" Type="http://schemas.openxmlformats.org/officeDocument/2006/relationships/image" Target="media/imgrId33616a018659b1259.jpg"/><Relationship Id="rId90826a018659b3666" Type="http://schemas.openxmlformats.org/officeDocument/2006/relationships/image" Target="media/imgrId90826a018659b3666.gif"/><Relationship Id="rId83406a018659b9262" Type="http://schemas.openxmlformats.org/officeDocument/2006/relationships/image" Target="media/imgrId83406a018659b9262.jpg"/><Relationship Id="rId37306a018659bd9a0" Type="http://schemas.openxmlformats.org/officeDocument/2006/relationships/image" Target="media/imgrId37306a018659bd9a0.jpg"/><Relationship Id="rId97066a018659c5da5" Type="http://schemas.openxmlformats.org/officeDocument/2006/relationships/image" Target="media/imgrId97066a018659c5da5.jpg"/><Relationship Id="rId61836a018659cd27f" Type="http://schemas.openxmlformats.org/officeDocument/2006/relationships/image" Target="media/imgrId61836a018659cd27f.jpg"/><Relationship Id="rId56446a018659d45dd" Type="http://schemas.openxmlformats.org/officeDocument/2006/relationships/image" Target="media/imgrId56446a018659d45dd.jpg"/><Relationship Id="rId34586a018659dc506" Type="http://schemas.openxmlformats.org/officeDocument/2006/relationships/image" Target="media/imgrId34586a018659dc506.jpg"/><Relationship Id="rId90536a018659df18c" Type="http://schemas.openxmlformats.org/officeDocument/2006/relationships/image" Target="media/imgrId90536a018659df18c.jpg"/><Relationship Id="rId18086a018659e3f67" Type="http://schemas.openxmlformats.org/officeDocument/2006/relationships/image" Target="media/imgrId18086a018659e3f67.jpg"/><Relationship Id="rId87026a018659eb41a" Type="http://schemas.openxmlformats.org/officeDocument/2006/relationships/image" Target="media/imgrId87026a018659eb41a.jpg"/><Relationship Id="rId71476a018659ef7fe" Type="http://schemas.openxmlformats.org/officeDocument/2006/relationships/image" Target="media/imgrId71476a018659ef7fe.jpg"/><Relationship Id="rId35386a01865a0295f" Type="http://schemas.openxmlformats.org/officeDocument/2006/relationships/image" Target="media/imgrId35386a01865a0295f.jpg"/><Relationship Id="rId90256a01865a0958e" Type="http://schemas.openxmlformats.org/officeDocument/2006/relationships/image" Target="media/imgrId90256a01865a0958e.jpg"/><Relationship Id="rId22266a01865a10555" Type="http://schemas.openxmlformats.org/officeDocument/2006/relationships/image" Target="media/imgrId22266a01865a10555.jpg"/><Relationship Id="rId11946a01865a15f3e" Type="http://schemas.openxmlformats.org/officeDocument/2006/relationships/image" Target="media/imgrId11946a01865a15f3e.gif"/><Relationship Id="rId30526a01865a1c8c7" Type="http://schemas.openxmlformats.org/officeDocument/2006/relationships/image" Target="media/imgrId30526a01865a1c8c7.jpg"/><Relationship Id="rId33546a01865a24fbb" Type="http://schemas.openxmlformats.org/officeDocument/2006/relationships/image" Target="media/imgrId33546a01865a24fbb.jpg"/><Relationship Id="rId67286a01865a29f57" Type="http://schemas.openxmlformats.org/officeDocument/2006/relationships/image" Target="media/imgrId67286a01865a29f57.jpg"/><Relationship Id="rId86426a01865a31b0a" Type="http://schemas.openxmlformats.org/officeDocument/2006/relationships/image" Target="media/imgrId86426a01865a31b0a.jpg"/><Relationship Id="rId27306a01865a3d530" Type="http://schemas.openxmlformats.org/officeDocument/2006/relationships/image" Target="media/imgrId27306a01865a3d530.jpg"/><Relationship Id="rId53526a01865a434e1" Type="http://schemas.openxmlformats.org/officeDocument/2006/relationships/image" Target="media/imgrId53526a01865a434e1.jpg"/><Relationship Id="rId73816a01865a4789a" Type="http://schemas.openxmlformats.org/officeDocument/2006/relationships/image" Target="media/imgrId73816a01865a4789a.gif"/><Relationship Id="rId95516a01865a4f418" Type="http://schemas.openxmlformats.org/officeDocument/2006/relationships/image" Target="media/imgrId95516a01865a4f418.jpg"/><Relationship Id="rId78116a01865a57328" Type="http://schemas.openxmlformats.org/officeDocument/2006/relationships/image" Target="media/imgrId78116a01865a57328.jpg"/><Relationship Id="rId48006a01865a59e26" Type="http://schemas.openxmlformats.org/officeDocument/2006/relationships/image" Target="media/imgrId48006a01865a59e26.jpg"/><Relationship Id="rId30276a01865a600be" Type="http://schemas.openxmlformats.org/officeDocument/2006/relationships/image" Target="media/imgrId30276a01865a600be.jpg"/><Relationship Id="rId75866a01865a627af" Type="http://schemas.openxmlformats.org/officeDocument/2006/relationships/image" Target="media/imgrId75866a01865a627af.gif"/><Relationship Id="rId91696a01865a69d56" Type="http://schemas.openxmlformats.org/officeDocument/2006/relationships/image" Target="media/imgrId91696a01865a69d56.jpg"/><Relationship Id="rId67016a01865a6db39" Type="http://schemas.openxmlformats.org/officeDocument/2006/relationships/image" Target="media/imgrId67016a01865a6db39.gif"/><Relationship Id="rId58606a01865a7580a" Type="http://schemas.openxmlformats.org/officeDocument/2006/relationships/image" Target="media/imgrId58606a01865a7580a.jpg"/><Relationship Id="rId30526a01865a79039" Type="http://schemas.openxmlformats.org/officeDocument/2006/relationships/image" Target="media/imgrId30526a01865a79039.gif"/><Relationship Id="rId90386a01865a7fd29" Type="http://schemas.openxmlformats.org/officeDocument/2006/relationships/image" Target="media/imgrId90386a01865a7fd29.jpg"/><Relationship Id="rId62396a01865a866ba" Type="http://schemas.openxmlformats.org/officeDocument/2006/relationships/image" Target="media/imgrId62396a01865a866ba.jpg"/><Relationship Id="rId68726a01865a8e48c" Type="http://schemas.openxmlformats.org/officeDocument/2006/relationships/image" Target="media/imgrId68726a01865a8e48c.jpg"/><Relationship Id="rId94156a01865a93ac6" Type="http://schemas.openxmlformats.org/officeDocument/2006/relationships/image" Target="media/imgrId94156a01865a93ac6.gif"/><Relationship Id="rId52366a01865a99469" Type="http://schemas.openxmlformats.org/officeDocument/2006/relationships/image" Target="media/imgrId52366a01865a99469.jpg"/><Relationship Id="rId37396a01865aa34c4" Type="http://schemas.openxmlformats.org/officeDocument/2006/relationships/image" Target="media/imgrId37396a01865aa34c4.jpg"/><Relationship Id="rId85166a01865aa6d90" Type="http://schemas.openxmlformats.org/officeDocument/2006/relationships/image" Target="media/imgrId85166a01865aa6d90.jpg"/><Relationship Id="rId14206a01865aaea4b" Type="http://schemas.openxmlformats.org/officeDocument/2006/relationships/image" Target="media/imgrId14206a01865aaea4b.jpg"/><Relationship Id="rId93796a01865abba5d" Type="http://schemas.openxmlformats.org/officeDocument/2006/relationships/image" Target="media/imgrId93796a01865abba5d.png"/><Relationship Id="rId67976a01865acfeba" Type="http://schemas.openxmlformats.org/officeDocument/2006/relationships/image" Target="media/imgrId67976a01865acfeba.png"/><Relationship Id="rId92626a01865ae11da" Type="http://schemas.openxmlformats.org/officeDocument/2006/relationships/image" Target="media/imgrId92626a01865ae11da.png"/><Relationship Id="rId42646a01865aebff9" Type="http://schemas.openxmlformats.org/officeDocument/2006/relationships/image" Target="media/imgrId42646a01865aebff9.jpg"/><Relationship Id="rId82606a01865aef5e4" Type="http://schemas.openxmlformats.org/officeDocument/2006/relationships/image" Target="media/imgrId82606a01865aef5e4.jpg"/><Relationship Id="rId84036a01865af4215" Type="http://schemas.openxmlformats.org/officeDocument/2006/relationships/image" Target="media/imgrId84036a01865af4215.jpg"/><Relationship Id="rId56146a01865b0b600" Type="http://schemas.openxmlformats.org/officeDocument/2006/relationships/image" Target="media/imgrId56146a01865b0b600.jpg"/><Relationship Id="rId88406a01865b17b2e" Type="http://schemas.openxmlformats.org/officeDocument/2006/relationships/image" Target="media/imgrId88406a01865b17b2e.jpg"/><Relationship Id="rId48426a01865b20757" Type="http://schemas.openxmlformats.org/officeDocument/2006/relationships/image" Target="media/imgrId48426a01865b20757.jpg"/><Relationship Id="rId63476a01865b22dd9" Type="http://schemas.openxmlformats.org/officeDocument/2006/relationships/image" Target="media/imgrId63476a01865b22dd9.gif"/><Relationship Id="rId65526a01865b25537" Type="http://schemas.openxmlformats.org/officeDocument/2006/relationships/image" Target="media/imgrId65526a01865b25537.jpg"/><Relationship Id="rId69386a01865b2ad31" Type="http://schemas.openxmlformats.org/officeDocument/2006/relationships/image" Target="media/imgrId69386a01865b2ad31.jpg"/><Relationship Id="rId91706a01865b308ea" Type="http://schemas.openxmlformats.org/officeDocument/2006/relationships/image" Target="media/imgrId91706a01865b308ea.gif"/><Relationship Id="rId15886a01865b36fb8" Type="http://schemas.openxmlformats.org/officeDocument/2006/relationships/image" Target="media/imgrId15886a01865b36fb8.jpg"/><Relationship Id="rId24626a01865b3c17d" Type="http://schemas.openxmlformats.org/officeDocument/2006/relationships/image" Target="media/imgrId24626a01865b3c17d.gif"/><Relationship Id="rId46326a01865b431cb" Type="http://schemas.openxmlformats.org/officeDocument/2006/relationships/image" Target="media/imgrId46326a01865b431cb.jpg"/><Relationship Id="rId26976a01865b4b7ef" Type="http://schemas.openxmlformats.org/officeDocument/2006/relationships/image" Target="media/imgrId26976a01865b4b7ef.jpg"/><Relationship Id="rId28306a01865b5257d" Type="http://schemas.openxmlformats.org/officeDocument/2006/relationships/image" Target="media/imgrId28306a01865b5257d.jpg"/><Relationship Id="rId12026a01865b57a3f" Type="http://schemas.openxmlformats.org/officeDocument/2006/relationships/image" Target="media/imgrId12026a01865b57a3f.jpg"/><Relationship Id="rId98626a01865b5e241" Type="http://schemas.openxmlformats.org/officeDocument/2006/relationships/image" Target="media/imgrId98626a01865b5e241.jpg"/><Relationship Id="rId87626a01865b66ad9" Type="http://schemas.openxmlformats.org/officeDocument/2006/relationships/image" Target="media/imgrId87626a01865b66ad9.jpg"/><Relationship Id="rId42446a01865b6a7da" Type="http://schemas.openxmlformats.org/officeDocument/2006/relationships/image" Target="media/imgrId42446a01865b6a7da.gif"/><Relationship Id="rId55146a01865b71fda" Type="http://schemas.openxmlformats.org/officeDocument/2006/relationships/image" Target="media/imgrId55146a01865b71fd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820402" Type="http://schemas.openxmlformats.org/officeDocument/2006/relationships/image" Target="media/imgrId568204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820402" Type="http://schemas.openxmlformats.org/officeDocument/2006/relationships/image" Target="media/imgrId568204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820402" Type="http://schemas.openxmlformats.org/officeDocument/2006/relationships/image" Target="media/imgrId568204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820402" Type="http://schemas.openxmlformats.org/officeDocument/2006/relationships/image" Target="media/imgrId568204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820402" Type="http://schemas.openxmlformats.org/officeDocument/2006/relationships/image" Target="media/imgrId568204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820402" Type="http://schemas.openxmlformats.org/officeDocument/2006/relationships/image" Target="media/imgrId568204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