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416260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38399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6565604" w:name="ctxt"/>
    <w:bookmarkEnd w:id="9656560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21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21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21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21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21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211"/>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121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121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21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21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63766a0228b4a1a98"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30446a0228b4a1b36"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121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38546a0228b4a1f5f"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26284196" name="name46916a0228b4b2ebd"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39566a0228b4b2eba"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3950714" name="name93366a0228b4b9c56"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3226a0228b4b9c5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121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121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121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49396145" name="name97676a0228b4c458c"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31916a0228b4c458a"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7855725" name="name61696a0228b4ca999"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30356a0228b4ca997"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44532361" name="name71966a0228b4d5fe6"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80606a0228b4d5fe3"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87044524" name="name39386a0228b4e262e"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24746a0228b4e262b"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1738206" name="name70876a0228b4eff7b"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69566a0228b4eff78"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1212">
    <w:multiLevelType w:val="hybridMultilevel"/>
    <w:lvl w:ilvl="0" w:tplc="88876494">
      <w:start w:val="1"/>
      <w:numFmt w:val="decimal"/>
      <w:lvlText w:val="%1."/>
      <w:lvlJc w:val="left"/>
      <w:pPr>
        <w:ind w:left="720" w:hanging="360"/>
      </w:pPr>
    </w:lvl>
    <w:lvl w:ilvl="1" w:tplc="88876494" w:tentative="1">
      <w:start w:val="1"/>
      <w:numFmt w:val="lowerLetter"/>
      <w:lvlText w:val="%2."/>
      <w:lvlJc w:val="left"/>
      <w:pPr>
        <w:ind w:left="1440" w:hanging="360"/>
      </w:pPr>
    </w:lvl>
    <w:lvl w:ilvl="2" w:tplc="88876494" w:tentative="1">
      <w:start w:val="1"/>
      <w:numFmt w:val="lowerRoman"/>
      <w:lvlText w:val="%3."/>
      <w:lvlJc w:val="right"/>
      <w:pPr>
        <w:ind w:left="2160" w:hanging="180"/>
      </w:pPr>
    </w:lvl>
    <w:lvl w:ilvl="3" w:tplc="88876494" w:tentative="1">
      <w:start w:val="1"/>
      <w:numFmt w:val="decimal"/>
      <w:lvlText w:val="%4."/>
      <w:lvlJc w:val="left"/>
      <w:pPr>
        <w:ind w:left="2880" w:hanging="360"/>
      </w:pPr>
    </w:lvl>
    <w:lvl w:ilvl="4" w:tplc="88876494" w:tentative="1">
      <w:start w:val="1"/>
      <w:numFmt w:val="lowerLetter"/>
      <w:lvlText w:val="%5."/>
      <w:lvlJc w:val="left"/>
      <w:pPr>
        <w:ind w:left="3600" w:hanging="360"/>
      </w:pPr>
    </w:lvl>
    <w:lvl w:ilvl="5" w:tplc="88876494" w:tentative="1">
      <w:start w:val="1"/>
      <w:numFmt w:val="lowerRoman"/>
      <w:lvlText w:val="%6."/>
      <w:lvlJc w:val="right"/>
      <w:pPr>
        <w:ind w:left="4320" w:hanging="180"/>
      </w:pPr>
    </w:lvl>
    <w:lvl w:ilvl="6" w:tplc="88876494" w:tentative="1">
      <w:start w:val="1"/>
      <w:numFmt w:val="decimal"/>
      <w:lvlText w:val="%7."/>
      <w:lvlJc w:val="left"/>
      <w:pPr>
        <w:ind w:left="5040" w:hanging="360"/>
      </w:pPr>
    </w:lvl>
    <w:lvl w:ilvl="7" w:tplc="88876494" w:tentative="1">
      <w:start w:val="1"/>
      <w:numFmt w:val="lowerLetter"/>
      <w:lvlText w:val="%8."/>
      <w:lvlJc w:val="left"/>
      <w:pPr>
        <w:ind w:left="5760" w:hanging="360"/>
      </w:pPr>
    </w:lvl>
    <w:lvl w:ilvl="8" w:tplc="88876494" w:tentative="1">
      <w:start w:val="1"/>
      <w:numFmt w:val="lowerRoman"/>
      <w:lvlText w:val="%9."/>
      <w:lvlJc w:val="right"/>
      <w:pPr>
        <w:ind w:left="6480" w:hanging="180"/>
      </w:pPr>
    </w:lvl>
  </w:abstractNum>
  <w:abstractNum w:abstractNumId="11211">
    <w:multiLevelType w:val="hybridMultilevel"/>
    <w:lvl w:ilvl="0" w:tplc="621167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211">
    <w:abstractNumId w:val="11211"/>
  </w:num>
  <w:num w:numId="11212">
    <w:abstractNumId w:val="112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7820397" Type="http://schemas.openxmlformats.org/officeDocument/2006/relationships/comments" Target="comments.xml"/><Relationship Id="rId796053219" Type="http://schemas.microsoft.com/office/2011/relationships/commentsExtended" Target="commentsExtended.xml"/><Relationship Id="rId70383992" Type="http://schemas.openxmlformats.org/officeDocument/2006/relationships/image" Target="media/imgrId70383992.jpg"/><Relationship Id="rId63766a0228b4a1a98" Type="http://schemas.openxmlformats.org/officeDocument/2006/relationships/hyperlink" Target="https://www.engines.rehlko.com/" TargetMode="External"/><Relationship Id="rId30446a0228b4a1b36" Type="http://schemas.openxmlformats.org/officeDocument/2006/relationships/hyperlink" Target="https://www.engines.rehlko.com/dealers" TargetMode="External"/><Relationship Id="rId38546a0228b4a1f5f" Type="http://schemas.openxmlformats.org/officeDocument/2006/relationships/hyperlink" Target="https://www.engines.rehlko.com/" TargetMode="External"/><Relationship Id="rId39566a0228b4b2eba" Type="http://schemas.openxmlformats.org/officeDocument/2006/relationships/image" Target="media/imgrId39566a0228b4b2eba.jpg"/><Relationship Id="rId43226a0228b4b9c53" Type="http://schemas.openxmlformats.org/officeDocument/2006/relationships/image" Target="media/imgrId43226a0228b4b9c53.png"/><Relationship Id="rId31916a0228b4c458a" Type="http://schemas.openxmlformats.org/officeDocument/2006/relationships/image" Target="media/imgrId31916a0228b4c458a.jpg"/><Relationship Id="rId30356a0228b4ca997" Type="http://schemas.openxmlformats.org/officeDocument/2006/relationships/image" Target="media/imgrId30356a0228b4ca997.jpg"/><Relationship Id="rId80606a0228b4d5fe3" Type="http://schemas.openxmlformats.org/officeDocument/2006/relationships/image" Target="media/imgrId80606a0228b4d5fe3.jpg"/><Relationship Id="rId24746a0228b4e262b" Type="http://schemas.openxmlformats.org/officeDocument/2006/relationships/image" Target="media/imgrId24746a0228b4e262b.jpg"/><Relationship Id="rId69566a0228b4eff78" Type="http://schemas.openxmlformats.org/officeDocument/2006/relationships/image" Target="media/imgrId69566a0228b4eff7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0383992" Type="http://schemas.openxmlformats.org/officeDocument/2006/relationships/image" Target="media/imgrId7038399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0383992" Type="http://schemas.openxmlformats.org/officeDocument/2006/relationships/image" Target="media/imgrId7038399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0383992" Type="http://schemas.openxmlformats.org/officeDocument/2006/relationships/image" Target="media/imgrId7038399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0383992" Type="http://schemas.openxmlformats.org/officeDocument/2006/relationships/image" Target="media/imgrId7038399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0383992" Type="http://schemas.openxmlformats.org/officeDocument/2006/relationships/image" Target="media/imgrId7038399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0383992" Type="http://schemas.openxmlformats.org/officeDocument/2006/relationships/image" Target="media/imgrId703839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