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552615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09346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0896540" w:name="ctxt"/>
    <w:bookmarkEnd w:id="90896540"/>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99926a0236593c321"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67146a0236593d9e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89976340" name="name21206a0236594af83"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35156a0236594af80"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7029624" name="name18666a023659726a9"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17146a023659726a5"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25821" name="name18916a02365976d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056a02365976d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510333" name="name67416a0236597aa1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06a0236597aa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94"/>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994"/>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994"/>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994"/>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994"/>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067852" name="name84706a0236597d9f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66a0236597d9f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94"/>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994"/>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994"/>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1366a0236597df47"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9994"/>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994"/>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3836558" name="name52986a0236598320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7676a02365983207"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97615449" name="name23936a0236598702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9466a0236598702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8918050" name="name60456a0236598a80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8946a0236598a80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994"/>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994"/>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994"/>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6804151" name="name36716a023659927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66a023659927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4474601" name="name11326a0236599615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7116a0236599615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58160861" name="name44656a0236599d216"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11796a0236599d21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66315882" name="name11916a023659a10cf"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3806a023659a10cd"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65048270" name="name79546a023659a574a"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6796a023659a5748"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179922" name="name13856a023659ad2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96a023659ad2f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553" name="name77476a023659bf3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66a023659bf3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6937946" name="name68476a023659c8ea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19586a023659c8ea2"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71483799" name="name60916a023659cfcd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3826a023659cfcd4"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430810" name="name37536a023659d60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076a023659d60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66406a023659d64e5" w:history="1">
              <w:r>
                <w:rPr>
                  <w:rStyle w:val="DefaultParagraphFontPHPDOCX"/>
                  <w:b/>
                  <w:bCs/>
                  <w:color w:val="0000FF"/>
                  <w:position w:val="-2"/>
                  <w:sz w:val="20"/>
                  <w:szCs w:val="20"/>
                  <w:u w:val="none"/>
                </w:rPr>
                <w:t xml:space="preserve">Par. 2.17.1</w:t>
              </w:r>
            </w:hyperlink>
          </w:p>
          <w:p>
            <w:pPr>
              <w:numPr>
                <w:ilvl w:val="0"/>
                <w:numId w:val="29994"/>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730466" name="name45966a023659e16a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5446a023659e16a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7293088" name="name69276a023659ede4e"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7936a023659ede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12677" name="name62056a02365a013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816a02365a013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98286a02365a019bd"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9444193" name="name72516a02365a05f9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0346a02365a05f9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76544" name="name72716a02365a0b9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56a02365a0b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3347645" name="name67876a02365a1175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6716a02365a1174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010800" name="name59706a02365a183e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35496a02365a183e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9996"/>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9996"/>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844258" name="name15726a02365a1f34a"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0486a02365a1f3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4116a02365a1fb37"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51326a02365a2014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69283" name="name21066a02365a229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206a02365a229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707400" name="name71336a02365a26e6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65306a02365a26e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5961623" name="name63166a02365a2ac1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2626a02365a2ac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2545609" name="name15436a02365a2eaa2"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2266a02365a2ea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9658915" name="name24336a02365a37cc2"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4286a02365a37cbf"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299914" name="name98806a02365a3f74e"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50166a02365a3f74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6176a02365a3fc3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7619975" name="name64806a02365a4b35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3136a02365a4b358"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0152117" name="name87936a02365a553d7"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4026a02365a553d5"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1356237" name="name97266a02365a5fd9e"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4426a02365a5fd9c"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84049488" name="name13436a02365a6aac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43286a02365a6aacb"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54462196" name="name59386a02365a76e35"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9676a02365a76e3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2528407" name="name84586a02365a7b94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2446a02365a7b93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1358720" name="name21356a02365a8332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9246a02365a8332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0464129" name="name33726a02365a8ba52"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5766a02365a8ba5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94314644" name="name64126a02365a9308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5386a02365a930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24133" name="name40446a02365a963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06a02365a963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Consultare il </w:t>
            </w:r>
            <w:hyperlink r:id="rId93466a02365a966a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8111576" name="name29226a02365aa51ef"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7006a02365aa51e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196137" name="name35496a02365aa93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466a02365aa93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9509502" name="name54526a02365ab8d3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3586a02365ab8d33"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32884276" name="name46556a02365abeff9"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2576a02365abeff7"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5661319" name="name48346a02365ac679a"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6966a02365ac679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50864" name="name24596a02365acbb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46a02365acb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9994"/>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5272734" name="name23246a02365adb5b6"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39896a02365adb5b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97409685" name="name51786a02365ae300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716a02365ae300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11690072" name="name14586a02365ae6a7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8956a02365ae6a7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999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46936561" name="name22276a02365aef3b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7026a02365aef3bb"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922227" name="name44556a02365b015a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76a02365b015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9713912" name="name87586a02365b0e641"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98796a02365b0e63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66908" name="name85206a02365b148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856a02365b148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84759869" name="name60786a02365b1b55b"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7276a02365b1b55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35087" name="name38076a02365b23b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526a02365b23b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73297605" name="name67326a02365b2a40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44466a02365b2a407"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9994"/>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58349698" name="name93926a02365b3769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5206a02365b37697"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19586442" name="name47186a02365b3c421"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4386a02365b3c41f"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922491" name="name25666a02365b47d3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2526a02365b47d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9076887" name="name71706a02365b53f07"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8156a02365b53f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3416a02365b543f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9645784" name="name55206a02365bd80e0"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99306a02365bd80d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3313321" name="name78836a02365be0212"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0376a02365be020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342106" name="name59106a02365be3f8a"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1586a02365be3f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2397938" name="name15746a02365be7722"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0446a02365be771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704773" name="name71776a02365beb71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4066a02365beb7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5637540" name="name11626a02365bef7c9"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93546a02365bef7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3915" name="name90366a02365c01b1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4396a02365c01b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288738" name="name69126a02365c068d6"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7226a02365c068d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886386" name="name39386a02365c0a49a"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6146a02365c0a4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6127778" name="name59966a02365c0e21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7586a02365c0e20e"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2617428" name="name70616a02365c11f2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5106a02365c11f1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4041761" name="name77456a02365c1962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51136a02365c1962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6106305" name="name37576a02365c1e6d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96996a02365c1e6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5280535" name="name72866a02365c223bc"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88486a02365c223b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22156a02365c23371"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529638" name="name44126a02365c2a20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1216a02365c2a2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4296a02365c2a92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690570" name="name12276a02365c31be8"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25956a02365c31b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5781669" name="name40006a02365c3b8d2"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2236a02365c3b8cf"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9664531" name="name15276a02365c4160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9726a02365c4160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608294" name="name68096a02365c49d73"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3846a02365c49d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7141582" name="name46086a02365c5842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7076a02365c584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43567" name="name66646a02365c5eb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26a02365c5e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60685" name="name61586a02365c68bd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5736a02365c68bd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82543" name="name96666a02365c709b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8126a02365c709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63016" name="name44076a02365c753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96a02365c753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Consultare il </w:t>
            </w:r>
            <w:hyperlink r:id="rId36716a02365c756f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1417635" name="name27926a02365c79ea8"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4636a02365c79ea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082621" name="name10666a02365c7d901"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5046a02365c7d8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77029" name="name34646a02365c83b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76a02365c83b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Consultare il </w:t>
            </w:r>
            <w:hyperlink r:id="rId67106a02365c83f6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62687" name="name28376a02365c89fd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78376a02365c89f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783869" name="name20756a02365c90f2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15346a02365c90f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425178" name="name41316a02365c99a4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6126a02365c99a4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3265229" name="name95076a02365ca24f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71086a02365ca24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3326419" name="name51976a02365cac86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52746a02365cac86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77475" name="name12276a02365cb493f"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2296a02365cb493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01867" name="name72436a02365cbad4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8056a02365cbad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509856" name="name40926a02365cbead9"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69116a02365cbead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53641104" name="name19716a02365cc28c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98536a02365cc28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9616236" name="name20736a02365cc8ae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4116a02365cc8a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81144" name="name52686a02365ccdf4c"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1156a02365ccdf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79519" name="name14646a02365cd1aa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74066a02365cd1a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96814" name="name81516a02365cd47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736a02365cd47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Consultare il </w:t>
            </w:r>
            <w:hyperlink r:id="rId46786a02365cd4ae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299254" name="name74556a02365cd7e3d"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2296a02365cd7e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137966" name="name61366a02365ce506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7416a02365ce50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2488023" name="name52146a02365ce8e4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9726a02365ce8e4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1830004" name="name40356a02365cec8d4"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7226a02365cec8d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1686050" name="name91266a02365cf00b5"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4946a02365cf00b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81386594" name="name67566a02365cf407e"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7376a02365cf407c"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127687" name="name72396a02365d04fd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2406a02365d04fc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62594571" name="name67296a02365d0bd9f"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4516a02365d0bd9d"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9342296" name="name65846a02365d16c3d"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6836a02365d16c3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6482115" name="name32906a02365d1c29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10896a02365d1c28f"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1446047" name="name84486a02365d24cab"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6036a02365d24ca9"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4480194" name="name80176a02365d2af3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3366a02365d2af2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34120325" name="name60316a02365d32bb1"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9686a02365d32baf"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9997"/>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1326a02365d338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997"/>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719226" name="name28726a02365d3dbd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83306a02365d3db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562348" name="name78216a02365d44c1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63026a02365d44c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6763091" name="name97996a02365d4c67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8586a02365d4c6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3552" name="name48056a02365d54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66a02365d541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Consultare il </w:t>
            </w:r>
            <w:hyperlink r:id="rId11216a02365d5459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2207364" name="name48196a02365d5c19f"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7576a02365d5c19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548298" name="name22896a02365d63917"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7016a02365d6391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356798" name="name72996a02365d6c92e"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90146a02365d6c92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6832505" name="name58346a02365d7316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7476a02365d7316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48666a02365d74a08"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38466a02365d74dd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9994"/>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9998"/>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9998"/>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9998"/>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9998"/>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9998"/>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58839" name="name62186a02365d7f187"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7766a02365d7f1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6178552" name="name63206a02365d8cb6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2766a02365d8cb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911632" name="name60746a02365d94a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36a02365d94a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39716a02365d953ba"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469712" name="name81306a02365d9d10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3316a02365d9d10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9999"/>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9999"/>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6586276" name="name12736a02365da528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7276a02365da52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30000"/>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30000"/>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30000"/>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6420778" name="name54266a02365dac84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4196a02365dac8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30001"/>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0311568" name="name83406a02365db3d7b"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3656a02365db3d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30002"/>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365592" name="name93346a02365dbbed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3866a02365dbbed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90616" name="name24146a02365dbf4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896a02365dbf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9994"/>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78600543" name="name47636a02365dc98f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3606a02365dc98f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0002">
    <w:multiLevelType w:val="hybridMultilevel"/>
    <w:lvl w:ilvl="0" w:tplc="64831408">
      <w:start w:val="1"/>
      <w:numFmt w:val="decimal"/>
      <w:lvlText w:val="%1."/>
      <w:lvlJc w:val="left"/>
      <w:pPr>
        <w:ind w:left="720" w:hanging="360"/>
      </w:pPr>
    </w:lvl>
    <w:lvl w:ilvl="1" w:tplc="64831408" w:tentative="1">
      <w:start w:val="1"/>
      <w:numFmt w:val="lowerLetter"/>
      <w:lvlText w:val="%2."/>
      <w:lvlJc w:val="left"/>
      <w:pPr>
        <w:ind w:left="1440" w:hanging="360"/>
      </w:pPr>
    </w:lvl>
    <w:lvl w:ilvl="2" w:tplc="64831408" w:tentative="1">
      <w:start w:val="1"/>
      <w:numFmt w:val="lowerRoman"/>
      <w:lvlText w:val="%3."/>
      <w:lvlJc w:val="right"/>
      <w:pPr>
        <w:ind w:left="2160" w:hanging="180"/>
      </w:pPr>
    </w:lvl>
    <w:lvl w:ilvl="3" w:tplc="64831408" w:tentative="1">
      <w:start w:val="1"/>
      <w:numFmt w:val="decimal"/>
      <w:lvlText w:val="%4."/>
      <w:lvlJc w:val="left"/>
      <w:pPr>
        <w:ind w:left="2880" w:hanging="360"/>
      </w:pPr>
    </w:lvl>
    <w:lvl w:ilvl="4" w:tplc="64831408" w:tentative="1">
      <w:start w:val="1"/>
      <w:numFmt w:val="lowerLetter"/>
      <w:lvlText w:val="%5."/>
      <w:lvlJc w:val="left"/>
      <w:pPr>
        <w:ind w:left="3600" w:hanging="360"/>
      </w:pPr>
    </w:lvl>
    <w:lvl w:ilvl="5" w:tplc="64831408" w:tentative="1">
      <w:start w:val="1"/>
      <w:numFmt w:val="lowerRoman"/>
      <w:lvlText w:val="%6."/>
      <w:lvlJc w:val="right"/>
      <w:pPr>
        <w:ind w:left="4320" w:hanging="180"/>
      </w:pPr>
    </w:lvl>
    <w:lvl w:ilvl="6" w:tplc="64831408" w:tentative="1">
      <w:start w:val="1"/>
      <w:numFmt w:val="decimal"/>
      <w:lvlText w:val="%7."/>
      <w:lvlJc w:val="left"/>
      <w:pPr>
        <w:ind w:left="5040" w:hanging="360"/>
      </w:pPr>
    </w:lvl>
    <w:lvl w:ilvl="7" w:tplc="64831408" w:tentative="1">
      <w:start w:val="1"/>
      <w:numFmt w:val="lowerLetter"/>
      <w:lvlText w:val="%8."/>
      <w:lvlJc w:val="left"/>
      <w:pPr>
        <w:ind w:left="5760" w:hanging="360"/>
      </w:pPr>
    </w:lvl>
    <w:lvl w:ilvl="8" w:tplc="64831408" w:tentative="1">
      <w:start w:val="1"/>
      <w:numFmt w:val="lowerRoman"/>
      <w:lvlText w:val="%9."/>
      <w:lvlJc w:val="right"/>
      <w:pPr>
        <w:ind w:left="6480" w:hanging="180"/>
      </w:pPr>
    </w:lvl>
  </w:abstractNum>
  <w:abstractNum w:abstractNumId="30001">
    <w:multiLevelType w:val="hybridMultilevel"/>
    <w:lvl w:ilvl="0" w:tplc="38486356">
      <w:start w:val="1"/>
      <w:numFmt w:val="decimal"/>
      <w:lvlText w:val="%1."/>
      <w:lvlJc w:val="left"/>
      <w:pPr>
        <w:ind w:left="720" w:hanging="360"/>
      </w:pPr>
    </w:lvl>
    <w:lvl w:ilvl="1" w:tplc="38486356" w:tentative="1">
      <w:start w:val="1"/>
      <w:numFmt w:val="lowerLetter"/>
      <w:lvlText w:val="%2."/>
      <w:lvlJc w:val="left"/>
      <w:pPr>
        <w:ind w:left="1440" w:hanging="360"/>
      </w:pPr>
    </w:lvl>
    <w:lvl w:ilvl="2" w:tplc="38486356" w:tentative="1">
      <w:start w:val="1"/>
      <w:numFmt w:val="lowerRoman"/>
      <w:lvlText w:val="%3."/>
      <w:lvlJc w:val="right"/>
      <w:pPr>
        <w:ind w:left="2160" w:hanging="180"/>
      </w:pPr>
    </w:lvl>
    <w:lvl w:ilvl="3" w:tplc="38486356" w:tentative="1">
      <w:start w:val="1"/>
      <w:numFmt w:val="decimal"/>
      <w:lvlText w:val="%4."/>
      <w:lvlJc w:val="left"/>
      <w:pPr>
        <w:ind w:left="2880" w:hanging="360"/>
      </w:pPr>
    </w:lvl>
    <w:lvl w:ilvl="4" w:tplc="38486356" w:tentative="1">
      <w:start w:val="1"/>
      <w:numFmt w:val="lowerLetter"/>
      <w:lvlText w:val="%5."/>
      <w:lvlJc w:val="left"/>
      <w:pPr>
        <w:ind w:left="3600" w:hanging="360"/>
      </w:pPr>
    </w:lvl>
    <w:lvl w:ilvl="5" w:tplc="38486356" w:tentative="1">
      <w:start w:val="1"/>
      <w:numFmt w:val="lowerRoman"/>
      <w:lvlText w:val="%6."/>
      <w:lvlJc w:val="right"/>
      <w:pPr>
        <w:ind w:left="4320" w:hanging="180"/>
      </w:pPr>
    </w:lvl>
    <w:lvl w:ilvl="6" w:tplc="38486356" w:tentative="1">
      <w:start w:val="1"/>
      <w:numFmt w:val="decimal"/>
      <w:lvlText w:val="%7."/>
      <w:lvlJc w:val="left"/>
      <w:pPr>
        <w:ind w:left="5040" w:hanging="360"/>
      </w:pPr>
    </w:lvl>
    <w:lvl w:ilvl="7" w:tplc="38486356" w:tentative="1">
      <w:start w:val="1"/>
      <w:numFmt w:val="lowerLetter"/>
      <w:lvlText w:val="%8."/>
      <w:lvlJc w:val="left"/>
      <w:pPr>
        <w:ind w:left="5760" w:hanging="360"/>
      </w:pPr>
    </w:lvl>
    <w:lvl w:ilvl="8" w:tplc="38486356" w:tentative="1">
      <w:start w:val="1"/>
      <w:numFmt w:val="lowerRoman"/>
      <w:lvlText w:val="%9."/>
      <w:lvlJc w:val="right"/>
      <w:pPr>
        <w:ind w:left="6480" w:hanging="180"/>
      </w:pPr>
    </w:lvl>
  </w:abstractNum>
  <w:abstractNum w:abstractNumId="30000">
    <w:multiLevelType w:val="hybridMultilevel"/>
    <w:lvl w:ilvl="0" w:tplc="37026332">
      <w:start w:val="1"/>
      <w:numFmt w:val="decimal"/>
      <w:lvlText w:val="%1."/>
      <w:lvlJc w:val="left"/>
      <w:pPr>
        <w:ind w:left="720" w:hanging="360"/>
      </w:pPr>
    </w:lvl>
    <w:lvl w:ilvl="1" w:tplc="37026332" w:tentative="1">
      <w:start w:val="1"/>
      <w:numFmt w:val="lowerLetter"/>
      <w:lvlText w:val="%2."/>
      <w:lvlJc w:val="left"/>
      <w:pPr>
        <w:ind w:left="1440" w:hanging="360"/>
      </w:pPr>
    </w:lvl>
    <w:lvl w:ilvl="2" w:tplc="37026332" w:tentative="1">
      <w:start w:val="1"/>
      <w:numFmt w:val="lowerRoman"/>
      <w:lvlText w:val="%3."/>
      <w:lvlJc w:val="right"/>
      <w:pPr>
        <w:ind w:left="2160" w:hanging="180"/>
      </w:pPr>
    </w:lvl>
    <w:lvl w:ilvl="3" w:tplc="37026332" w:tentative="1">
      <w:start w:val="1"/>
      <w:numFmt w:val="decimal"/>
      <w:lvlText w:val="%4."/>
      <w:lvlJc w:val="left"/>
      <w:pPr>
        <w:ind w:left="2880" w:hanging="360"/>
      </w:pPr>
    </w:lvl>
    <w:lvl w:ilvl="4" w:tplc="37026332" w:tentative="1">
      <w:start w:val="1"/>
      <w:numFmt w:val="lowerLetter"/>
      <w:lvlText w:val="%5."/>
      <w:lvlJc w:val="left"/>
      <w:pPr>
        <w:ind w:left="3600" w:hanging="360"/>
      </w:pPr>
    </w:lvl>
    <w:lvl w:ilvl="5" w:tplc="37026332" w:tentative="1">
      <w:start w:val="1"/>
      <w:numFmt w:val="lowerRoman"/>
      <w:lvlText w:val="%6."/>
      <w:lvlJc w:val="right"/>
      <w:pPr>
        <w:ind w:left="4320" w:hanging="180"/>
      </w:pPr>
    </w:lvl>
    <w:lvl w:ilvl="6" w:tplc="37026332" w:tentative="1">
      <w:start w:val="1"/>
      <w:numFmt w:val="decimal"/>
      <w:lvlText w:val="%7."/>
      <w:lvlJc w:val="left"/>
      <w:pPr>
        <w:ind w:left="5040" w:hanging="360"/>
      </w:pPr>
    </w:lvl>
    <w:lvl w:ilvl="7" w:tplc="37026332" w:tentative="1">
      <w:start w:val="1"/>
      <w:numFmt w:val="lowerLetter"/>
      <w:lvlText w:val="%8."/>
      <w:lvlJc w:val="left"/>
      <w:pPr>
        <w:ind w:left="5760" w:hanging="360"/>
      </w:pPr>
    </w:lvl>
    <w:lvl w:ilvl="8" w:tplc="37026332" w:tentative="1">
      <w:start w:val="1"/>
      <w:numFmt w:val="lowerRoman"/>
      <w:lvlText w:val="%9."/>
      <w:lvlJc w:val="right"/>
      <w:pPr>
        <w:ind w:left="6480" w:hanging="180"/>
      </w:pPr>
    </w:lvl>
  </w:abstractNum>
  <w:abstractNum w:abstractNumId="29999">
    <w:multiLevelType w:val="hybridMultilevel"/>
    <w:lvl w:ilvl="0" w:tplc="11980868">
      <w:start w:val="1"/>
      <w:numFmt w:val="decimal"/>
      <w:lvlText w:val="%1."/>
      <w:lvlJc w:val="left"/>
      <w:pPr>
        <w:ind w:left="720" w:hanging="360"/>
      </w:pPr>
    </w:lvl>
    <w:lvl w:ilvl="1" w:tplc="11980868" w:tentative="1">
      <w:start w:val="1"/>
      <w:numFmt w:val="lowerLetter"/>
      <w:lvlText w:val="%2."/>
      <w:lvlJc w:val="left"/>
      <w:pPr>
        <w:ind w:left="1440" w:hanging="360"/>
      </w:pPr>
    </w:lvl>
    <w:lvl w:ilvl="2" w:tplc="11980868" w:tentative="1">
      <w:start w:val="1"/>
      <w:numFmt w:val="lowerRoman"/>
      <w:lvlText w:val="%3."/>
      <w:lvlJc w:val="right"/>
      <w:pPr>
        <w:ind w:left="2160" w:hanging="180"/>
      </w:pPr>
    </w:lvl>
    <w:lvl w:ilvl="3" w:tplc="11980868" w:tentative="1">
      <w:start w:val="1"/>
      <w:numFmt w:val="decimal"/>
      <w:lvlText w:val="%4."/>
      <w:lvlJc w:val="left"/>
      <w:pPr>
        <w:ind w:left="2880" w:hanging="360"/>
      </w:pPr>
    </w:lvl>
    <w:lvl w:ilvl="4" w:tplc="11980868" w:tentative="1">
      <w:start w:val="1"/>
      <w:numFmt w:val="lowerLetter"/>
      <w:lvlText w:val="%5."/>
      <w:lvlJc w:val="left"/>
      <w:pPr>
        <w:ind w:left="3600" w:hanging="360"/>
      </w:pPr>
    </w:lvl>
    <w:lvl w:ilvl="5" w:tplc="11980868" w:tentative="1">
      <w:start w:val="1"/>
      <w:numFmt w:val="lowerRoman"/>
      <w:lvlText w:val="%6."/>
      <w:lvlJc w:val="right"/>
      <w:pPr>
        <w:ind w:left="4320" w:hanging="180"/>
      </w:pPr>
    </w:lvl>
    <w:lvl w:ilvl="6" w:tplc="11980868" w:tentative="1">
      <w:start w:val="1"/>
      <w:numFmt w:val="decimal"/>
      <w:lvlText w:val="%7."/>
      <w:lvlJc w:val="left"/>
      <w:pPr>
        <w:ind w:left="5040" w:hanging="360"/>
      </w:pPr>
    </w:lvl>
    <w:lvl w:ilvl="7" w:tplc="11980868" w:tentative="1">
      <w:start w:val="1"/>
      <w:numFmt w:val="lowerLetter"/>
      <w:lvlText w:val="%8."/>
      <w:lvlJc w:val="left"/>
      <w:pPr>
        <w:ind w:left="5760" w:hanging="360"/>
      </w:pPr>
    </w:lvl>
    <w:lvl w:ilvl="8" w:tplc="11980868" w:tentative="1">
      <w:start w:val="1"/>
      <w:numFmt w:val="lowerRoman"/>
      <w:lvlText w:val="%9."/>
      <w:lvlJc w:val="right"/>
      <w:pPr>
        <w:ind w:left="6480" w:hanging="180"/>
      </w:pPr>
    </w:lvl>
  </w:abstractNum>
  <w:abstractNum w:abstractNumId="29998">
    <w:multiLevelType w:val="hybridMultilevel"/>
    <w:lvl w:ilvl="0" w:tplc="15800155">
      <w:start w:val="1"/>
      <w:numFmt w:val="decimal"/>
      <w:lvlText w:val="%1."/>
      <w:lvlJc w:val="left"/>
      <w:pPr>
        <w:ind w:left="720" w:hanging="360"/>
      </w:pPr>
    </w:lvl>
    <w:lvl w:ilvl="1" w:tplc="15800155" w:tentative="1">
      <w:start w:val="1"/>
      <w:numFmt w:val="lowerLetter"/>
      <w:lvlText w:val="%2."/>
      <w:lvlJc w:val="left"/>
      <w:pPr>
        <w:ind w:left="1440" w:hanging="360"/>
      </w:pPr>
    </w:lvl>
    <w:lvl w:ilvl="2" w:tplc="15800155" w:tentative="1">
      <w:start w:val="1"/>
      <w:numFmt w:val="lowerRoman"/>
      <w:lvlText w:val="%3."/>
      <w:lvlJc w:val="right"/>
      <w:pPr>
        <w:ind w:left="2160" w:hanging="180"/>
      </w:pPr>
    </w:lvl>
    <w:lvl w:ilvl="3" w:tplc="15800155" w:tentative="1">
      <w:start w:val="1"/>
      <w:numFmt w:val="decimal"/>
      <w:lvlText w:val="%4."/>
      <w:lvlJc w:val="left"/>
      <w:pPr>
        <w:ind w:left="2880" w:hanging="360"/>
      </w:pPr>
    </w:lvl>
    <w:lvl w:ilvl="4" w:tplc="15800155" w:tentative="1">
      <w:start w:val="1"/>
      <w:numFmt w:val="lowerLetter"/>
      <w:lvlText w:val="%5."/>
      <w:lvlJc w:val="left"/>
      <w:pPr>
        <w:ind w:left="3600" w:hanging="360"/>
      </w:pPr>
    </w:lvl>
    <w:lvl w:ilvl="5" w:tplc="15800155" w:tentative="1">
      <w:start w:val="1"/>
      <w:numFmt w:val="lowerRoman"/>
      <w:lvlText w:val="%6."/>
      <w:lvlJc w:val="right"/>
      <w:pPr>
        <w:ind w:left="4320" w:hanging="180"/>
      </w:pPr>
    </w:lvl>
    <w:lvl w:ilvl="6" w:tplc="15800155" w:tentative="1">
      <w:start w:val="1"/>
      <w:numFmt w:val="decimal"/>
      <w:lvlText w:val="%7."/>
      <w:lvlJc w:val="left"/>
      <w:pPr>
        <w:ind w:left="5040" w:hanging="360"/>
      </w:pPr>
    </w:lvl>
    <w:lvl w:ilvl="7" w:tplc="15800155" w:tentative="1">
      <w:start w:val="1"/>
      <w:numFmt w:val="lowerLetter"/>
      <w:lvlText w:val="%8."/>
      <w:lvlJc w:val="left"/>
      <w:pPr>
        <w:ind w:left="5760" w:hanging="360"/>
      </w:pPr>
    </w:lvl>
    <w:lvl w:ilvl="8" w:tplc="15800155" w:tentative="1">
      <w:start w:val="1"/>
      <w:numFmt w:val="lowerRoman"/>
      <w:lvlText w:val="%9."/>
      <w:lvlJc w:val="right"/>
      <w:pPr>
        <w:ind w:left="6480" w:hanging="180"/>
      </w:pPr>
    </w:lvl>
  </w:abstractNum>
  <w:abstractNum w:abstractNumId="29997">
    <w:multiLevelType w:val="hybridMultilevel"/>
    <w:lvl w:ilvl="0" w:tplc="13588825">
      <w:start w:val="1"/>
      <w:numFmt w:val="decimal"/>
      <w:lvlText w:val="%1."/>
      <w:lvlJc w:val="left"/>
      <w:pPr>
        <w:ind w:left="720" w:hanging="360"/>
      </w:pPr>
    </w:lvl>
    <w:lvl w:ilvl="1" w:tplc="13588825" w:tentative="1">
      <w:start w:val="1"/>
      <w:numFmt w:val="lowerLetter"/>
      <w:lvlText w:val="%2."/>
      <w:lvlJc w:val="left"/>
      <w:pPr>
        <w:ind w:left="1440" w:hanging="360"/>
      </w:pPr>
    </w:lvl>
    <w:lvl w:ilvl="2" w:tplc="13588825" w:tentative="1">
      <w:start w:val="1"/>
      <w:numFmt w:val="lowerRoman"/>
      <w:lvlText w:val="%3."/>
      <w:lvlJc w:val="right"/>
      <w:pPr>
        <w:ind w:left="2160" w:hanging="180"/>
      </w:pPr>
    </w:lvl>
    <w:lvl w:ilvl="3" w:tplc="13588825" w:tentative="1">
      <w:start w:val="1"/>
      <w:numFmt w:val="decimal"/>
      <w:lvlText w:val="%4."/>
      <w:lvlJc w:val="left"/>
      <w:pPr>
        <w:ind w:left="2880" w:hanging="360"/>
      </w:pPr>
    </w:lvl>
    <w:lvl w:ilvl="4" w:tplc="13588825" w:tentative="1">
      <w:start w:val="1"/>
      <w:numFmt w:val="lowerLetter"/>
      <w:lvlText w:val="%5."/>
      <w:lvlJc w:val="left"/>
      <w:pPr>
        <w:ind w:left="3600" w:hanging="360"/>
      </w:pPr>
    </w:lvl>
    <w:lvl w:ilvl="5" w:tplc="13588825" w:tentative="1">
      <w:start w:val="1"/>
      <w:numFmt w:val="lowerRoman"/>
      <w:lvlText w:val="%6."/>
      <w:lvlJc w:val="right"/>
      <w:pPr>
        <w:ind w:left="4320" w:hanging="180"/>
      </w:pPr>
    </w:lvl>
    <w:lvl w:ilvl="6" w:tplc="13588825" w:tentative="1">
      <w:start w:val="1"/>
      <w:numFmt w:val="decimal"/>
      <w:lvlText w:val="%7."/>
      <w:lvlJc w:val="left"/>
      <w:pPr>
        <w:ind w:left="5040" w:hanging="360"/>
      </w:pPr>
    </w:lvl>
    <w:lvl w:ilvl="7" w:tplc="13588825" w:tentative="1">
      <w:start w:val="1"/>
      <w:numFmt w:val="lowerLetter"/>
      <w:lvlText w:val="%8."/>
      <w:lvlJc w:val="left"/>
      <w:pPr>
        <w:ind w:left="5760" w:hanging="360"/>
      </w:pPr>
    </w:lvl>
    <w:lvl w:ilvl="8" w:tplc="13588825" w:tentative="1">
      <w:start w:val="1"/>
      <w:numFmt w:val="lowerRoman"/>
      <w:lvlText w:val="%9."/>
      <w:lvlJc w:val="right"/>
      <w:pPr>
        <w:ind w:left="6480" w:hanging="180"/>
      </w:pPr>
    </w:lvl>
  </w:abstractNum>
  <w:abstractNum w:abstractNumId="29996">
    <w:multiLevelType w:val="hybridMultilevel"/>
    <w:lvl w:ilvl="0" w:tplc="26419938">
      <w:start w:val="1"/>
      <w:numFmt w:val="decimal"/>
      <w:lvlText w:val="%1."/>
      <w:lvlJc w:val="left"/>
      <w:pPr>
        <w:ind w:left="720" w:hanging="360"/>
      </w:pPr>
    </w:lvl>
    <w:lvl w:ilvl="1" w:tplc="26419938" w:tentative="1">
      <w:start w:val="1"/>
      <w:numFmt w:val="lowerLetter"/>
      <w:lvlText w:val="%2."/>
      <w:lvlJc w:val="left"/>
      <w:pPr>
        <w:ind w:left="1440" w:hanging="360"/>
      </w:pPr>
    </w:lvl>
    <w:lvl w:ilvl="2" w:tplc="26419938" w:tentative="1">
      <w:start w:val="1"/>
      <w:numFmt w:val="lowerRoman"/>
      <w:lvlText w:val="%3."/>
      <w:lvlJc w:val="right"/>
      <w:pPr>
        <w:ind w:left="2160" w:hanging="180"/>
      </w:pPr>
    </w:lvl>
    <w:lvl w:ilvl="3" w:tplc="26419938" w:tentative="1">
      <w:start w:val="1"/>
      <w:numFmt w:val="decimal"/>
      <w:lvlText w:val="%4."/>
      <w:lvlJc w:val="left"/>
      <w:pPr>
        <w:ind w:left="2880" w:hanging="360"/>
      </w:pPr>
    </w:lvl>
    <w:lvl w:ilvl="4" w:tplc="26419938" w:tentative="1">
      <w:start w:val="1"/>
      <w:numFmt w:val="lowerLetter"/>
      <w:lvlText w:val="%5."/>
      <w:lvlJc w:val="left"/>
      <w:pPr>
        <w:ind w:left="3600" w:hanging="360"/>
      </w:pPr>
    </w:lvl>
    <w:lvl w:ilvl="5" w:tplc="26419938" w:tentative="1">
      <w:start w:val="1"/>
      <w:numFmt w:val="lowerRoman"/>
      <w:lvlText w:val="%6."/>
      <w:lvlJc w:val="right"/>
      <w:pPr>
        <w:ind w:left="4320" w:hanging="180"/>
      </w:pPr>
    </w:lvl>
    <w:lvl w:ilvl="6" w:tplc="26419938" w:tentative="1">
      <w:start w:val="1"/>
      <w:numFmt w:val="decimal"/>
      <w:lvlText w:val="%7."/>
      <w:lvlJc w:val="left"/>
      <w:pPr>
        <w:ind w:left="5040" w:hanging="360"/>
      </w:pPr>
    </w:lvl>
    <w:lvl w:ilvl="7" w:tplc="26419938" w:tentative="1">
      <w:start w:val="1"/>
      <w:numFmt w:val="lowerLetter"/>
      <w:lvlText w:val="%8."/>
      <w:lvlJc w:val="left"/>
      <w:pPr>
        <w:ind w:left="5760" w:hanging="360"/>
      </w:pPr>
    </w:lvl>
    <w:lvl w:ilvl="8" w:tplc="26419938" w:tentative="1">
      <w:start w:val="1"/>
      <w:numFmt w:val="lowerRoman"/>
      <w:lvlText w:val="%9."/>
      <w:lvlJc w:val="right"/>
      <w:pPr>
        <w:ind w:left="6480" w:hanging="180"/>
      </w:pPr>
    </w:lvl>
  </w:abstractNum>
  <w:abstractNum w:abstractNumId="29995">
    <w:multiLevelType w:val="hybridMultilevel"/>
    <w:lvl w:ilvl="0" w:tplc="15992608">
      <w:start w:val="1"/>
      <w:numFmt w:val="decimal"/>
      <w:lvlText w:val="%1."/>
      <w:lvlJc w:val="left"/>
      <w:pPr>
        <w:ind w:left="720" w:hanging="360"/>
      </w:pPr>
    </w:lvl>
    <w:lvl w:ilvl="1" w:tplc="15992608" w:tentative="1">
      <w:start w:val="1"/>
      <w:numFmt w:val="lowerLetter"/>
      <w:lvlText w:val="%2."/>
      <w:lvlJc w:val="left"/>
      <w:pPr>
        <w:ind w:left="1440" w:hanging="360"/>
      </w:pPr>
    </w:lvl>
    <w:lvl w:ilvl="2" w:tplc="15992608" w:tentative="1">
      <w:start w:val="1"/>
      <w:numFmt w:val="lowerRoman"/>
      <w:lvlText w:val="%3."/>
      <w:lvlJc w:val="right"/>
      <w:pPr>
        <w:ind w:left="2160" w:hanging="180"/>
      </w:pPr>
    </w:lvl>
    <w:lvl w:ilvl="3" w:tplc="15992608" w:tentative="1">
      <w:start w:val="1"/>
      <w:numFmt w:val="decimal"/>
      <w:lvlText w:val="%4."/>
      <w:lvlJc w:val="left"/>
      <w:pPr>
        <w:ind w:left="2880" w:hanging="360"/>
      </w:pPr>
    </w:lvl>
    <w:lvl w:ilvl="4" w:tplc="15992608" w:tentative="1">
      <w:start w:val="1"/>
      <w:numFmt w:val="lowerLetter"/>
      <w:lvlText w:val="%5."/>
      <w:lvlJc w:val="left"/>
      <w:pPr>
        <w:ind w:left="3600" w:hanging="360"/>
      </w:pPr>
    </w:lvl>
    <w:lvl w:ilvl="5" w:tplc="15992608" w:tentative="1">
      <w:start w:val="1"/>
      <w:numFmt w:val="lowerRoman"/>
      <w:lvlText w:val="%6."/>
      <w:lvlJc w:val="right"/>
      <w:pPr>
        <w:ind w:left="4320" w:hanging="180"/>
      </w:pPr>
    </w:lvl>
    <w:lvl w:ilvl="6" w:tplc="15992608" w:tentative="1">
      <w:start w:val="1"/>
      <w:numFmt w:val="decimal"/>
      <w:lvlText w:val="%7."/>
      <w:lvlJc w:val="left"/>
      <w:pPr>
        <w:ind w:left="5040" w:hanging="360"/>
      </w:pPr>
    </w:lvl>
    <w:lvl w:ilvl="7" w:tplc="15992608" w:tentative="1">
      <w:start w:val="1"/>
      <w:numFmt w:val="lowerLetter"/>
      <w:lvlText w:val="%8."/>
      <w:lvlJc w:val="left"/>
      <w:pPr>
        <w:ind w:left="5760" w:hanging="360"/>
      </w:pPr>
    </w:lvl>
    <w:lvl w:ilvl="8" w:tplc="15992608" w:tentative="1">
      <w:start w:val="1"/>
      <w:numFmt w:val="lowerRoman"/>
      <w:lvlText w:val="%9."/>
      <w:lvlJc w:val="right"/>
      <w:pPr>
        <w:ind w:left="6480" w:hanging="180"/>
      </w:pPr>
    </w:lvl>
  </w:abstractNum>
  <w:abstractNum w:abstractNumId="29994">
    <w:multiLevelType w:val="hybridMultilevel"/>
    <w:lvl w:ilvl="0" w:tplc="268363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94">
    <w:abstractNumId w:val="29994"/>
  </w:num>
  <w:num w:numId="29995">
    <w:abstractNumId w:val="29995"/>
  </w:num>
  <w:num w:numId="29996">
    <w:abstractNumId w:val="29996"/>
  </w:num>
  <w:num w:numId="29997">
    <w:abstractNumId w:val="29997"/>
  </w:num>
  <w:num w:numId="29998">
    <w:abstractNumId w:val="29998"/>
  </w:num>
  <w:num w:numId="29999">
    <w:abstractNumId w:val="29999"/>
  </w:num>
  <w:num w:numId="30000">
    <w:abstractNumId w:val="30000"/>
  </w:num>
  <w:num w:numId="30001">
    <w:abstractNumId w:val="30001"/>
  </w:num>
  <w:num w:numId="30002">
    <w:abstractNumId w:val="300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5774975" Type="http://schemas.openxmlformats.org/officeDocument/2006/relationships/comments" Target="comments.xml"/><Relationship Id="rId838085147" Type="http://schemas.microsoft.com/office/2011/relationships/commentsExtended" Target="commentsExtended.xml"/><Relationship Id="rId34093464" Type="http://schemas.openxmlformats.org/officeDocument/2006/relationships/image" Target="media/imgrId34093464.jpg"/><Relationship Id="rId99926a0236593c321" Type="http://schemas.openxmlformats.org/officeDocument/2006/relationships/hyperlink" Target="https://iservice.lombardini.it/jsp/Template2/manuale.jsp?id=55&amp;parent=1000" TargetMode="External"/><Relationship Id="rId67146a0236593d9e1" Type="http://schemas.openxmlformats.org/officeDocument/2006/relationships/hyperlink" Target="https://iservice.lombardini.it/jsp/Template2/manuale.jsp?id=195&amp;parent=1000" TargetMode="External"/><Relationship Id="rId71366a0236597df47" Type="http://schemas.openxmlformats.org/officeDocument/2006/relationships/hyperlink" Target="https://iservice.lombardini.it/jsp/Template2/manuale.jsp?id=203&amp;parent=1000" TargetMode="External"/><Relationship Id="rId66406a023659d64e5" Type="http://schemas.openxmlformats.org/officeDocument/2006/relationships/hyperlink" Target="https://iservice.lombardini.it/jsp/Template2/manuale.jsp?id=112&amp;parent=1000" TargetMode="External"/><Relationship Id="rId98286a02365a019bd" Type="http://schemas.openxmlformats.org/officeDocument/2006/relationships/hyperlink" Target="https://iservice.lombardini.it/jsp/Template2/manuale.jsp?id=822&amp;parent=1000" TargetMode="External"/><Relationship Id="rId14116a02365a1fb37" Type="http://schemas.openxmlformats.org/officeDocument/2006/relationships/hyperlink" Target="https://iservice.lombardini.it/jsp/Template2/manuale.jsp?id=822&amp;parent=1000" TargetMode="External"/><Relationship Id="rId51326a02365a20143" Type="http://schemas.openxmlformats.org/officeDocument/2006/relationships/hyperlink" Target="https://iservice.lombardini.it/jsp/Template2/manuale.jsp?id=822&amp;parent=1000" TargetMode="External"/><Relationship Id="rId46176a02365a3fc33" Type="http://schemas.openxmlformats.org/officeDocument/2006/relationships/hyperlink" Target="https://www.youtube.com/embed/Ig3XosQ8h0s?rel=0" TargetMode="External"/><Relationship Id="rId93466a02365a966a1" Type="http://schemas.openxmlformats.org/officeDocument/2006/relationships/hyperlink" Target="https://iservice.lombardini.it/jsp/Template2/manuale.jsp?id=113&amp;parent=1000" TargetMode="External"/><Relationship Id="rId13416a02365b543fb" Type="http://schemas.openxmlformats.org/officeDocument/2006/relationships/hyperlink" Target="https://www.youtube.com/embed/6-0TbYG2EkY?rel=0" TargetMode="External"/><Relationship Id="rId22156a02365c23371" Type="http://schemas.openxmlformats.org/officeDocument/2006/relationships/hyperlink" Target="https://iservice.lombardini.it/jsp/Template2/manuale.jsp?id=171&amp;parent=1000" TargetMode="External"/><Relationship Id="rId44296a02365c2a927" Type="http://schemas.openxmlformats.org/officeDocument/2006/relationships/hyperlink" Target="https://iservice.lombardini.it/jsp/Template2/manuale.jsp?id=171&amp;parent=1000" TargetMode="External"/><Relationship Id="rId36716a02365c756fe" Type="http://schemas.openxmlformats.org/officeDocument/2006/relationships/hyperlink" Target="https://iservice.lombardini.it/jsp/Template2/manuale.jsp?id=103&amp;parent=1000" TargetMode="External"/><Relationship Id="rId67106a02365c83f66" Type="http://schemas.openxmlformats.org/officeDocument/2006/relationships/hyperlink" Target="https://iservice.lombardini.it/jsp/Template2/manuale.jsp?id=103&amp;parent=1000" TargetMode="External"/><Relationship Id="rId46786a02365cd4ae2" Type="http://schemas.openxmlformats.org/officeDocument/2006/relationships/hyperlink" Target="https://iservice.lombardini.it/jsp/Template2/manuale.jsp?id=103&amp;parent=1000" TargetMode="External"/><Relationship Id="rId81326a02365d338c5" Type="http://schemas.openxmlformats.org/officeDocument/2006/relationships/hyperlink" Target="https://iservice.lombardini.it/jsp/Template2/manuale.jsp?id=55&amp;parent=1000" TargetMode="External"/><Relationship Id="rId11216a02365d5459e" Type="http://schemas.openxmlformats.org/officeDocument/2006/relationships/hyperlink" Target="https://iservice.lombardini.it/jsp/Template2/manuale.jsp?id=113&amp;parent=1000" TargetMode="External"/><Relationship Id="rId48666a02365d74a08" Type="http://schemas.openxmlformats.org/officeDocument/2006/relationships/hyperlink" Target="https://iservice.lombardini.it/jsp/Template2/manuale.jsp?id=55&amp;parent=1000" TargetMode="External"/><Relationship Id="rId38466a02365d74dde" Type="http://schemas.openxmlformats.org/officeDocument/2006/relationships/hyperlink" Target="https://iservice.lombardini.it/jsp/Template2/manuale.jsp?id=102&amp;parent=1000" TargetMode="External"/><Relationship Id="rId39716a02365d953ba" Type="http://schemas.openxmlformats.org/officeDocument/2006/relationships/hyperlink" Target="https://iservice.lombardini.it/jsp/Template2/manuale.jsp?id=112&amp;parent=1000" TargetMode="External"/><Relationship Id="rId35156a0236594af80" Type="http://schemas.openxmlformats.org/officeDocument/2006/relationships/image" Target="media/imgrId35156a0236594af80.jpg"/><Relationship Id="rId17146a023659726a5" Type="http://schemas.openxmlformats.org/officeDocument/2006/relationships/image" Target="media/imgrId17146a023659726a5.jpg"/><Relationship Id="rId60056a02365976da3" Type="http://schemas.openxmlformats.org/officeDocument/2006/relationships/image" Target="media/imgrId60056a02365976da3.jpg"/><Relationship Id="rId27506a0236597aa13" Type="http://schemas.openxmlformats.org/officeDocument/2006/relationships/image" Target="media/imgrId27506a0236597aa13.jpg"/><Relationship Id="rId25566a0236597d9f4" Type="http://schemas.openxmlformats.org/officeDocument/2006/relationships/image" Target="media/imgrId25566a0236597d9f4.jpg"/><Relationship Id="rId77676a02365983207" Type="http://schemas.openxmlformats.org/officeDocument/2006/relationships/image" Target="media/imgrId77676a02365983207.jpg"/><Relationship Id="rId29466a02365987023" Type="http://schemas.openxmlformats.org/officeDocument/2006/relationships/image" Target="media/imgrId29466a02365987023.jpg"/><Relationship Id="rId98946a0236598a80c" Type="http://schemas.openxmlformats.org/officeDocument/2006/relationships/image" Target="media/imgrId98946a0236598a80c.jpg"/><Relationship Id="rId70966a0236599274b" Type="http://schemas.openxmlformats.org/officeDocument/2006/relationships/image" Target="media/imgrId70966a0236599274b.png"/><Relationship Id="rId27116a02365996159" Type="http://schemas.openxmlformats.org/officeDocument/2006/relationships/image" Target="media/imgrId27116a02365996159.png"/><Relationship Id="rId11796a0236599d214" Type="http://schemas.openxmlformats.org/officeDocument/2006/relationships/image" Target="media/imgrId11796a0236599d214.jpg"/><Relationship Id="rId13806a023659a10cd" Type="http://schemas.openxmlformats.org/officeDocument/2006/relationships/image" Target="media/imgrId13806a023659a10cd.jpg"/><Relationship Id="rId56796a023659a5748" Type="http://schemas.openxmlformats.org/officeDocument/2006/relationships/image" Target="media/imgrId56796a023659a5748.jpg"/><Relationship Id="rId30096a023659ad2f3" Type="http://schemas.openxmlformats.org/officeDocument/2006/relationships/image" Target="media/imgrId30096a023659ad2f3.png"/><Relationship Id="rId35466a023659bf37c" Type="http://schemas.openxmlformats.org/officeDocument/2006/relationships/image" Target="media/imgrId35466a023659bf37c.jpg"/><Relationship Id="rId19586a023659c8ea2" Type="http://schemas.openxmlformats.org/officeDocument/2006/relationships/image" Target="media/imgrId19586a023659c8ea2.jpg"/><Relationship Id="rId23826a023659cfcd4" Type="http://schemas.openxmlformats.org/officeDocument/2006/relationships/image" Target="media/imgrId23826a023659cfcd4.jpg"/><Relationship Id="rId76076a023659d60cb" Type="http://schemas.openxmlformats.org/officeDocument/2006/relationships/image" Target="media/imgrId76076a023659d60cb.jpg"/><Relationship Id="rId85446a023659e16aa" Type="http://schemas.openxmlformats.org/officeDocument/2006/relationships/image" Target="media/imgrId85446a023659e16aa.jpg"/><Relationship Id="rId47936a023659ede4b" Type="http://schemas.openxmlformats.org/officeDocument/2006/relationships/image" Target="media/imgrId47936a023659ede4b.jpg"/><Relationship Id="rId13816a02365a01362" Type="http://schemas.openxmlformats.org/officeDocument/2006/relationships/image" Target="media/imgrId13816a02365a01362.jpg"/><Relationship Id="rId90346a02365a05f93" Type="http://schemas.openxmlformats.org/officeDocument/2006/relationships/image" Target="media/imgrId90346a02365a05f93.jpg"/><Relationship Id="rId86256a02365a0b9a5" Type="http://schemas.openxmlformats.org/officeDocument/2006/relationships/image" Target="media/imgrId86256a02365a0b9a5.jpg"/><Relationship Id="rId26716a02365a1174f" Type="http://schemas.openxmlformats.org/officeDocument/2006/relationships/image" Target="media/imgrId26716a02365a1174f.jpg"/><Relationship Id="rId35496a02365a183e0" Type="http://schemas.openxmlformats.org/officeDocument/2006/relationships/image" Target="media/imgrId35496a02365a183e0.jpg"/><Relationship Id="rId20486a02365a1f348" Type="http://schemas.openxmlformats.org/officeDocument/2006/relationships/image" Target="media/imgrId20486a02365a1f348.jpg"/><Relationship Id="rId84206a02365a2299d" Type="http://schemas.openxmlformats.org/officeDocument/2006/relationships/image" Target="media/imgrId84206a02365a2299d.jpg"/><Relationship Id="rId65306a02365a26e5e" Type="http://schemas.openxmlformats.org/officeDocument/2006/relationships/image" Target="media/imgrId65306a02365a26e5e.jpg"/><Relationship Id="rId92626a02365a2ac11" Type="http://schemas.openxmlformats.org/officeDocument/2006/relationships/image" Target="media/imgrId92626a02365a2ac11.jpg"/><Relationship Id="rId32266a02365a2eaa0" Type="http://schemas.openxmlformats.org/officeDocument/2006/relationships/image" Target="media/imgrId32266a02365a2eaa0.jpg"/><Relationship Id="rId44286a02365a37cbf" Type="http://schemas.openxmlformats.org/officeDocument/2006/relationships/image" Target="media/imgrId44286a02365a37cbf.jpg"/><Relationship Id="rId50166a02365a3f74c" Type="http://schemas.openxmlformats.org/officeDocument/2006/relationships/image" Target="media/imgrId50166a02365a3f74c.jpg"/><Relationship Id="rId43136a02365a4b358" Type="http://schemas.openxmlformats.org/officeDocument/2006/relationships/image" Target="media/imgrId43136a02365a4b358.jpg"/><Relationship Id="rId74026a02365a553d5" Type="http://schemas.openxmlformats.org/officeDocument/2006/relationships/image" Target="media/imgrId74026a02365a553d5.jpg"/><Relationship Id="rId94426a02365a5fd9c" Type="http://schemas.openxmlformats.org/officeDocument/2006/relationships/image" Target="media/imgrId94426a02365a5fd9c.jpg"/><Relationship Id="rId43286a02365a6aacb" Type="http://schemas.openxmlformats.org/officeDocument/2006/relationships/image" Target="media/imgrId43286a02365a6aacb.jpg"/><Relationship Id="rId49676a02365a76e32" Type="http://schemas.openxmlformats.org/officeDocument/2006/relationships/image" Target="media/imgrId49676a02365a76e32.jpg"/><Relationship Id="rId62446a02365a7b93f" Type="http://schemas.openxmlformats.org/officeDocument/2006/relationships/image" Target="media/imgrId62446a02365a7b93f.jpg"/><Relationship Id="rId79246a02365a83323" Type="http://schemas.openxmlformats.org/officeDocument/2006/relationships/image" Target="media/imgrId79246a02365a83323.png"/><Relationship Id="rId75766a02365a8ba50" Type="http://schemas.openxmlformats.org/officeDocument/2006/relationships/image" Target="media/imgrId75766a02365a8ba50.jpg"/><Relationship Id="rId55386a02365a93081" Type="http://schemas.openxmlformats.org/officeDocument/2006/relationships/image" Target="media/imgrId55386a02365a93081.jpg"/><Relationship Id="rId56906a02365a96354" Type="http://schemas.openxmlformats.org/officeDocument/2006/relationships/image" Target="media/imgrId56906a02365a96354.jpg"/><Relationship Id="rId47006a02365aa51ec" Type="http://schemas.openxmlformats.org/officeDocument/2006/relationships/image" Target="media/imgrId47006a02365aa51ec.png"/><Relationship Id="rId98466a02365aa93f2" Type="http://schemas.openxmlformats.org/officeDocument/2006/relationships/image" Target="media/imgrId98466a02365aa93f2.jpg"/><Relationship Id="rId43586a02365ab8d33" Type="http://schemas.openxmlformats.org/officeDocument/2006/relationships/image" Target="media/imgrId43586a02365ab8d33.png"/><Relationship Id="rId72576a02365abeff7" Type="http://schemas.openxmlformats.org/officeDocument/2006/relationships/image" Target="media/imgrId72576a02365abeff7.jpg"/><Relationship Id="rId76966a02365ac6797" Type="http://schemas.openxmlformats.org/officeDocument/2006/relationships/image" Target="media/imgrId76966a02365ac6797.jpg"/><Relationship Id="rId58246a02365acbb66" Type="http://schemas.openxmlformats.org/officeDocument/2006/relationships/image" Target="media/imgrId58246a02365acbb66.jpg"/><Relationship Id="rId39896a02365adb5b4" Type="http://schemas.openxmlformats.org/officeDocument/2006/relationships/image" Target="media/imgrId39896a02365adb5b4.png"/><Relationship Id="rId94716a02365ae3006" Type="http://schemas.openxmlformats.org/officeDocument/2006/relationships/image" Target="media/imgrId94716a02365ae3006.png"/><Relationship Id="rId38956a02365ae6a77" Type="http://schemas.openxmlformats.org/officeDocument/2006/relationships/image" Target="media/imgrId38956a02365ae6a77.png"/><Relationship Id="rId37026a02365aef3bb" Type="http://schemas.openxmlformats.org/officeDocument/2006/relationships/image" Target="media/imgrId37026a02365aef3bb.png"/><Relationship Id="rId42376a02365b015a5" Type="http://schemas.openxmlformats.org/officeDocument/2006/relationships/image" Target="media/imgrId42376a02365b015a5.jpg"/><Relationship Id="rId98796a02365b0e63e" Type="http://schemas.openxmlformats.org/officeDocument/2006/relationships/image" Target="media/imgrId98796a02365b0e63e.png"/><Relationship Id="rId65856a02365b148ca" Type="http://schemas.openxmlformats.org/officeDocument/2006/relationships/image" Target="media/imgrId65856a02365b148ca.jpg"/><Relationship Id="rId17276a02365b1b559" Type="http://schemas.openxmlformats.org/officeDocument/2006/relationships/image" Target="media/imgrId17276a02365b1b559.png"/><Relationship Id="rId18526a02365b23be5" Type="http://schemas.openxmlformats.org/officeDocument/2006/relationships/image" Target="media/imgrId18526a02365b23be5.jpg"/><Relationship Id="rId44466a02365b2a407" Type="http://schemas.openxmlformats.org/officeDocument/2006/relationships/image" Target="media/imgrId44466a02365b2a407.jpg"/><Relationship Id="rId85206a02365b37697" Type="http://schemas.openxmlformats.org/officeDocument/2006/relationships/image" Target="media/imgrId85206a02365b37697.png"/><Relationship Id="rId94386a02365b3c41f" Type="http://schemas.openxmlformats.org/officeDocument/2006/relationships/image" Target="media/imgrId94386a02365b3c41f.png"/><Relationship Id="rId22526a02365b47d2e" Type="http://schemas.openxmlformats.org/officeDocument/2006/relationships/image" Target="media/imgrId22526a02365b47d2e.jpg"/><Relationship Id="rId88156a02365b53f05" Type="http://schemas.openxmlformats.org/officeDocument/2006/relationships/image" Target="media/imgrId88156a02365b53f05.jpg"/><Relationship Id="rId99306a02365bd80db" Type="http://schemas.openxmlformats.org/officeDocument/2006/relationships/image" Target="media/imgrId99306a02365bd80db.jpg"/><Relationship Id="rId90376a02365be020e" Type="http://schemas.openxmlformats.org/officeDocument/2006/relationships/image" Target="media/imgrId90376a02365be020e.jpg"/><Relationship Id="rId71586a02365be3f88" Type="http://schemas.openxmlformats.org/officeDocument/2006/relationships/image" Target="media/imgrId71586a02365be3f88.jpg"/><Relationship Id="rId40446a02365be771f" Type="http://schemas.openxmlformats.org/officeDocument/2006/relationships/image" Target="media/imgrId40446a02365be771f.jpg"/><Relationship Id="rId24066a02365beb713" Type="http://schemas.openxmlformats.org/officeDocument/2006/relationships/image" Target="media/imgrId24066a02365beb713.jpg"/><Relationship Id="rId93546a02365bef7c7" Type="http://schemas.openxmlformats.org/officeDocument/2006/relationships/image" Target="media/imgrId93546a02365bef7c7.jpg"/><Relationship Id="rId54396a02365c01b11" Type="http://schemas.openxmlformats.org/officeDocument/2006/relationships/image" Target="media/imgrId54396a02365c01b11.jpg"/><Relationship Id="rId97226a02365c068d4" Type="http://schemas.openxmlformats.org/officeDocument/2006/relationships/image" Target="media/imgrId97226a02365c068d4.jpg"/><Relationship Id="rId86146a02365c0a498" Type="http://schemas.openxmlformats.org/officeDocument/2006/relationships/image" Target="media/imgrId86146a02365c0a498.jpg"/><Relationship Id="rId87586a02365c0e20e" Type="http://schemas.openxmlformats.org/officeDocument/2006/relationships/image" Target="media/imgrId87586a02365c0e20e.jpg"/><Relationship Id="rId55106a02365c11f1e" Type="http://schemas.openxmlformats.org/officeDocument/2006/relationships/image" Target="media/imgrId55106a02365c11f1e.jpg"/><Relationship Id="rId51136a02365c19627" Type="http://schemas.openxmlformats.org/officeDocument/2006/relationships/image" Target="media/imgrId51136a02365c19627.jpg"/><Relationship Id="rId96996a02365c1e6dc" Type="http://schemas.openxmlformats.org/officeDocument/2006/relationships/image" Target="media/imgrId96996a02365c1e6dc.jpg"/><Relationship Id="rId88486a02365c223ba" Type="http://schemas.openxmlformats.org/officeDocument/2006/relationships/image" Target="media/imgrId88486a02365c223ba.jpg"/><Relationship Id="rId51216a02365c2a20b" Type="http://schemas.openxmlformats.org/officeDocument/2006/relationships/image" Target="media/imgrId51216a02365c2a20b.jpg"/><Relationship Id="rId25956a02365c31be6" Type="http://schemas.openxmlformats.org/officeDocument/2006/relationships/image" Target="media/imgrId25956a02365c31be6.jpg"/><Relationship Id="rId92236a02365c3b8cf" Type="http://schemas.openxmlformats.org/officeDocument/2006/relationships/image" Target="media/imgrId92236a02365c3b8cf.png"/><Relationship Id="rId29726a02365c41602" Type="http://schemas.openxmlformats.org/officeDocument/2006/relationships/image" Target="media/imgrId29726a02365c41602.png"/><Relationship Id="rId53846a02365c49d71" Type="http://schemas.openxmlformats.org/officeDocument/2006/relationships/image" Target="media/imgrId53846a02365c49d71.png"/><Relationship Id="rId37076a02365c5842c" Type="http://schemas.openxmlformats.org/officeDocument/2006/relationships/image" Target="media/imgrId37076a02365c5842c.png"/><Relationship Id="rId29326a02365c5ebdf" Type="http://schemas.openxmlformats.org/officeDocument/2006/relationships/image" Target="media/imgrId29326a02365c5ebdf.jpg"/><Relationship Id="rId45736a02365c68bd2" Type="http://schemas.openxmlformats.org/officeDocument/2006/relationships/image" Target="media/imgrId45736a02365c68bd2.png"/><Relationship Id="rId88126a02365c709bb" Type="http://schemas.openxmlformats.org/officeDocument/2006/relationships/image" Target="media/imgrId88126a02365c709bb.png"/><Relationship Id="rId53596a02365c753e2" Type="http://schemas.openxmlformats.org/officeDocument/2006/relationships/image" Target="media/imgrId53596a02365c753e2.jpg"/><Relationship Id="rId64636a02365c79ea5" Type="http://schemas.openxmlformats.org/officeDocument/2006/relationships/image" Target="media/imgrId64636a02365c79ea5.jpg"/><Relationship Id="rId55046a02365c7d8ff" Type="http://schemas.openxmlformats.org/officeDocument/2006/relationships/image" Target="media/imgrId55046a02365c7d8ff.jpg"/><Relationship Id="rId78376a02365c83bd9" Type="http://schemas.openxmlformats.org/officeDocument/2006/relationships/image" Target="media/imgrId78376a02365c83bd9.jpg"/><Relationship Id="rId78376a02365c89fd5" Type="http://schemas.openxmlformats.org/officeDocument/2006/relationships/image" Target="media/imgrId78376a02365c89fd5.jpg"/><Relationship Id="rId15346a02365c90f27" Type="http://schemas.openxmlformats.org/officeDocument/2006/relationships/image" Target="media/imgrId15346a02365c90f27.jpg"/><Relationship Id="rId76126a02365c99a45" Type="http://schemas.openxmlformats.org/officeDocument/2006/relationships/image" Target="media/imgrId76126a02365c99a45.jpg"/><Relationship Id="rId71086a02365ca24ee" Type="http://schemas.openxmlformats.org/officeDocument/2006/relationships/image" Target="media/imgrId71086a02365ca24ee.png"/><Relationship Id="rId52746a02365cac867" Type="http://schemas.openxmlformats.org/officeDocument/2006/relationships/image" Target="media/imgrId52746a02365cac867.png"/><Relationship Id="rId52296a02365cb493d" Type="http://schemas.openxmlformats.org/officeDocument/2006/relationships/image" Target="media/imgrId52296a02365cb493d.png"/><Relationship Id="rId98056a02365cbad43" Type="http://schemas.openxmlformats.org/officeDocument/2006/relationships/image" Target="media/imgrId98056a02365cbad43.jpg"/><Relationship Id="rId69116a02365cbead6" Type="http://schemas.openxmlformats.org/officeDocument/2006/relationships/image" Target="media/imgrId69116a02365cbead6.jpg"/><Relationship Id="rId98536a02365cc28cb" Type="http://schemas.openxmlformats.org/officeDocument/2006/relationships/image" Target="media/imgrId98536a02365cc28cb.jpg"/><Relationship Id="rId44116a02365cc8ade" Type="http://schemas.openxmlformats.org/officeDocument/2006/relationships/image" Target="media/imgrId44116a02365cc8ade.png"/><Relationship Id="rId41156a02365ccdf4a" Type="http://schemas.openxmlformats.org/officeDocument/2006/relationships/image" Target="media/imgrId41156a02365ccdf4a.jpg"/><Relationship Id="rId74066a02365cd1aa5" Type="http://schemas.openxmlformats.org/officeDocument/2006/relationships/image" Target="media/imgrId74066a02365cd1aa5.jpg"/><Relationship Id="rId18736a02365cd47c0" Type="http://schemas.openxmlformats.org/officeDocument/2006/relationships/image" Target="media/imgrId18736a02365cd47c0.jpg"/><Relationship Id="rId82296a02365cd7e3b" Type="http://schemas.openxmlformats.org/officeDocument/2006/relationships/image" Target="media/imgrId82296a02365cd7e3b.jpg"/><Relationship Id="rId67416a02365ce506a" Type="http://schemas.openxmlformats.org/officeDocument/2006/relationships/image" Target="media/imgrId67416a02365ce506a.png"/><Relationship Id="rId19726a02365ce8e44" Type="http://schemas.openxmlformats.org/officeDocument/2006/relationships/image" Target="media/imgrId19726a02365ce8e44.png"/><Relationship Id="rId17226a02365cec8d2" Type="http://schemas.openxmlformats.org/officeDocument/2006/relationships/image" Target="media/imgrId17226a02365cec8d2.png"/><Relationship Id="rId34946a02365cf00b3" Type="http://schemas.openxmlformats.org/officeDocument/2006/relationships/image" Target="media/imgrId34946a02365cf00b3.png"/><Relationship Id="rId77376a02365cf407c" Type="http://schemas.openxmlformats.org/officeDocument/2006/relationships/image" Target="media/imgrId77376a02365cf407c.png"/><Relationship Id="rId22406a02365d04fce" Type="http://schemas.openxmlformats.org/officeDocument/2006/relationships/image" Target="media/imgrId22406a02365d04fce.png"/><Relationship Id="rId24516a02365d0bd9d" Type="http://schemas.openxmlformats.org/officeDocument/2006/relationships/image" Target="media/imgrId24516a02365d0bd9d.jpg"/><Relationship Id="rId86836a02365d16c3b" Type="http://schemas.openxmlformats.org/officeDocument/2006/relationships/image" Target="media/imgrId86836a02365d16c3b.jpg"/><Relationship Id="rId10896a02365d1c28f" Type="http://schemas.openxmlformats.org/officeDocument/2006/relationships/image" Target="media/imgrId10896a02365d1c28f.jpg"/><Relationship Id="rId56036a02365d24ca9" Type="http://schemas.openxmlformats.org/officeDocument/2006/relationships/image" Target="media/imgrId56036a02365d24ca9.jpg"/><Relationship Id="rId63366a02365d2af2d" Type="http://schemas.openxmlformats.org/officeDocument/2006/relationships/image" Target="media/imgrId63366a02365d2af2d.jpg"/><Relationship Id="rId99686a02365d32baf" Type="http://schemas.openxmlformats.org/officeDocument/2006/relationships/image" Target="media/imgrId99686a02365d32baf.jpg"/><Relationship Id="rId83306a02365d3dbdc" Type="http://schemas.openxmlformats.org/officeDocument/2006/relationships/image" Target="media/imgrId83306a02365d3dbdc.jpg"/><Relationship Id="rId63026a02365d44c18" Type="http://schemas.openxmlformats.org/officeDocument/2006/relationships/image" Target="media/imgrId63026a02365d44c18.jpg"/><Relationship Id="rId18586a02365d4c67c" Type="http://schemas.openxmlformats.org/officeDocument/2006/relationships/image" Target="media/imgrId18586a02365d4c67c.jpg"/><Relationship Id="rId41366a02365d54105" Type="http://schemas.openxmlformats.org/officeDocument/2006/relationships/image" Target="media/imgrId41366a02365d54105.jpg"/><Relationship Id="rId17576a02365d5c19c" Type="http://schemas.openxmlformats.org/officeDocument/2006/relationships/image" Target="media/imgrId17576a02365d5c19c.jpg"/><Relationship Id="rId97016a02365d63915" Type="http://schemas.openxmlformats.org/officeDocument/2006/relationships/image" Target="media/imgrId97016a02365d63915.png"/><Relationship Id="rId90146a02365d6c92c" Type="http://schemas.openxmlformats.org/officeDocument/2006/relationships/image" Target="media/imgrId90146a02365d6c92c.png"/><Relationship Id="rId57476a02365d73168" Type="http://schemas.openxmlformats.org/officeDocument/2006/relationships/image" Target="media/imgrId57476a02365d73168.png"/><Relationship Id="rId27766a02365d7f185" Type="http://schemas.openxmlformats.org/officeDocument/2006/relationships/image" Target="media/imgrId27766a02365d7f185.jpg"/><Relationship Id="rId62766a02365d8cb63" Type="http://schemas.openxmlformats.org/officeDocument/2006/relationships/image" Target="media/imgrId62766a02365d8cb63.jpg"/><Relationship Id="rId50236a02365d94a31" Type="http://schemas.openxmlformats.org/officeDocument/2006/relationships/image" Target="media/imgrId50236a02365d94a31.jpg"/><Relationship Id="rId43316a02365d9d103" Type="http://schemas.openxmlformats.org/officeDocument/2006/relationships/image" Target="media/imgrId43316a02365d9d103.jpg"/><Relationship Id="rId47276a02365da5285" Type="http://schemas.openxmlformats.org/officeDocument/2006/relationships/image" Target="media/imgrId47276a02365da5285.jpg"/><Relationship Id="rId24196a02365dac840" Type="http://schemas.openxmlformats.org/officeDocument/2006/relationships/image" Target="media/imgrId24196a02365dac840.jpg"/><Relationship Id="rId63656a02365db3d78" Type="http://schemas.openxmlformats.org/officeDocument/2006/relationships/image" Target="media/imgrId63656a02365db3d78.jpg"/><Relationship Id="rId43866a02365dbbed1" Type="http://schemas.openxmlformats.org/officeDocument/2006/relationships/image" Target="media/imgrId43866a02365dbbed1.jpg"/><Relationship Id="rId27896a02365dbf4a5" Type="http://schemas.openxmlformats.org/officeDocument/2006/relationships/image" Target="media/imgrId27896a02365dbf4a5.jpg"/><Relationship Id="rId43606a02365dc98f1" Type="http://schemas.openxmlformats.org/officeDocument/2006/relationships/image" Target="media/imgrId43606a02365dc98f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4093464" Type="http://schemas.openxmlformats.org/officeDocument/2006/relationships/image" Target="media/imgrId3409346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