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411535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468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7494910" w:name="ctxt"/>
    <w:bookmarkEnd w:id="874949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054749" name="name13856a023777eb06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046a023777eb05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30016a023777eb3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Consultare la circolare tecnica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170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0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170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0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1350 mbar per il modello motore KDI 2504 TCR e di 1250 mbar per il modello motore KDI 1903TCR.</w:t>
      </w:r>
    </w:p>
    <w:p>
      <w:pPr>
        <w:numPr>
          <w:ilvl w:val="0"/>
          <w:numId w:val="170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3248767" name="name29326a0237780aa72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7296a0237780aa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21" name="name36926a0237780d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66a0237780d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5736a0237780d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470913" name="name82656a0237781621a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8146a02377816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96886" name="name90036a0237781c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06a0237781c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4226a0237781c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pulire accuratamente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40771" name="name90256a02377829eb5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90076a02377829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8704" name="name20186a0237782f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66a0237782f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696a02377830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1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163469" name="name37726a02377838be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5606a02377838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810130" name="name16566a02377841245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8626a0237784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15479" name="name63456a02377847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06a02377847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2346a02377847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1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120899" name="name95386a0237784f4c8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5436a0237784f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13936" name="name37756a023778584f6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97066a02377858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08836" name="name69036a0237785da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56a0237785d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9016a0237785d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12.10).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9168115" name="name82186a0237786460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34756a02377864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184208" name="name85896a023778702f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9356a02377870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0309" name="name16556a0237787b83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4256a0237787b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028">
    <w:multiLevelType w:val="hybridMultilevel"/>
    <w:lvl w:ilvl="0" w:tplc="19941162">
      <w:start w:val="1"/>
      <w:numFmt w:val="decimal"/>
      <w:lvlText w:val="%1."/>
      <w:lvlJc w:val="left"/>
      <w:pPr>
        <w:ind w:left="720" w:hanging="360"/>
      </w:pPr>
    </w:lvl>
    <w:lvl w:ilvl="1" w:tplc="19941162" w:tentative="1">
      <w:start w:val="1"/>
      <w:numFmt w:val="lowerLetter"/>
      <w:lvlText w:val="%2."/>
      <w:lvlJc w:val="left"/>
      <w:pPr>
        <w:ind w:left="1440" w:hanging="360"/>
      </w:pPr>
    </w:lvl>
    <w:lvl w:ilvl="2" w:tplc="19941162" w:tentative="1">
      <w:start w:val="1"/>
      <w:numFmt w:val="lowerRoman"/>
      <w:lvlText w:val="%3."/>
      <w:lvlJc w:val="right"/>
      <w:pPr>
        <w:ind w:left="2160" w:hanging="180"/>
      </w:pPr>
    </w:lvl>
    <w:lvl w:ilvl="3" w:tplc="19941162" w:tentative="1">
      <w:start w:val="1"/>
      <w:numFmt w:val="decimal"/>
      <w:lvlText w:val="%4."/>
      <w:lvlJc w:val="left"/>
      <w:pPr>
        <w:ind w:left="2880" w:hanging="360"/>
      </w:pPr>
    </w:lvl>
    <w:lvl w:ilvl="4" w:tplc="19941162" w:tentative="1">
      <w:start w:val="1"/>
      <w:numFmt w:val="lowerLetter"/>
      <w:lvlText w:val="%5."/>
      <w:lvlJc w:val="left"/>
      <w:pPr>
        <w:ind w:left="3600" w:hanging="360"/>
      </w:pPr>
    </w:lvl>
    <w:lvl w:ilvl="5" w:tplc="19941162" w:tentative="1">
      <w:start w:val="1"/>
      <w:numFmt w:val="lowerRoman"/>
      <w:lvlText w:val="%6."/>
      <w:lvlJc w:val="right"/>
      <w:pPr>
        <w:ind w:left="4320" w:hanging="180"/>
      </w:pPr>
    </w:lvl>
    <w:lvl w:ilvl="6" w:tplc="19941162" w:tentative="1">
      <w:start w:val="1"/>
      <w:numFmt w:val="decimal"/>
      <w:lvlText w:val="%7."/>
      <w:lvlJc w:val="left"/>
      <w:pPr>
        <w:ind w:left="5040" w:hanging="360"/>
      </w:pPr>
    </w:lvl>
    <w:lvl w:ilvl="7" w:tplc="19941162" w:tentative="1">
      <w:start w:val="1"/>
      <w:numFmt w:val="lowerLetter"/>
      <w:lvlText w:val="%8."/>
      <w:lvlJc w:val="left"/>
      <w:pPr>
        <w:ind w:left="5760" w:hanging="360"/>
      </w:pPr>
    </w:lvl>
    <w:lvl w:ilvl="8" w:tplc="1994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7">
    <w:multiLevelType w:val="hybridMultilevel"/>
    <w:lvl w:ilvl="0" w:tplc="50011927">
      <w:start w:val="1"/>
      <w:numFmt w:val="decimal"/>
      <w:lvlText w:val="%1."/>
      <w:lvlJc w:val="left"/>
      <w:pPr>
        <w:ind w:left="720" w:hanging="360"/>
      </w:pPr>
    </w:lvl>
    <w:lvl w:ilvl="1" w:tplc="50011927" w:tentative="1">
      <w:start w:val="1"/>
      <w:numFmt w:val="lowerLetter"/>
      <w:lvlText w:val="%2."/>
      <w:lvlJc w:val="left"/>
      <w:pPr>
        <w:ind w:left="1440" w:hanging="360"/>
      </w:pPr>
    </w:lvl>
    <w:lvl w:ilvl="2" w:tplc="50011927" w:tentative="1">
      <w:start w:val="1"/>
      <w:numFmt w:val="lowerRoman"/>
      <w:lvlText w:val="%3."/>
      <w:lvlJc w:val="right"/>
      <w:pPr>
        <w:ind w:left="2160" w:hanging="180"/>
      </w:pPr>
    </w:lvl>
    <w:lvl w:ilvl="3" w:tplc="50011927" w:tentative="1">
      <w:start w:val="1"/>
      <w:numFmt w:val="decimal"/>
      <w:lvlText w:val="%4."/>
      <w:lvlJc w:val="left"/>
      <w:pPr>
        <w:ind w:left="2880" w:hanging="360"/>
      </w:pPr>
    </w:lvl>
    <w:lvl w:ilvl="4" w:tplc="50011927" w:tentative="1">
      <w:start w:val="1"/>
      <w:numFmt w:val="lowerLetter"/>
      <w:lvlText w:val="%5."/>
      <w:lvlJc w:val="left"/>
      <w:pPr>
        <w:ind w:left="3600" w:hanging="360"/>
      </w:pPr>
    </w:lvl>
    <w:lvl w:ilvl="5" w:tplc="50011927" w:tentative="1">
      <w:start w:val="1"/>
      <w:numFmt w:val="lowerRoman"/>
      <w:lvlText w:val="%6."/>
      <w:lvlJc w:val="right"/>
      <w:pPr>
        <w:ind w:left="4320" w:hanging="180"/>
      </w:pPr>
    </w:lvl>
    <w:lvl w:ilvl="6" w:tplc="50011927" w:tentative="1">
      <w:start w:val="1"/>
      <w:numFmt w:val="decimal"/>
      <w:lvlText w:val="%7."/>
      <w:lvlJc w:val="left"/>
      <w:pPr>
        <w:ind w:left="5040" w:hanging="360"/>
      </w:pPr>
    </w:lvl>
    <w:lvl w:ilvl="7" w:tplc="50011927" w:tentative="1">
      <w:start w:val="1"/>
      <w:numFmt w:val="lowerLetter"/>
      <w:lvlText w:val="%8."/>
      <w:lvlJc w:val="left"/>
      <w:pPr>
        <w:ind w:left="5760" w:hanging="360"/>
      </w:pPr>
    </w:lvl>
    <w:lvl w:ilvl="8" w:tplc="5001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6">
    <w:multiLevelType w:val="hybridMultilevel"/>
    <w:lvl w:ilvl="0" w:tplc="16421744">
      <w:start w:val="1"/>
      <w:numFmt w:val="decimal"/>
      <w:lvlText w:val="%1."/>
      <w:lvlJc w:val="left"/>
      <w:pPr>
        <w:ind w:left="720" w:hanging="360"/>
      </w:pPr>
    </w:lvl>
    <w:lvl w:ilvl="1" w:tplc="16421744" w:tentative="1">
      <w:start w:val="1"/>
      <w:numFmt w:val="lowerLetter"/>
      <w:lvlText w:val="%2."/>
      <w:lvlJc w:val="left"/>
      <w:pPr>
        <w:ind w:left="1440" w:hanging="360"/>
      </w:pPr>
    </w:lvl>
    <w:lvl w:ilvl="2" w:tplc="16421744" w:tentative="1">
      <w:start w:val="1"/>
      <w:numFmt w:val="lowerRoman"/>
      <w:lvlText w:val="%3."/>
      <w:lvlJc w:val="right"/>
      <w:pPr>
        <w:ind w:left="2160" w:hanging="180"/>
      </w:pPr>
    </w:lvl>
    <w:lvl w:ilvl="3" w:tplc="16421744" w:tentative="1">
      <w:start w:val="1"/>
      <w:numFmt w:val="decimal"/>
      <w:lvlText w:val="%4."/>
      <w:lvlJc w:val="left"/>
      <w:pPr>
        <w:ind w:left="2880" w:hanging="360"/>
      </w:pPr>
    </w:lvl>
    <w:lvl w:ilvl="4" w:tplc="16421744" w:tentative="1">
      <w:start w:val="1"/>
      <w:numFmt w:val="lowerLetter"/>
      <w:lvlText w:val="%5."/>
      <w:lvlJc w:val="left"/>
      <w:pPr>
        <w:ind w:left="3600" w:hanging="360"/>
      </w:pPr>
    </w:lvl>
    <w:lvl w:ilvl="5" w:tplc="16421744" w:tentative="1">
      <w:start w:val="1"/>
      <w:numFmt w:val="lowerRoman"/>
      <w:lvlText w:val="%6."/>
      <w:lvlJc w:val="right"/>
      <w:pPr>
        <w:ind w:left="4320" w:hanging="180"/>
      </w:pPr>
    </w:lvl>
    <w:lvl w:ilvl="6" w:tplc="16421744" w:tentative="1">
      <w:start w:val="1"/>
      <w:numFmt w:val="decimal"/>
      <w:lvlText w:val="%7."/>
      <w:lvlJc w:val="left"/>
      <w:pPr>
        <w:ind w:left="5040" w:hanging="360"/>
      </w:pPr>
    </w:lvl>
    <w:lvl w:ilvl="7" w:tplc="16421744" w:tentative="1">
      <w:start w:val="1"/>
      <w:numFmt w:val="lowerLetter"/>
      <w:lvlText w:val="%8."/>
      <w:lvlJc w:val="left"/>
      <w:pPr>
        <w:ind w:left="5760" w:hanging="360"/>
      </w:pPr>
    </w:lvl>
    <w:lvl w:ilvl="8" w:tplc="16421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5">
    <w:multiLevelType w:val="hybridMultilevel"/>
    <w:lvl w:ilvl="0" w:tplc="18896742">
      <w:start w:val="1"/>
      <w:numFmt w:val="decimal"/>
      <w:lvlText w:val="%1."/>
      <w:lvlJc w:val="left"/>
      <w:pPr>
        <w:ind w:left="720" w:hanging="360"/>
      </w:pPr>
    </w:lvl>
    <w:lvl w:ilvl="1" w:tplc="18896742" w:tentative="1">
      <w:start w:val="1"/>
      <w:numFmt w:val="lowerLetter"/>
      <w:lvlText w:val="%2."/>
      <w:lvlJc w:val="left"/>
      <w:pPr>
        <w:ind w:left="1440" w:hanging="360"/>
      </w:pPr>
    </w:lvl>
    <w:lvl w:ilvl="2" w:tplc="18896742" w:tentative="1">
      <w:start w:val="1"/>
      <w:numFmt w:val="lowerRoman"/>
      <w:lvlText w:val="%3."/>
      <w:lvlJc w:val="right"/>
      <w:pPr>
        <w:ind w:left="2160" w:hanging="180"/>
      </w:pPr>
    </w:lvl>
    <w:lvl w:ilvl="3" w:tplc="18896742" w:tentative="1">
      <w:start w:val="1"/>
      <w:numFmt w:val="decimal"/>
      <w:lvlText w:val="%4."/>
      <w:lvlJc w:val="left"/>
      <w:pPr>
        <w:ind w:left="2880" w:hanging="360"/>
      </w:pPr>
    </w:lvl>
    <w:lvl w:ilvl="4" w:tplc="18896742" w:tentative="1">
      <w:start w:val="1"/>
      <w:numFmt w:val="lowerLetter"/>
      <w:lvlText w:val="%5."/>
      <w:lvlJc w:val="left"/>
      <w:pPr>
        <w:ind w:left="3600" w:hanging="360"/>
      </w:pPr>
    </w:lvl>
    <w:lvl w:ilvl="5" w:tplc="18896742" w:tentative="1">
      <w:start w:val="1"/>
      <w:numFmt w:val="lowerRoman"/>
      <w:lvlText w:val="%6."/>
      <w:lvlJc w:val="right"/>
      <w:pPr>
        <w:ind w:left="4320" w:hanging="180"/>
      </w:pPr>
    </w:lvl>
    <w:lvl w:ilvl="6" w:tplc="18896742" w:tentative="1">
      <w:start w:val="1"/>
      <w:numFmt w:val="decimal"/>
      <w:lvlText w:val="%7."/>
      <w:lvlJc w:val="left"/>
      <w:pPr>
        <w:ind w:left="5040" w:hanging="360"/>
      </w:pPr>
    </w:lvl>
    <w:lvl w:ilvl="7" w:tplc="18896742" w:tentative="1">
      <w:start w:val="1"/>
      <w:numFmt w:val="lowerLetter"/>
      <w:lvlText w:val="%8."/>
      <w:lvlJc w:val="left"/>
      <w:pPr>
        <w:ind w:left="5760" w:hanging="360"/>
      </w:pPr>
    </w:lvl>
    <w:lvl w:ilvl="8" w:tplc="1889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4">
    <w:multiLevelType w:val="hybridMultilevel"/>
    <w:lvl w:ilvl="0" w:tplc="57340086">
      <w:start w:val="1"/>
      <w:numFmt w:val="decimal"/>
      <w:lvlText w:val="%1."/>
      <w:lvlJc w:val="left"/>
      <w:pPr>
        <w:ind w:left="720" w:hanging="360"/>
      </w:pPr>
    </w:lvl>
    <w:lvl w:ilvl="1" w:tplc="57340086" w:tentative="1">
      <w:start w:val="1"/>
      <w:numFmt w:val="lowerLetter"/>
      <w:lvlText w:val="%2."/>
      <w:lvlJc w:val="left"/>
      <w:pPr>
        <w:ind w:left="1440" w:hanging="360"/>
      </w:pPr>
    </w:lvl>
    <w:lvl w:ilvl="2" w:tplc="57340086" w:tentative="1">
      <w:start w:val="1"/>
      <w:numFmt w:val="lowerRoman"/>
      <w:lvlText w:val="%3."/>
      <w:lvlJc w:val="right"/>
      <w:pPr>
        <w:ind w:left="2160" w:hanging="180"/>
      </w:pPr>
    </w:lvl>
    <w:lvl w:ilvl="3" w:tplc="57340086" w:tentative="1">
      <w:start w:val="1"/>
      <w:numFmt w:val="decimal"/>
      <w:lvlText w:val="%4."/>
      <w:lvlJc w:val="left"/>
      <w:pPr>
        <w:ind w:left="2880" w:hanging="360"/>
      </w:pPr>
    </w:lvl>
    <w:lvl w:ilvl="4" w:tplc="57340086" w:tentative="1">
      <w:start w:val="1"/>
      <w:numFmt w:val="lowerLetter"/>
      <w:lvlText w:val="%5."/>
      <w:lvlJc w:val="left"/>
      <w:pPr>
        <w:ind w:left="3600" w:hanging="360"/>
      </w:pPr>
    </w:lvl>
    <w:lvl w:ilvl="5" w:tplc="57340086" w:tentative="1">
      <w:start w:val="1"/>
      <w:numFmt w:val="lowerRoman"/>
      <w:lvlText w:val="%6."/>
      <w:lvlJc w:val="right"/>
      <w:pPr>
        <w:ind w:left="4320" w:hanging="180"/>
      </w:pPr>
    </w:lvl>
    <w:lvl w:ilvl="6" w:tplc="57340086" w:tentative="1">
      <w:start w:val="1"/>
      <w:numFmt w:val="decimal"/>
      <w:lvlText w:val="%7."/>
      <w:lvlJc w:val="left"/>
      <w:pPr>
        <w:ind w:left="5040" w:hanging="360"/>
      </w:pPr>
    </w:lvl>
    <w:lvl w:ilvl="7" w:tplc="57340086" w:tentative="1">
      <w:start w:val="1"/>
      <w:numFmt w:val="lowerLetter"/>
      <w:lvlText w:val="%8."/>
      <w:lvlJc w:val="left"/>
      <w:pPr>
        <w:ind w:left="5760" w:hanging="360"/>
      </w:pPr>
    </w:lvl>
    <w:lvl w:ilvl="8" w:tplc="5734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3">
    <w:multiLevelType w:val="hybridMultilevel"/>
    <w:lvl w:ilvl="0" w:tplc="80245725">
      <w:start w:val="1"/>
      <w:numFmt w:val="decimal"/>
      <w:lvlText w:val="%1."/>
      <w:lvlJc w:val="left"/>
      <w:pPr>
        <w:ind w:left="720" w:hanging="360"/>
      </w:pPr>
    </w:lvl>
    <w:lvl w:ilvl="1" w:tplc="80245725" w:tentative="1">
      <w:start w:val="1"/>
      <w:numFmt w:val="lowerLetter"/>
      <w:lvlText w:val="%2."/>
      <w:lvlJc w:val="left"/>
      <w:pPr>
        <w:ind w:left="1440" w:hanging="360"/>
      </w:pPr>
    </w:lvl>
    <w:lvl w:ilvl="2" w:tplc="80245725" w:tentative="1">
      <w:start w:val="1"/>
      <w:numFmt w:val="lowerRoman"/>
      <w:lvlText w:val="%3."/>
      <w:lvlJc w:val="right"/>
      <w:pPr>
        <w:ind w:left="2160" w:hanging="180"/>
      </w:pPr>
    </w:lvl>
    <w:lvl w:ilvl="3" w:tplc="80245725" w:tentative="1">
      <w:start w:val="1"/>
      <w:numFmt w:val="decimal"/>
      <w:lvlText w:val="%4."/>
      <w:lvlJc w:val="left"/>
      <w:pPr>
        <w:ind w:left="2880" w:hanging="360"/>
      </w:pPr>
    </w:lvl>
    <w:lvl w:ilvl="4" w:tplc="80245725" w:tentative="1">
      <w:start w:val="1"/>
      <w:numFmt w:val="lowerLetter"/>
      <w:lvlText w:val="%5."/>
      <w:lvlJc w:val="left"/>
      <w:pPr>
        <w:ind w:left="3600" w:hanging="360"/>
      </w:pPr>
    </w:lvl>
    <w:lvl w:ilvl="5" w:tplc="80245725" w:tentative="1">
      <w:start w:val="1"/>
      <w:numFmt w:val="lowerRoman"/>
      <w:lvlText w:val="%6."/>
      <w:lvlJc w:val="right"/>
      <w:pPr>
        <w:ind w:left="4320" w:hanging="180"/>
      </w:pPr>
    </w:lvl>
    <w:lvl w:ilvl="6" w:tplc="80245725" w:tentative="1">
      <w:start w:val="1"/>
      <w:numFmt w:val="decimal"/>
      <w:lvlText w:val="%7."/>
      <w:lvlJc w:val="left"/>
      <w:pPr>
        <w:ind w:left="5040" w:hanging="360"/>
      </w:pPr>
    </w:lvl>
    <w:lvl w:ilvl="7" w:tplc="80245725" w:tentative="1">
      <w:start w:val="1"/>
      <w:numFmt w:val="lowerLetter"/>
      <w:lvlText w:val="%8."/>
      <w:lvlJc w:val="left"/>
      <w:pPr>
        <w:ind w:left="5760" w:hanging="360"/>
      </w:pPr>
    </w:lvl>
    <w:lvl w:ilvl="8" w:tplc="80245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2">
    <w:multiLevelType w:val="hybridMultilevel"/>
    <w:lvl w:ilvl="0" w:tplc="71240468">
      <w:start w:val="1"/>
      <w:numFmt w:val="decimal"/>
      <w:lvlText w:val="%1."/>
      <w:lvlJc w:val="left"/>
      <w:pPr>
        <w:ind w:left="720" w:hanging="360"/>
      </w:pPr>
    </w:lvl>
    <w:lvl w:ilvl="1" w:tplc="71240468" w:tentative="1">
      <w:start w:val="1"/>
      <w:numFmt w:val="lowerLetter"/>
      <w:lvlText w:val="%2."/>
      <w:lvlJc w:val="left"/>
      <w:pPr>
        <w:ind w:left="1440" w:hanging="360"/>
      </w:pPr>
    </w:lvl>
    <w:lvl w:ilvl="2" w:tplc="71240468" w:tentative="1">
      <w:start w:val="1"/>
      <w:numFmt w:val="lowerRoman"/>
      <w:lvlText w:val="%3."/>
      <w:lvlJc w:val="right"/>
      <w:pPr>
        <w:ind w:left="2160" w:hanging="180"/>
      </w:pPr>
    </w:lvl>
    <w:lvl w:ilvl="3" w:tplc="71240468" w:tentative="1">
      <w:start w:val="1"/>
      <w:numFmt w:val="decimal"/>
      <w:lvlText w:val="%4."/>
      <w:lvlJc w:val="left"/>
      <w:pPr>
        <w:ind w:left="2880" w:hanging="360"/>
      </w:pPr>
    </w:lvl>
    <w:lvl w:ilvl="4" w:tplc="71240468" w:tentative="1">
      <w:start w:val="1"/>
      <w:numFmt w:val="lowerLetter"/>
      <w:lvlText w:val="%5."/>
      <w:lvlJc w:val="left"/>
      <w:pPr>
        <w:ind w:left="3600" w:hanging="360"/>
      </w:pPr>
    </w:lvl>
    <w:lvl w:ilvl="5" w:tplc="71240468" w:tentative="1">
      <w:start w:val="1"/>
      <w:numFmt w:val="lowerRoman"/>
      <w:lvlText w:val="%6."/>
      <w:lvlJc w:val="right"/>
      <w:pPr>
        <w:ind w:left="4320" w:hanging="180"/>
      </w:pPr>
    </w:lvl>
    <w:lvl w:ilvl="6" w:tplc="71240468" w:tentative="1">
      <w:start w:val="1"/>
      <w:numFmt w:val="decimal"/>
      <w:lvlText w:val="%7."/>
      <w:lvlJc w:val="left"/>
      <w:pPr>
        <w:ind w:left="5040" w:hanging="360"/>
      </w:pPr>
    </w:lvl>
    <w:lvl w:ilvl="7" w:tplc="71240468" w:tentative="1">
      <w:start w:val="1"/>
      <w:numFmt w:val="lowerLetter"/>
      <w:lvlText w:val="%8."/>
      <w:lvlJc w:val="left"/>
      <w:pPr>
        <w:ind w:left="5760" w:hanging="360"/>
      </w:pPr>
    </w:lvl>
    <w:lvl w:ilvl="8" w:tplc="71240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1">
    <w:multiLevelType w:val="hybridMultilevel"/>
    <w:lvl w:ilvl="0" w:tplc="74859316">
      <w:start w:val="1"/>
      <w:numFmt w:val="decimal"/>
      <w:lvlText w:val="%1."/>
      <w:lvlJc w:val="left"/>
      <w:pPr>
        <w:ind w:left="720" w:hanging="360"/>
      </w:pPr>
    </w:lvl>
    <w:lvl w:ilvl="1" w:tplc="74859316" w:tentative="1">
      <w:start w:val="1"/>
      <w:numFmt w:val="lowerLetter"/>
      <w:lvlText w:val="%2."/>
      <w:lvlJc w:val="left"/>
      <w:pPr>
        <w:ind w:left="1440" w:hanging="360"/>
      </w:pPr>
    </w:lvl>
    <w:lvl w:ilvl="2" w:tplc="74859316" w:tentative="1">
      <w:start w:val="1"/>
      <w:numFmt w:val="lowerRoman"/>
      <w:lvlText w:val="%3."/>
      <w:lvlJc w:val="right"/>
      <w:pPr>
        <w:ind w:left="2160" w:hanging="180"/>
      </w:pPr>
    </w:lvl>
    <w:lvl w:ilvl="3" w:tplc="74859316" w:tentative="1">
      <w:start w:val="1"/>
      <w:numFmt w:val="decimal"/>
      <w:lvlText w:val="%4."/>
      <w:lvlJc w:val="left"/>
      <w:pPr>
        <w:ind w:left="2880" w:hanging="360"/>
      </w:pPr>
    </w:lvl>
    <w:lvl w:ilvl="4" w:tplc="74859316" w:tentative="1">
      <w:start w:val="1"/>
      <w:numFmt w:val="lowerLetter"/>
      <w:lvlText w:val="%5."/>
      <w:lvlJc w:val="left"/>
      <w:pPr>
        <w:ind w:left="3600" w:hanging="360"/>
      </w:pPr>
    </w:lvl>
    <w:lvl w:ilvl="5" w:tplc="74859316" w:tentative="1">
      <w:start w:val="1"/>
      <w:numFmt w:val="lowerRoman"/>
      <w:lvlText w:val="%6."/>
      <w:lvlJc w:val="right"/>
      <w:pPr>
        <w:ind w:left="4320" w:hanging="180"/>
      </w:pPr>
    </w:lvl>
    <w:lvl w:ilvl="6" w:tplc="74859316" w:tentative="1">
      <w:start w:val="1"/>
      <w:numFmt w:val="decimal"/>
      <w:lvlText w:val="%7."/>
      <w:lvlJc w:val="left"/>
      <w:pPr>
        <w:ind w:left="5040" w:hanging="360"/>
      </w:pPr>
    </w:lvl>
    <w:lvl w:ilvl="7" w:tplc="74859316" w:tentative="1">
      <w:start w:val="1"/>
      <w:numFmt w:val="lowerLetter"/>
      <w:lvlText w:val="%8."/>
      <w:lvlJc w:val="left"/>
      <w:pPr>
        <w:ind w:left="5760" w:hanging="360"/>
      </w:pPr>
    </w:lvl>
    <w:lvl w:ilvl="8" w:tplc="7485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0">
    <w:multiLevelType w:val="hybridMultilevel"/>
    <w:lvl w:ilvl="0" w:tplc="76225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020">
    <w:abstractNumId w:val="17020"/>
  </w:num>
  <w:num w:numId="17021">
    <w:abstractNumId w:val="17021"/>
  </w:num>
  <w:num w:numId="17022">
    <w:abstractNumId w:val="17022"/>
  </w:num>
  <w:num w:numId="17023">
    <w:abstractNumId w:val="17023"/>
  </w:num>
  <w:num w:numId="17024">
    <w:abstractNumId w:val="17024"/>
  </w:num>
  <w:num w:numId="17025">
    <w:abstractNumId w:val="17025"/>
  </w:num>
  <w:num w:numId="17026">
    <w:abstractNumId w:val="17026"/>
  </w:num>
  <w:num w:numId="17027">
    <w:abstractNumId w:val="17027"/>
  </w:num>
  <w:num w:numId="17028">
    <w:abstractNumId w:val="170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5817225" Type="http://schemas.openxmlformats.org/officeDocument/2006/relationships/comments" Target="comments.xml"/><Relationship Id="rId365639253" Type="http://schemas.microsoft.com/office/2011/relationships/commentsExtended" Target="commentsExtended.xml"/><Relationship Id="rId64468064" Type="http://schemas.openxmlformats.org/officeDocument/2006/relationships/image" Target="media/imgrId64468064.jpg"/><Relationship Id="rId30016a023777eb3c7" Type="http://schemas.openxmlformats.org/officeDocument/2006/relationships/hyperlink" Target="https://iservice.lombardini.it/jsp/Template2/manuale.jsp?id=814&amp;parent=1545" TargetMode="External"/><Relationship Id="rId45736a0237780dceb" Type="http://schemas.openxmlformats.org/officeDocument/2006/relationships/hyperlink" Target="https://iservice.lombardini.it/jsp/Template2/manuale.jsp?id=198&amp;parent=1000" TargetMode="External"/><Relationship Id="rId64226a0237781cfef" Type="http://schemas.openxmlformats.org/officeDocument/2006/relationships/hyperlink" Target="https://iservice.lombardini.it/jsp/Template2/manuale.jsp?id=198&amp;parent=1000" TargetMode="External"/><Relationship Id="rId27696a02377830092" Type="http://schemas.openxmlformats.org/officeDocument/2006/relationships/hyperlink" Target="https://iservice.lombardini.it/jsp/Template2/manuale.jsp?id=198&amp;parent=1000" TargetMode="External"/><Relationship Id="rId92346a02377847446" Type="http://schemas.openxmlformats.org/officeDocument/2006/relationships/hyperlink" Target="https://iservice.lombardini.it/jsp/Template2/manuale.jsp?id=198&amp;parent=1000" TargetMode="External"/><Relationship Id="rId99016a0237785de4f" Type="http://schemas.openxmlformats.org/officeDocument/2006/relationships/hyperlink" Target="https://iservice.lombardini.it/jsp/Template2/manuale.jsp?id=198&amp;parent=1000" TargetMode="External"/><Relationship Id="rId32046a023777eb05e" Type="http://schemas.openxmlformats.org/officeDocument/2006/relationships/image" Target="media/imgrId32046a023777eb05e.jpg"/><Relationship Id="rId77296a0237780aa6f" Type="http://schemas.openxmlformats.org/officeDocument/2006/relationships/image" Target="media/imgrId77296a0237780aa6f.jpg"/><Relationship Id="rId49766a0237780d93a" Type="http://schemas.openxmlformats.org/officeDocument/2006/relationships/image" Target="media/imgrId49766a0237780d93a.jpg"/><Relationship Id="rId68146a02377816217" Type="http://schemas.openxmlformats.org/officeDocument/2006/relationships/image" Target="media/imgrId68146a02377816217.png"/><Relationship Id="rId20106a0237781cc4d" Type="http://schemas.openxmlformats.org/officeDocument/2006/relationships/image" Target="media/imgrId20106a0237781cc4d.jpg"/><Relationship Id="rId90076a02377829eb2" Type="http://schemas.openxmlformats.org/officeDocument/2006/relationships/image" Target="media/imgrId90076a02377829eb2.png"/><Relationship Id="rId93566a0237782fc8a" Type="http://schemas.openxmlformats.org/officeDocument/2006/relationships/image" Target="media/imgrId93566a0237782fc8a.jpg"/><Relationship Id="rId75606a02377838bed" Type="http://schemas.openxmlformats.org/officeDocument/2006/relationships/image" Target="media/imgrId75606a02377838bed.png"/><Relationship Id="rId58626a02377841242" Type="http://schemas.openxmlformats.org/officeDocument/2006/relationships/image" Target="media/imgrId58626a02377841242.png"/><Relationship Id="rId12406a0237784707c" Type="http://schemas.openxmlformats.org/officeDocument/2006/relationships/image" Target="media/imgrId12406a0237784707c.jpg"/><Relationship Id="rId35436a0237784f4c5" Type="http://schemas.openxmlformats.org/officeDocument/2006/relationships/image" Target="media/imgrId35436a0237784f4c5.png"/><Relationship Id="rId97066a023778584f3" Type="http://schemas.openxmlformats.org/officeDocument/2006/relationships/image" Target="media/imgrId97066a023778584f3.png"/><Relationship Id="rId83556a0237785dad0" Type="http://schemas.openxmlformats.org/officeDocument/2006/relationships/image" Target="media/imgrId83556a0237785dad0.jpg"/><Relationship Id="rId34756a023778645fe" Type="http://schemas.openxmlformats.org/officeDocument/2006/relationships/image" Target="media/imgrId34756a023778645fe.png"/><Relationship Id="rId99356a023778702ef" Type="http://schemas.openxmlformats.org/officeDocument/2006/relationships/image" Target="media/imgrId99356a023778702ef.png"/><Relationship Id="rId24256a0237787b82d" Type="http://schemas.openxmlformats.org/officeDocument/2006/relationships/image" Target="media/imgrId24256a0237787b82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68064" Type="http://schemas.openxmlformats.org/officeDocument/2006/relationships/image" Target="media/imgrId644680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68064" Type="http://schemas.openxmlformats.org/officeDocument/2006/relationships/image" Target="media/imgrId644680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68064" Type="http://schemas.openxmlformats.org/officeDocument/2006/relationships/image" Target="media/imgrId644680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68064" Type="http://schemas.openxmlformats.org/officeDocument/2006/relationships/image" Target="media/imgrId644680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68064" Type="http://schemas.openxmlformats.org/officeDocument/2006/relationships/image" Target="media/imgrId644680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68064" Type="http://schemas.openxmlformats.org/officeDocument/2006/relationships/image" Target="media/imgrId644680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