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5622451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60284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171378" w:name="ctxt"/>
    <w:bookmarkEnd w:id="1817137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"configurazione base" (vedere </w:t>
      </w:r>
      <w:hyperlink r:id="rId97636a02389d5466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65816a02389d5478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  </w:t>
      </w:r>
      <w:hyperlink r:id="rId72426a02389d548d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93866a02389d54a4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39526a02389d54c1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80366a02389d54ce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17746a02389d54d9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Cinghia alternatore Poly-V (sostituzione e regolazione)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6506a02389d54e5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Galoppino e alternatore per cinghia Poly-V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52826a02389d54f1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5426a02389d550e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49186a02389d5523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 </w:t>
      </w:r>
      <w:hyperlink r:id="rId51816a02389d553a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(configurazioni)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14136a02389d5556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Dispositivo equilibratore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7306a02389d5561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aria (sostituzione cartuccia)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45296a02389d556d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76616a02389d557c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Coppa olio con struttura portante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1456a02389d5591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47156a02389d55a7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0216a02389d55c4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10416a02389d55e3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DPF &amp; DOC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81526a02389d55fa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lato distribuzione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di attrezzatura speciale, identificabile nella </w:t>
      </w:r>
      <w:hyperlink r:id="rId36266a02389d5630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46036a02389d5644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4854930" name="name93276a02389d632a8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5796a02389d632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626028" name="name36556a02389dcae5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3966a02389dcae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30706a02389dcb27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</w:t>
      </w:r>
      <w:r>
        <w:rPr>
          <w:b/>
          <w:bCs/>
          <w:color w:val="00274C"/>
          <w:sz w:val="20"/>
          <w:szCs w:val="20"/>
          <w:u w:val="none"/>
        </w:rPr>
        <w:t xml:space="preserve">l’indice analitico</w:t>
      </w:r>
      <w:r>
        <w:rPr>
          <w:color w:val="00274C"/>
          <w:sz w:val="20"/>
          <w:szCs w:val="20"/>
          <w:u w:val="none"/>
        </w:rPr>
        <w:t xml:space="preserve"> o </w:t>
      </w:r>
      <w:r>
        <w:rPr>
          <w:b/>
          <w:bCs/>
          <w:color w:val="00274C"/>
          <w:sz w:val="20"/>
          <w:szCs w:val="20"/>
          <w:u w:val="none"/>
        </w:rPr>
        <w:t xml:space="preserve">l'indice capitoli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coinvolte;</w:t>
      </w:r>
    </w:p>
    <w:p>
      <w:pPr>
        <w:numPr>
          <w:ilvl w:val="1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procedura;</w:t>
      </w:r>
    </w:p>
    <w:p>
      <w:pPr>
        <w:numPr>
          <w:ilvl w:val="1"/>
          <w:numId w:val="2392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Bronzine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56136" name="name15896a02389dd27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76a02389dd2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40726a02389dd2b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96539" name="name10616a02389dd5f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606a02389dd5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>
            <w:pPr>
              <w:numPr>
                <w:ilvl w:val="0"/>
                <w:numId w:val="2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680301" name="name29656a02389ddce43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7026a02389ddce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339185" name="name24676a02389de3f62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40696a02389de3f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2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614866" name="name88366a02389deb8aa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2706a02389deb8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2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2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2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7956152" name="name37426a02389df3dd3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30466a02389df3d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Spruzzatori olio</w:t>
            </w:r>
          </w:p>
          <w:p/>
          <w:p/>
          <w:p>
            <w:pPr>
              <w:numPr>
                <w:ilvl w:val="0"/>
                <w:numId w:val="2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indicato nel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62438" name="name24146a02389e06f56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2926a02389e06f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18532" name="name40716a02389e0c1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36a02389e0c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80996a02389e0c5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23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23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897874" name="name71306a02389e11c37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1846a02389e11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/>
          <w:p/>
          <w:p>
            <w:pPr>
              <w:numPr>
                <w:ilvl w:val="0"/>
                <w:numId w:val="23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23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239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910343" name="name11686a02389e1a83b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9366a02389e1a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Loctite 5660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715690" name="name38936a02389e225e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8556a02389e22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83736" name="name86096a02389e271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566a02389e27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3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90636a02389e281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0968799" name="name57666a02389e34660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7686a02389e346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15816" name="name70986a02389e370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86a02389e370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3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75796a02389e381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79338532" name="name83516a02389e43f7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39286a02389e43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23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24256a02389e442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2991453" name="name65046a02389e4bbba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2816a02389e4bb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16846a02389e4bd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39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619971" name="name69616a02389e5387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0406a02389e538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789666" name="name56156a02389e587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66a02389e58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29316a02389e58a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40976a02389e58d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239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2120747" name="name71506a02389e5f5e3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76996a02389e5f5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3479128" name="name99126a02389e65ea1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6976a02389e65e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239400" name="name25166a02389e6b7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26a02389e6b7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20366a02389e6ba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9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437836" name="name33686a02389e71f5b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63416a02389e71f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e i segmenti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correttamente, e lubrificarlo abbondantemente.</w:t>
            </w:r>
          </w:p>
          <w:p>
            <w:pPr>
              <w:numPr>
                <w:ilvl w:val="0"/>
                <w:numId w:val="239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Utilizzando una pinza serrafasce, introdurre il pistone nel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circa 10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549424" name="name14766a02389e76c4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46a02389e76c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di essere nella condizione descritta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(stampigliata sul cielo del pistone) rivolta verso il lato distribuzione.</w:t>
            </w:r>
          </w:p>
          <w:p/>
          <w:p/>
          <w:p/>
          <w:p/>
          <w:p>
            <w:pPr>
              <w:numPr>
                <w:ilvl w:val="0"/>
                <w:numId w:val="239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antiorario rispetto alla sua posizione di corretto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questa operazione si evita l'impatto tra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lo spruzzatore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970810" name="name80306a02389e7c3dc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10076a02389e7c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474110" name="name14786a02389e84fd1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96726a02389e84f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31602" name="name15446a02389e89f8a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35606a02389e89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14142" name="name44126a02389e8c7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726a02389e8c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la pinza serrafasce montata sul pistone</w:t>
            </w:r>
          </w:p>
          <w:p/>
          <w:p/>
          <w:p>
            <w:pPr>
              <w:numPr>
                <w:ilvl w:val="0"/>
                <w:numId w:val="239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senza introdurre i segmenti nel cilindro, 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posizione corretta di montaggio).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78940557" name="name53516a02389e93f52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41066a02389e93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basamento per inserire il cappello testa biella per i cilindri 1 e 4.</w:t>
            </w:r>
          </w:p>
          <w:p>
            <w:pPr>
              <w:numPr>
                <w:ilvl w:val="0"/>
                <w:numId w:val="239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142216" name="name35966a02389e992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76a02389e99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rottura del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coincida perfettamente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avvitare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3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fatti allo smontaggio ( </w:t>
            </w:r>
            <w:hyperlink r:id="rId69906a02389e999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e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le operazioni da 1 a 10 per ogni cilindro.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758822" name="name63626a02389e9c4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256a02389e9c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può provocare danni a cose e persone.</w:t>
            </w:r>
          </w:p>
          <w:p/>
          <w:p/>
          <w:p/>
          <w:p/>
          <w:p>
            <w:pPr>
              <w:numPr>
                <w:ilvl w:val="0"/>
                <w:numId w:val="23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W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8865774" name="name55936a02389ea29ea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90286a02389ea2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853607" name="name82836a02389ea95d5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18756a02389ea95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37836" name="name17606a02389eb8b89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34136a02389eb8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5676a02389eb8e9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53356" name="name22376a02389ebb6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566a02389ebb6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239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362251" name="name17636a02389ec1b38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0366a02389ec1b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23002" name="name95636a02389eca7d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4276a02389eca7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91706" name="name40566a02389ecec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096a02389ece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/>
          <w:p/>
          <w:p>
            <w:pPr>
              <w:numPr>
                <w:ilvl w:val="0"/>
                <w:numId w:val="239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4894" name="name97846a02389ed47f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4346a02389ed47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23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77173" name="name72926a02389edce26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22826a02389edce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583499" name="name57196a02389ee1a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96a02389ee1a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7057924" name="name65226a02389ee70bd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27536a02389ee70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23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3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1069542" name="name32446a02389eecbc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1566a02389eecb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062084" name="name91466a02389ef10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036a02389ef10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7699339" name="name65136a02389f03a34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5996a02389f03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34791" name="name48126a02389f0864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9496a02389f08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239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195924" name="name53556a02389f0e6fe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48786a02389f0e6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113594" name="name69946a02389f10a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16a02389f10a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39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2348064" name="name79296a02389f16327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64686a02389f16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612085" name="name56286a02389f1b7a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7026a02389f1b7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23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28636a02389f1bc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posto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posizionata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l’attrezzo </w:t>
            </w:r>
            <w:hyperlink r:id="rId21616a02389f1c0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G, estrarre l’attrezzo </w:t>
            </w:r>
            <w:hyperlink r:id="rId38116a02389f1c1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l’ultima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e fissare l'attrezzo </w:t>
            </w:r>
            <w:hyperlink r:id="rId12486a02389f1c3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239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213175" name="name42866a02389f21a2a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92366a02389f21a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23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3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705740" name="name93066a02389f26e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36a02389f26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montaggio del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una sola posizione, i 4 fori per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sono equidistanti.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3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23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S, (Fig. 9.37)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32861" name="name97796a02389f2a3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96a02389f2a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  <w:p/>
          <w:p/>
          <w:p/>
          <w:p/>
          <w:p>
            <w:pPr>
              <w:numPr>
                <w:ilvl w:val="0"/>
                <w:numId w:val="23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512244" name="name52316a02389f30514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9426a02389f30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5729138" name="name24706a02389f39b9e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19536a02389f39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225795" name="name27086a02389f3f37c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3146a02389f3f3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897243" name="name25586a02389f4448a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2546a02389f444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 carburante ad alta pressione</w:t>
            </w:r>
          </w:p>
          <w:p/>
          <w:p/>
          <w:p>
            <w:pPr>
              <w:numPr>
                <w:ilvl w:val="0"/>
                <w:numId w:val="239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privo di impurità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50736" name="name61896a02389f492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926a02389f49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99706a02389f4aa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734978" name="name97686a02389f5427e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72136a02389f542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509589" name="name94366a02389f5b11d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55226a02389f5b1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09304" name="name82316a02389f60296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50586a02389f60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45733" name="name50046a02389f63de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36a02389f63d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50576a02389f641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94216a02389f645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73605" name="name92876a02389f69607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45096a02389f696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elettroiniettori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9141638" name="name85036a02389f6bd8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486a02389f6b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3420830" name="name58796a02389f70a10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57496a02389f70a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elettroiniettori</w:t>
            </w:r>
          </w:p>
          <w:p/>
          <w:p/>
          <w:p>
            <w:pPr>
              <w:numPr>
                <w:ilvl w:val="0"/>
                <w:numId w:val="23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3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239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elettroiniettore tramite l'attrezzo </w:t>
            </w:r>
            <w:hyperlink r:id="rId89916a02389f712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1,68 e 2,42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568934" name="name12086a02389f7965e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7966a02389f79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757485" name="name92986a02389f7e09e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27766a02389f7e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23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82326a02389f7e5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3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61186a02389f7eb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69266a02389f7ee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  <w:p/>
          <w:p/>
          <w:p/>
          <w:p/>
          <w:p/>
          <w:p/>
          <w:p>
            <w:pPr>
              <w:numPr>
                <w:ilvl w:val="0"/>
                <w:numId w:val="23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67076a02389f7f0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48946a02389f7f5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83656a02389f7f7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06029" name="name28206a02389f838fc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2606a02389f838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8109003" name="name93956a02389f879aa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69776a02389f879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45196725" name="name18406a02389f8bbc2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6166a02389f8bb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23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23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58266a02389f8c4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6885490" name="name54476a02389f920b9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7306a02389f920b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8260749" name="name54156a02389f952b4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1426a02389f952b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7037845" name="name64766a02389f9a27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4226a02389f9a27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3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645907" name="name92636a02389f9d5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046a02389f9d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/>
          <w:p/>
          <w:p>
            <w:pPr>
              <w:numPr>
                <w:ilvl w:val="0"/>
                <w:numId w:val="239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082993" name="name52706a02389fa2371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2926a02389fa23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295930" name="name96246a02389fa5f3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60716a02389fa5f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1666262" name="name55856a02389face9f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34836a02389fac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239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17586" name="name18836a02389faf8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066a02389faf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ad ogni montaggio.</w:t>
            </w:r>
          </w:p>
          <w:p/>
          <w:p/>
          <w:p/>
          <w:p/>
          <w:p>
            <w:pPr>
              <w:numPr>
                <w:ilvl w:val="0"/>
                <w:numId w:val="239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3439248" name="name83626a02389fb5f54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81996a02389fb5f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50424" name="name13866a02389fbba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836a02389fbba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311200" cy="1497600"/>
                  <wp:effectExtent b="0" l="0" r="0" t="0"/>
                  <wp:docPr id="36919012" name="name33416a02389fc20ff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49236a02389fc2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9788151" name="name28636a02389fcb577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34016a02389fcb5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239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98283" name="name19576a02389fce1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46a02389fce1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422795" name="name91096a02389fd2da6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53136a02389fd2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0528732" name="name57566a02389fd7deb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9946a02389fd7d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51502" name="name57016a02389fde2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96a02389fde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</w:t>
            </w:r>
          </w:p>
          <w:p>
            <w:pPr>
              <w:numPr>
                <w:ilvl w:val="0"/>
                <w:numId w:val="23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ed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361980" name="name21156a02389fe2f4b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55956a02389fe2f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827593" name="name82866a02389fe7484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9466a02389fe74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99491" name="name46226a02389fe9f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286a02389fe9f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3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239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8934821" name="name36466a02389fee9ff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2976a02389fee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43606" name="name33166a02389ff255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2156a02389ff2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7156678" name="name96636a0238a001f80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94586a0238a001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97825" name="name83996a0238a006ecf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91756a0238a006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90335" name="name90526a0238a00c7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16a0238a00c7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e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9086a0238a00cb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3036a0238a00cb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700027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Rispettare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47256a0238a00cf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86956a0238a00d2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23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superiore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inferiore.</w:t>
            </w:r>
          </w:p>
          <w:p>
            <w:pPr>
              <w:numPr>
                <w:ilvl w:val="0"/>
                <w:numId w:val="23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0297406" name="name79926a0238a012bff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90566a0238a012b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99278436" name="name11316a0238a01b5c1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54996a0238a01b5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946807" name="name16966a0238a020e36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66276a0238a020e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46896" name="name97446a0238a0238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776a0238a023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montare elettroiniettori nuovi o differenti in assenza della attrezzatura necessaria ( </w:t>
            </w:r>
            <w:hyperlink r:id="rId46076a0238a023b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da tutti i componenti del circuito carburante solo al momento del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23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18006a0238a0244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40706" name="name13286a0238a027f64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21986a0238a027f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in uscita dal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raccordo di entrata carburante della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57987" name="name37826a0238a02c23a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48836a0238a02c2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3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477662" name="name98606a0238a0305f4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80016a0238a030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l'imbocco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rivolto verso l'alto.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49892" name="name96036a0238a0343de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88096a0238a0343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49462" name="name80746a0238a03a1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06a0238a03a1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a riposizionare gli elettroiniettori seguendo i riferimenti come descritto nel </w:t>
            </w:r>
            <w:hyperlink r:id="rId24246a0238a03a6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è necessario disporre dell'attrezzo </w:t>
            </w:r>
            <w:hyperlink r:id="rId27146a0238a03a8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vernice presente in prossimità della parte a contatto con la guarnizione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</w:t>
            </w:r>
          </w:p>
          <w:p>
            <w:pPr>
              <w:numPr>
                <w:ilvl w:val="0"/>
                <w:numId w:val="23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direzionarli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989379" name="name28126a0238a03ebbf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67576a0238a03eb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135060" name="name44586a0238a0415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76a0238a0415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correggere la posizione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l'imbocco dei raccordi con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35692" name="name69366a0238a04469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86a0238a044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3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battuta,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21454" name="name74906a0238a0478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326a0238a0478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  <w:p/>
          <w:p/>
          <w:p/>
          <w:p/>
          <w:p>
            <w:pPr>
              <w:numPr>
                <w:ilvl w:val="0"/>
                <w:numId w:val="23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posizionate correttamente sulle viti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E avvitando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95735" name="name77116a0238a04b5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86a0238a04b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/>
          <w:p/>
          <w:p/>
          <w:p/>
          <w:p>
            <w:pPr>
              <w:numPr>
                <w:ilvl w:val="0"/>
                <w:numId w:val="23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Common Rail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8594248" name="name55816a0238a04ffc6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5766a0238a04ff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54038" name="name37286a0238a0560bf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98936a0238a056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1866797" name="name98626a0238a059af2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79546a0238a059a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Tubi rifiuto carburante</w:t>
            </w:r>
          </w:p>
          <w:p/>
          <w:p/>
          <w:p>
            <w:pPr>
              <w:numPr>
                <w:ilvl w:val="0"/>
                <w:numId w:val="23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disinnestare i tubi dal distributore.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54872" name="name79216a0238a05dc84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22936a0238a05dc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rifiuto e serrare il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 (Fig. 9.74)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851692" name="name27646a0238a062140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2926a0238a062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58843" name="name37676a0238a0648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36a0238a0648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Sono rappresentati i tubi della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CONFIGURAZIONE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(vedere </w:t>
            </w:r>
            <w:hyperlink r:id="rId43566a0238a064c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Altri tubi rifiuto possono risultare mancanti o differenti.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possono variare per quantità e quote dimensionali a seconda della versione motore.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3685460" name="name72536a0238a0689de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92686a0238a068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838572" name="name21896a0238a06bd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76a0238a06b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28556a0238a06c3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3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9816a0238a06cd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6556a0238a06d1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8655057" name="name16956a0238a070fea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85716a0238a070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750502" name="name10506a0238a0784be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74876a0238a078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Semi-collettore esterno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147863" name="name14106a0238a07ad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766a0238a07a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 due semi collettori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lasciando liberi 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interponendo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8826a0238a07bd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42796" name="name99706a0238a07ff24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17596a0238a07f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73186" name="name78106a0238a083cfe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38166a0238a083c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829734" name="name57556a0238a086b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886a0238a086b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numPr>
                <w:ilvl w:val="0"/>
                <w:numId w:val="23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3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23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1700562" name="name55246a0238a08d7b9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83496a0238a08d7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Gruppo separatori vapori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38568" name="name37016a0238a091b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346a0238a091b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corretta tenuta, sostituirli.</w:t>
            </w:r>
          </w:p>
          <w:p>
            <w:pPr>
              <w:numPr>
                <w:ilvl w:val="0"/>
                <w:numId w:val="23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3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882469" name="name55456a0238a0987c8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44116a0238a098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innestandolo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547942" name="name50556a0238a0a03ca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69296a0238a0a03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Gruppo Oil Cooler e filtro olio</w:t>
            </w:r>
          </w:p>
          <w:p/>
          <w:p/>
          <w:p>
            <w:pPr>
              <w:numPr>
                <w:ilvl w:val="0"/>
                <w:numId w:val="23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3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674912" name="name90416a0238a0a32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46a0238a0a3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/>
          <w:p/>
          <w:p/>
          <w:p/>
          <w:p>
            <w:pPr>
              <w:numPr>
                <w:ilvl w:val="0"/>
                <w:numId w:val="23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rispettivamente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e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24033" name="name29796a0238a0a62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106a0238a0a62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94040209" name="name81956a0238a0acd57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5736a0238a0ac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olio,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58266a0238a0ad1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06640" name="name84686a0238a0b07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206a0238a0b07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e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3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serrare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392153" name="name94596a0238a0b79b6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94816a0238a0b7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85326a0238a0b7e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23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44646a0238a0b87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7870781" name="name14696a0238a0be2ba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22086a0238a0be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9947026" name="name91066a0238a0c6621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3536a0238a0c6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05008" name="name14896a0238a0cb6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576a0238a0cb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66066a0238a0cb9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3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23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3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3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469134" name="name25216a0238a0d2530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29186a0238a0d25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899877" name="name70646a0238a0d83a8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8656a0238a0d83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2055171" name="name42296a0238a0e1658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0436a0238a0e1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991680" name="name58746a0238a0e71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26a0238a0e71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3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6926a0238a0e7b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561508" name="name17096a0238a0f249c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68196a0238a0f2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Valvola pressione olio</w:t>
            </w:r>
          </w:p>
          <w:p/>
          <w:p/>
          <w:p>
            <w:pPr>
              <w:numPr>
                <w:ilvl w:val="0"/>
                <w:numId w:val="24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4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725924" name="name96846a0238a1063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76a0238a106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4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136888" name="name78556a0238a115624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48256a0238a1156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ruota fonica, riferirsi alle operazioni del </w:t>
            </w:r>
            <w:hyperlink r:id="rId11726a0238a115f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4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l’attrezzo </w:t>
            </w:r>
            <w:hyperlink r:id="rId44736a0238a1169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180788" name="name39866a0238a121c44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42956a0238a121c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62531" name="name37686a0238a1280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356a0238a1280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35350687" name="name95376a0238a12e34d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29536a0238a12e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07731" name="name70186a0238a1333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26a0238a1333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1741893" name="name15096a0238a139789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62766a0238a1397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Manicotti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dietro la pompa iniezione e innestarlo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10693298" name="name37086a0238a141d07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60996a0238a141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38356a0238a1425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55284" name="name45146a0238a14962a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8886a0238a1496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24759" name="name89066a0238a1546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576a0238a154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procedere, eseguire le operazioni descritte al </w:t>
            </w:r>
            <w:hyperlink r:id="rId15956a0238a154a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di collegamento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1271" name="name65056a0238a15960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96a0238a1596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4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56603" name="name36106a0238a15d9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86a0238a15d9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in plastica o in schiuma dal turbocompressore prima del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4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deformazioni o crepe, in caso contrario sostituire il collettore di scarico L.</w:t>
            </w:r>
          </w:p>
          <w:p>
            <w:pPr>
              <w:numPr>
                <w:ilvl w:val="0"/>
                <w:numId w:val="24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posti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17677" name="name61796a0238a1614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56a0238a1614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indicate al </w:t>
            </w:r>
            <w:hyperlink r:id="rId94846a0238a1619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Punto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/>
          <w:p/>
          <w:p>
            <w:pPr>
              <w:numPr>
                <w:ilvl w:val="0"/>
                <w:numId w:val="24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325486" name="name40356a0238a16a031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1656a0238a16a0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346743" name="name28156a0238a16ebbf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40546a0238a16eb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443515" name="name76036a0238a1763f9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42076a0238a176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638484" name="name99626a0238a17d953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58256a0238a17d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Sensore T-MAP</w:t>
            </w:r>
          </w:p>
          <w:p/>
          <w:p/>
          <w:p>
            <w:pPr>
              <w:numPr>
                <w:ilvl w:val="0"/>
                <w:numId w:val="24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5486a0238a17e6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761114" name="name18786a0238a18681a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57356a0238a186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Sensore temperatura refrigerante</w:t>
            </w:r>
          </w:p>
          <w:p/>
          <w:p/>
          <w:p>
            <w:pPr>
              <w:numPr>
                <w:ilvl w:val="0"/>
                <w:numId w:val="24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604337" name="name47316a0238a18da2b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95546a0238a18d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Interruttore pressione olio</w:t>
            </w:r>
          </w:p>
          <w:p/>
          <w:p/>
          <w:p>
            <w:pPr>
              <w:numPr>
                <w:ilvl w:val="0"/>
                <w:numId w:val="24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850095" name="name33886a0238a1955a8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27296a0238a1955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Sensore di fase albero a camme</w:t>
            </w:r>
          </w:p>
          <w:p/>
          <w:p/>
          <w:p>
            <w:pPr>
              <w:numPr>
                <w:ilvl w:val="0"/>
                <w:numId w:val="2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posizionando un dente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ruota fonica montata sull'albero a camme al centro del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e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inserire il numero corretto di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di fase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0246a0238a1962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0338050" name="name30716a0238a19e721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53556a0238a19e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piano del dente sulla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310472" name="name63336a0238a1a59c1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30926a0238a1a59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Sensore di giri</w:t>
            </w:r>
          </w:p>
          <w:p/>
          <w:p/>
          <w:p>
            <w:pPr>
              <w:numPr>
                <w:ilvl w:val="0"/>
                <w:numId w:val="24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diametro esterno della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massimo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6146a0238a1a6b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3466a0238a1a70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20256" name="name93196a0238a1ac4f9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74086a0238a1ac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159398" name="name64246a0238a1b3fa9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2336a0238a1b3f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Sensore presenza acqua nel filtro carburante</w:t>
            </w:r>
          </w:p>
          <w:p/>
          <w:p/>
          <w:p>
            <w:pPr>
              <w:numPr>
                <w:ilvl w:val="0"/>
                <w:numId w:val="24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388165" name="name14186a0238a1bb3d0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2416a0238a1bb3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Alternatore</w:t>
            </w:r>
          </w:p>
          <w:p/>
          <w:p/>
          <w:p>
            <w:pPr>
              <w:numPr>
                <w:ilvl w:val="0"/>
                <w:numId w:val="24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090434" name="name42286a0238a1c33e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32366a0238a1c33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117141" name="name53276a0238a1c81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076a0238a1c8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>
            <w:pPr>
              <w:numPr>
                <w:ilvl w:val="0"/>
                <w:numId w:val="24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0512083" name="name10456a0238a1cea78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54456a0238a1ce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279304" name="name22936a0238a1d6a03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80256a0238a1d6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tipo Clavis,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e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72402" name="name69046a0238a1de35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9086a0238a1de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02953" name="name14786a0238a1e2b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06a0238a1e2b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19826a0238a1e2e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ancora presente.</w:t>
            </w:r>
          </w:p>
          <w:p/>
          <w:p/>
          <w:p>
            <w:pPr>
              <w:numPr>
                <w:ilvl w:val="0"/>
                <w:numId w:val="24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527799" name="name99606a0238a1e8079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14156a0238a1e8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Cablaggio elettrico</w:t>
            </w:r>
          </w:p>
          <w:p/>
          <w:p/>
          <w:p>
            <w:pPr>
              <w:numPr>
                <w:ilvl w:val="0"/>
                <w:numId w:val="2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2836a0238a1e8b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107072" name="name17246a0238a1f15a0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3996a0238a1f15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567140" name="name97216a0238a205c8c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74526a0238a205c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aspirazione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temperatura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030296" name="name33356a0238a20c6eb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83996a0238a20c6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coperchio termostato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e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carico olio laterale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4309387" name="name32606a0238a2145a7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11236a0238a2145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morsetto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cavo 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938838" name="name54926a0238a21be6d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70076a0238a21be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Valvola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54645" name="name79766a0238a2204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56a0238a2204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39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4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59784" name="name29806a0238a226e71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88096a0238a226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862068" name="name53436a0238a22ea8c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28546a0238a22ea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396204" name="name29766a0238a236613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59496a0238a2366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Gruppo EGR Cooler</w:t>
            </w:r>
          </w:p>
          <w:p/>
          <w:p/>
          <w:p>
            <w:pPr>
              <w:numPr>
                <w:ilvl w:val="0"/>
                <w:numId w:val="24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24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 </w:t>
            </w:r>
            <w:hyperlink r:id="rId48596a0238a2370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02051" name="name91276a0238a23e21d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88556a0238a23e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gruppo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7936a0238a23e9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973297" name="name20066a0238a245b05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11266a0238a245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4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33986a0238a2461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4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99136a0238a2468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4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3595176" name="name76676a0238a24d916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30846a0238a24d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spruzzatori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 carburante adalta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Fissaggio cartuccia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distributore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esterno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vapori olio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Coperchio porta cartuccia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PULEGGIA ALBERO A GOMITO E RUOTA FONICA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ruota fonica (su puleggia albero a gomito)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tubo refrigerante (ritorno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valvola termostatica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mandato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turbina (su collettore)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turbina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fase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giri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cablaggio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EGR Cooler (su flangia valvola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collettore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e Oil Cooler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 (su staffa 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033">
    <w:multiLevelType w:val="hybridMultilevel"/>
    <w:lvl w:ilvl="0" w:tplc="99922476">
      <w:start w:val="1"/>
      <w:numFmt w:val="decimal"/>
      <w:lvlText w:val="%1."/>
      <w:lvlJc w:val="left"/>
      <w:pPr>
        <w:ind w:left="720" w:hanging="360"/>
      </w:pPr>
    </w:lvl>
    <w:lvl w:ilvl="1" w:tplc="99922476" w:tentative="1">
      <w:start w:val="1"/>
      <w:numFmt w:val="lowerLetter"/>
      <w:lvlText w:val="%2."/>
      <w:lvlJc w:val="left"/>
      <w:pPr>
        <w:ind w:left="1440" w:hanging="360"/>
      </w:pPr>
    </w:lvl>
    <w:lvl w:ilvl="2" w:tplc="99922476" w:tentative="1">
      <w:start w:val="1"/>
      <w:numFmt w:val="lowerRoman"/>
      <w:lvlText w:val="%3."/>
      <w:lvlJc w:val="right"/>
      <w:pPr>
        <w:ind w:left="2160" w:hanging="180"/>
      </w:pPr>
    </w:lvl>
    <w:lvl w:ilvl="3" w:tplc="99922476" w:tentative="1">
      <w:start w:val="1"/>
      <w:numFmt w:val="decimal"/>
      <w:lvlText w:val="%4."/>
      <w:lvlJc w:val="left"/>
      <w:pPr>
        <w:ind w:left="2880" w:hanging="360"/>
      </w:pPr>
    </w:lvl>
    <w:lvl w:ilvl="4" w:tplc="99922476" w:tentative="1">
      <w:start w:val="1"/>
      <w:numFmt w:val="lowerLetter"/>
      <w:lvlText w:val="%5."/>
      <w:lvlJc w:val="left"/>
      <w:pPr>
        <w:ind w:left="3600" w:hanging="360"/>
      </w:pPr>
    </w:lvl>
    <w:lvl w:ilvl="5" w:tplc="99922476" w:tentative="1">
      <w:start w:val="1"/>
      <w:numFmt w:val="lowerRoman"/>
      <w:lvlText w:val="%6."/>
      <w:lvlJc w:val="right"/>
      <w:pPr>
        <w:ind w:left="4320" w:hanging="180"/>
      </w:pPr>
    </w:lvl>
    <w:lvl w:ilvl="6" w:tplc="99922476" w:tentative="1">
      <w:start w:val="1"/>
      <w:numFmt w:val="decimal"/>
      <w:lvlText w:val="%7."/>
      <w:lvlJc w:val="left"/>
      <w:pPr>
        <w:ind w:left="5040" w:hanging="360"/>
      </w:pPr>
    </w:lvl>
    <w:lvl w:ilvl="7" w:tplc="99922476" w:tentative="1">
      <w:start w:val="1"/>
      <w:numFmt w:val="lowerLetter"/>
      <w:lvlText w:val="%8."/>
      <w:lvlJc w:val="left"/>
      <w:pPr>
        <w:ind w:left="5760" w:hanging="360"/>
      </w:pPr>
    </w:lvl>
    <w:lvl w:ilvl="8" w:tplc="99922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32">
    <w:multiLevelType w:val="hybridMultilevel"/>
    <w:lvl w:ilvl="0" w:tplc="18827694">
      <w:start w:val="1"/>
      <w:numFmt w:val="decimal"/>
      <w:lvlText w:val="%1."/>
      <w:lvlJc w:val="left"/>
      <w:pPr>
        <w:ind w:left="720" w:hanging="360"/>
      </w:pPr>
    </w:lvl>
    <w:lvl w:ilvl="1" w:tplc="18827694" w:tentative="1">
      <w:start w:val="1"/>
      <w:numFmt w:val="lowerLetter"/>
      <w:lvlText w:val="%2."/>
      <w:lvlJc w:val="left"/>
      <w:pPr>
        <w:ind w:left="1440" w:hanging="360"/>
      </w:pPr>
    </w:lvl>
    <w:lvl w:ilvl="2" w:tplc="18827694" w:tentative="1">
      <w:start w:val="1"/>
      <w:numFmt w:val="lowerRoman"/>
      <w:lvlText w:val="%3."/>
      <w:lvlJc w:val="right"/>
      <w:pPr>
        <w:ind w:left="2160" w:hanging="180"/>
      </w:pPr>
    </w:lvl>
    <w:lvl w:ilvl="3" w:tplc="18827694" w:tentative="1">
      <w:start w:val="1"/>
      <w:numFmt w:val="decimal"/>
      <w:lvlText w:val="%4."/>
      <w:lvlJc w:val="left"/>
      <w:pPr>
        <w:ind w:left="2880" w:hanging="360"/>
      </w:pPr>
    </w:lvl>
    <w:lvl w:ilvl="4" w:tplc="18827694" w:tentative="1">
      <w:start w:val="1"/>
      <w:numFmt w:val="lowerLetter"/>
      <w:lvlText w:val="%5."/>
      <w:lvlJc w:val="left"/>
      <w:pPr>
        <w:ind w:left="3600" w:hanging="360"/>
      </w:pPr>
    </w:lvl>
    <w:lvl w:ilvl="5" w:tplc="18827694" w:tentative="1">
      <w:start w:val="1"/>
      <w:numFmt w:val="lowerRoman"/>
      <w:lvlText w:val="%6."/>
      <w:lvlJc w:val="right"/>
      <w:pPr>
        <w:ind w:left="4320" w:hanging="180"/>
      </w:pPr>
    </w:lvl>
    <w:lvl w:ilvl="6" w:tplc="18827694" w:tentative="1">
      <w:start w:val="1"/>
      <w:numFmt w:val="decimal"/>
      <w:lvlText w:val="%7."/>
      <w:lvlJc w:val="left"/>
      <w:pPr>
        <w:ind w:left="5040" w:hanging="360"/>
      </w:pPr>
    </w:lvl>
    <w:lvl w:ilvl="7" w:tplc="18827694" w:tentative="1">
      <w:start w:val="1"/>
      <w:numFmt w:val="lowerLetter"/>
      <w:lvlText w:val="%8."/>
      <w:lvlJc w:val="left"/>
      <w:pPr>
        <w:ind w:left="5760" w:hanging="360"/>
      </w:pPr>
    </w:lvl>
    <w:lvl w:ilvl="8" w:tplc="18827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31">
    <w:multiLevelType w:val="hybridMultilevel"/>
    <w:lvl w:ilvl="0" w:tplc="15155529">
      <w:start w:val="1"/>
      <w:numFmt w:val="decimal"/>
      <w:lvlText w:val="%1."/>
      <w:lvlJc w:val="left"/>
      <w:pPr>
        <w:ind w:left="720" w:hanging="360"/>
      </w:pPr>
    </w:lvl>
    <w:lvl w:ilvl="1" w:tplc="15155529" w:tentative="1">
      <w:start w:val="1"/>
      <w:numFmt w:val="lowerLetter"/>
      <w:lvlText w:val="%2."/>
      <w:lvlJc w:val="left"/>
      <w:pPr>
        <w:ind w:left="1440" w:hanging="360"/>
      </w:pPr>
    </w:lvl>
    <w:lvl w:ilvl="2" w:tplc="15155529" w:tentative="1">
      <w:start w:val="1"/>
      <w:numFmt w:val="lowerRoman"/>
      <w:lvlText w:val="%3."/>
      <w:lvlJc w:val="right"/>
      <w:pPr>
        <w:ind w:left="2160" w:hanging="180"/>
      </w:pPr>
    </w:lvl>
    <w:lvl w:ilvl="3" w:tplc="15155529" w:tentative="1">
      <w:start w:val="1"/>
      <w:numFmt w:val="decimal"/>
      <w:lvlText w:val="%4."/>
      <w:lvlJc w:val="left"/>
      <w:pPr>
        <w:ind w:left="2880" w:hanging="360"/>
      </w:pPr>
    </w:lvl>
    <w:lvl w:ilvl="4" w:tplc="15155529" w:tentative="1">
      <w:start w:val="1"/>
      <w:numFmt w:val="lowerLetter"/>
      <w:lvlText w:val="%5."/>
      <w:lvlJc w:val="left"/>
      <w:pPr>
        <w:ind w:left="3600" w:hanging="360"/>
      </w:pPr>
    </w:lvl>
    <w:lvl w:ilvl="5" w:tplc="15155529" w:tentative="1">
      <w:start w:val="1"/>
      <w:numFmt w:val="lowerRoman"/>
      <w:lvlText w:val="%6."/>
      <w:lvlJc w:val="right"/>
      <w:pPr>
        <w:ind w:left="4320" w:hanging="180"/>
      </w:pPr>
    </w:lvl>
    <w:lvl w:ilvl="6" w:tplc="15155529" w:tentative="1">
      <w:start w:val="1"/>
      <w:numFmt w:val="decimal"/>
      <w:lvlText w:val="%7."/>
      <w:lvlJc w:val="left"/>
      <w:pPr>
        <w:ind w:left="5040" w:hanging="360"/>
      </w:pPr>
    </w:lvl>
    <w:lvl w:ilvl="7" w:tplc="15155529" w:tentative="1">
      <w:start w:val="1"/>
      <w:numFmt w:val="lowerLetter"/>
      <w:lvlText w:val="%8."/>
      <w:lvlJc w:val="left"/>
      <w:pPr>
        <w:ind w:left="5760" w:hanging="360"/>
      </w:pPr>
    </w:lvl>
    <w:lvl w:ilvl="8" w:tplc="15155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30">
    <w:multiLevelType w:val="hybridMultilevel"/>
    <w:lvl w:ilvl="0" w:tplc="29018571">
      <w:start w:val="1"/>
      <w:numFmt w:val="decimal"/>
      <w:lvlText w:val="%1."/>
      <w:lvlJc w:val="left"/>
      <w:pPr>
        <w:ind w:left="720" w:hanging="360"/>
      </w:pPr>
    </w:lvl>
    <w:lvl w:ilvl="1" w:tplc="29018571" w:tentative="1">
      <w:start w:val="1"/>
      <w:numFmt w:val="lowerLetter"/>
      <w:lvlText w:val="%2."/>
      <w:lvlJc w:val="left"/>
      <w:pPr>
        <w:ind w:left="1440" w:hanging="360"/>
      </w:pPr>
    </w:lvl>
    <w:lvl w:ilvl="2" w:tplc="29018571" w:tentative="1">
      <w:start w:val="1"/>
      <w:numFmt w:val="lowerRoman"/>
      <w:lvlText w:val="%3."/>
      <w:lvlJc w:val="right"/>
      <w:pPr>
        <w:ind w:left="2160" w:hanging="180"/>
      </w:pPr>
    </w:lvl>
    <w:lvl w:ilvl="3" w:tplc="29018571" w:tentative="1">
      <w:start w:val="1"/>
      <w:numFmt w:val="decimal"/>
      <w:lvlText w:val="%4."/>
      <w:lvlJc w:val="left"/>
      <w:pPr>
        <w:ind w:left="2880" w:hanging="360"/>
      </w:pPr>
    </w:lvl>
    <w:lvl w:ilvl="4" w:tplc="29018571" w:tentative="1">
      <w:start w:val="1"/>
      <w:numFmt w:val="lowerLetter"/>
      <w:lvlText w:val="%5."/>
      <w:lvlJc w:val="left"/>
      <w:pPr>
        <w:ind w:left="3600" w:hanging="360"/>
      </w:pPr>
    </w:lvl>
    <w:lvl w:ilvl="5" w:tplc="29018571" w:tentative="1">
      <w:start w:val="1"/>
      <w:numFmt w:val="lowerRoman"/>
      <w:lvlText w:val="%6."/>
      <w:lvlJc w:val="right"/>
      <w:pPr>
        <w:ind w:left="4320" w:hanging="180"/>
      </w:pPr>
    </w:lvl>
    <w:lvl w:ilvl="6" w:tplc="29018571" w:tentative="1">
      <w:start w:val="1"/>
      <w:numFmt w:val="decimal"/>
      <w:lvlText w:val="%7."/>
      <w:lvlJc w:val="left"/>
      <w:pPr>
        <w:ind w:left="5040" w:hanging="360"/>
      </w:pPr>
    </w:lvl>
    <w:lvl w:ilvl="7" w:tplc="29018571" w:tentative="1">
      <w:start w:val="1"/>
      <w:numFmt w:val="lowerLetter"/>
      <w:lvlText w:val="%8."/>
      <w:lvlJc w:val="left"/>
      <w:pPr>
        <w:ind w:left="5760" w:hanging="360"/>
      </w:pPr>
    </w:lvl>
    <w:lvl w:ilvl="8" w:tplc="29018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9">
    <w:multiLevelType w:val="hybridMultilevel"/>
    <w:lvl w:ilvl="0" w:tplc="64105851">
      <w:start w:val="1"/>
      <w:numFmt w:val="decimal"/>
      <w:lvlText w:val="%1."/>
      <w:lvlJc w:val="left"/>
      <w:pPr>
        <w:ind w:left="720" w:hanging="360"/>
      </w:pPr>
    </w:lvl>
    <w:lvl w:ilvl="1" w:tplc="64105851" w:tentative="1">
      <w:start w:val="1"/>
      <w:numFmt w:val="lowerLetter"/>
      <w:lvlText w:val="%2."/>
      <w:lvlJc w:val="left"/>
      <w:pPr>
        <w:ind w:left="1440" w:hanging="360"/>
      </w:pPr>
    </w:lvl>
    <w:lvl w:ilvl="2" w:tplc="64105851" w:tentative="1">
      <w:start w:val="1"/>
      <w:numFmt w:val="lowerRoman"/>
      <w:lvlText w:val="%3."/>
      <w:lvlJc w:val="right"/>
      <w:pPr>
        <w:ind w:left="2160" w:hanging="180"/>
      </w:pPr>
    </w:lvl>
    <w:lvl w:ilvl="3" w:tplc="64105851" w:tentative="1">
      <w:start w:val="1"/>
      <w:numFmt w:val="decimal"/>
      <w:lvlText w:val="%4."/>
      <w:lvlJc w:val="left"/>
      <w:pPr>
        <w:ind w:left="2880" w:hanging="360"/>
      </w:pPr>
    </w:lvl>
    <w:lvl w:ilvl="4" w:tplc="64105851" w:tentative="1">
      <w:start w:val="1"/>
      <w:numFmt w:val="lowerLetter"/>
      <w:lvlText w:val="%5."/>
      <w:lvlJc w:val="left"/>
      <w:pPr>
        <w:ind w:left="3600" w:hanging="360"/>
      </w:pPr>
    </w:lvl>
    <w:lvl w:ilvl="5" w:tplc="64105851" w:tentative="1">
      <w:start w:val="1"/>
      <w:numFmt w:val="lowerRoman"/>
      <w:lvlText w:val="%6."/>
      <w:lvlJc w:val="right"/>
      <w:pPr>
        <w:ind w:left="4320" w:hanging="180"/>
      </w:pPr>
    </w:lvl>
    <w:lvl w:ilvl="6" w:tplc="64105851" w:tentative="1">
      <w:start w:val="1"/>
      <w:numFmt w:val="decimal"/>
      <w:lvlText w:val="%7."/>
      <w:lvlJc w:val="left"/>
      <w:pPr>
        <w:ind w:left="5040" w:hanging="360"/>
      </w:pPr>
    </w:lvl>
    <w:lvl w:ilvl="7" w:tplc="64105851" w:tentative="1">
      <w:start w:val="1"/>
      <w:numFmt w:val="lowerLetter"/>
      <w:lvlText w:val="%8."/>
      <w:lvlJc w:val="left"/>
      <w:pPr>
        <w:ind w:left="5760" w:hanging="360"/>
      </w:pPr>
    </w:lvl>
    <w:lvl w:ilvl="8" w:tplc="641058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8">
    <w:multiLevelType w:val="hybridMultilevel"/>
    <w:lvl w:ilvl="0" w:tplc="82467301">
      <w:start w:val="1"/>
      <w:numFmt w:val="decimal"/>
      <w:lvlText w:val="%1."/>
      <w:lvlJc w:val="left"/>
      <w:pPr>
        <w:ind w:left="720" w:hanging="360"/>
      </w:pPr>
    </w:lvl>
    <w:lvl w:ilvl="1" w:tplc="82467301" w:tentative="1">
      <w:start w:val="1"/>
      <w:numFmt w:val="lowerLetter"/>
      <w:lvlText w:val="%2."/>
      <w:lvlJc w:val="left"/>
      <w:pPr>
        <w:ind w:left="1440" w:hanging="360"/>
      </w:pPr>
    </w:lvl>
    <w:lvl w:ilvl="2" w:tplc="82467301" w:tentative="1">
      <w:start w:val="1"/>
      <w:numFmt w:val="lowerRoman"/>
      <w:lvlText w:val="%3."/>
      <w:lvlJc w:val="right"/>
      <w:pPr>
        <w:ind w:left="2160" w:hanging="180"/>
      </w:pPr>
    </w:lvl>
    <w:lvl w:ilvl="3" w:tplc="82467301" w:tentative="1">
      <w:start w:val="1"/>
      <w:numFmt w:val="decimal"/>
      <w:lvlText w:val="%4."/>
      <w:lvlJc w:val="left"/>
      <w:pPr>
        <w:ind w:left="2880" w:hanging="360"/>
      </w:pPr>
    </w:lvl>
    <w:lvl w:ilvl="4" w:tplc="82467301" w:tentative="1">
      <w:start w:val="1"/>
      <w:numFmt w:val="lowerLetter"/>
      <w:lvlText w:val="%5."/>
      <w:lvlJc w:val="left"/>
      <w:pPr>
        <w:ind w:left="3600" w:hanging="360"/>
      </w:pPr>
    </w:lvl>
    <w:lvl w:ilvl="5" w:tplc="82467301" w:tentative="1">
      <w:start w:val="1"/>
      <w:numFmt w:val="lowerRoman"/>
      <w:lvlText w:val="%6."/>
      <w:lvlJc w:val="right"/>
      <w:pPr>
        <w:ind w:left="4320" w:hanging="180"/>
      </w:pPr>
    </w:lvl>
    <w:lvl w:ilvl="6" w:tplc="82467301" w:tentative="1">
      <w:start w:val="1"/>
      <w:numFmt w:val="decimal"/>
      <w:lvlText w:val="%7."/>
      <w:lvlJc w:val="left"/>
      <w:pPr>
        <w:ind w:left="5040" w:hanging="360"/>
      </w:pPr>
    </w:lvl>
    <w:lvl w:ilvl="7" w:tplc="82467301" w:tentative="1">
      <w:start w:val="1"/>
      <w:numFmt w:val="lowerLetter"/>
      <w:lvlText w:val="%8."/>
      <w:lvlJc w:val="left"/>
      <w:pPr>
        <w:ind w:left="5760" w:hanging="360"/>
      </w:pPr>
    </w:lvl>
    <w:lvl w:ilvl="8" w:tplc="824673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7">
    <w:multiLevelType w:val="hybridMultilevel"/>
    <w:lvl w:ilvl="0" w:tplc="59773410">
      <w:start w:val="1"/>
      <w:numFmt w:val="decimal"/>
      <w:lvlText w:val="%1."/>
      <w:lvlJc w:val="left"/>
      <w:pPr>
        <w:ind w:left="720" w:hanging="360"/>
      </w:pPr>
    </w:lvl>
    <w:lvl w:ilvl="1" w:tplc="59773410" w:tentative="1">
      <w:start w:val="1"/>
      <w:numFmt w:val="lowerLetter"/>
      <w:lvlText w:val="%2."/>
      <w:lvlJc w:val="left"/>
      <w:pPr>
        <w:ind w:left="1440" w:hanging="360"/>
      </w:pPr>
    </w:lvl>
    <w:lvl w:ilvl="2" w:tplc="59773410" w:tentative="1">
      <w:start w:val="1"/>
      <w:numFmt w:val="lowerRoman"/>
      <w:lvlText w:val="%3."/>
      <w:lvlJc w:val="right"/>
      <w:pPr>
        <w:ind w:left="2160" w:hanging="180"/>
      </w:pPr>
    </w:lvl>
    <w:lvl w:ilvl="3" w:tplc="59773410" w:tentative="1">
      <w:start w:val="1"/>
      <w:numFmt w:val="decimal"/>
      <w:lvlText w:val="%4."/>
      <w:lvlJc w:val="left"/>
      <w:pPr>
        <w:ind w:left="2880" w:hanging="360"/>
      </w:pPr>
    </w:lvl>
    <w:lvl w:ilvl="4" w:tplc="59773410" w:tentative="1">
      <w:start w:val="1"/>
      <w:numFmt w:val="lowerLetter"/>
      <w:lvlText w:val="%5."/>
      <w:lvlJc w:val="left"/>
      <w:pPr>
        <w:ind w:left="3600" w:hanging="360"/>
      </w:pPr>
    </w:lvl>
    <w:lvl w:ilvl="5" w:tplc="59773410" w:tentative="1">
      <w:start w:val="1"/>
      <w:numFmt w:val="lowerRoman"/>
      <w:lvlText w:val="%6."/>
      <w:lvlJc w:val="right"/>
      <w:pPr>
        <w:ind w:left="4320" w:hanging="180"/>
      </w:pPr>
    </w:lvl>
    <w:lvl w:ilvl="6" w:tplc="59773410" w:tentative="1">
      <w:start w:val="1"/>
      <w:numFmt w:val="decimal"/>
      <w:lvlText w:val="%7."/>
      <w:lvlJc w:val="left"/>
      <w:pPr>
        <w:ind w:left="5040" w:hanging="360"/>
      </w:pPr>
    </w:lvl>
    <w:lvl w:ilvl="7" w:tplc="59773410" w:tentative="1">
      <w:start w:val="1"/>
      <w:numFmt w:val="lowerLetter"/>
      <w:lvlText w:val="%8."/>
      <w:lvlJc w:val="left"/>
      <w:pPr>
        <w:ind w:left="5760" w:hanging="360"/>
      </w:pPr>
    </w:lvl>
    <w:lvl w:ilvl="8" w:tplc="59773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6">
    <w:multiLevelType w:val="hybridMultilevel"/>
    <w:lvl w:ilvl="0" w:tplc="50272783">
      <w:start w:val="1"/>
      <w:numFmt w:val="decimal"/>
      <w:lvlText w:val="%1."/>
      <w:lvlJc w:val="left"/>
      <w:pPr>
        <w:ind w:left="720" w:hanging="360"/>
      </w:pPr>
    </w:lvl>
    <w:lvl w:ilvl="1" w:tplc="50272783" w:tentative="1">
      <w:start w:val="1"/>
      <w:numFmt w:val="lowerLetter"/>
      <w:lvlText w:val="%2."/>
      <w:lvlJc w:val="left"/>
      <w:pPr>
        <w:ind w:left="1440" w:hanging="360"/>
      </w:pPr>
    </w:lvl>
    <w:lvl w:ilvl="2" w:tplc="50272783" w:tentative="1">
      <w:start w:val="1"/>
      <w:numFmt w:val="lowerRoman"/>
      <w:lvlText w:val="%3."/>
      <w:lvlJc w:val="right"/>
      <w:pPr>
        <w:ind w:left="2160" w:hanging="180"/>
      </w:pPr>
    </w:lvl>
    <w:lvl w:ilvl="3" w:tplc="50272783" w:tentative="1">
      <w:start w:val="1"/>
      <w:numFmt w:val="decimal"/>
      <w:lvlText w:val="%4."/>
      <w:lvlJc w:val="left"/>
      <w:pPr>
        <w:ind w:left="2880" w:hanging="360"/>
      </w:pPr>
    </w:lvl>
    <w:lvl w:ilvl="4" w:tplc="50272783" w:tentative="1">
      <w:start w:val="1"/>
      <w:numFmt w:val="lowerLetter"/>
      <w:lvlText w:val="%5."/>
      <w:lvlJc w:val="left"/>
      <w:pPr>
        <w:ind w:left="3600" w:hanging="360"/>
      </w:pPr>
    </w:lvl>
    <w:lvl w:ilvl="5" w:tplc="50272783" w:tentative="1">
      <w:start w:val="1"/>
      <w:numFmt w:val="lowerRoman"/>
      <w:lvlText w:val="%6."/>
      <w:lvlJc w:val="right"/>
      <w:pPr>
        <w:ind w:left="4320" w:hanging="180"/>
      </w:pPr>
    </w:lvl>
    <w:lvl w:ilvl="6" w:tplc="50272783" w:tentative="1">
      <w:start w:val="1"/>
      <w:numFmt w:val="decimal"/>
      <w:lvlText w:val="%7."/>
      <w:lvlJc w:val="left"/>
      <w:pPr>
        <w:ind w:left="5040" w:hanging="360"/>
      </w:pPr>
    </w:lvl>
    <w:lvl w:ilvl="7" w:tplc="50272783" w:tentative="1">
      <w:start w:val="1"/>
      <w:numFmt w:val="lowerLetter"/>
      <w:lvlText w:val="%8."/>
      <w:lvlJc w:val="left"/>
      <w:pPr>
        <w:ind w:left="5760" w:hanging="360"/>
      </w:pPr>
    </w:lvl>
    <w:lvl w:ilvl="8" w:tplc="502727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5">
    <w:multiLevelType w:val="hybridMultilevel"/>
    <w:lvl w:ilvl="0" w:tplc="43509316">
      <w:start w:val="1"/>
      <w:numFmt w:val="decimal"/>
      <w:lvlText w:val="%1."/>
      <w:lvlJc w:val="left"/>
      <w:pPr>
        <w:ind w:left="720" w:hanging="360"/>
      </w:pPr>
    </w:lvl>
    <w:lvl w:ilvl="1" w:tplc="43509316" w:tentative="1">
      <w:start w:val="1"/>
      <w:numFmt w:val="lowerLetter"/>
      <w:lvlText w:val="%2."/>
      <w:lvlJc w:val="left"/>
      <w:pPr>
        <w:ind w:left="1440" w:hanging="360"/>
      </w:pPr>
    </w:lvl>
    <w:lvl w:ilvl="2" w:tplc="43509316" w:tentative="1">
      <w:start w:val="1"/>
      <w:numFmt w:val="lowerRoman"/>
      <w:lvlText w:val="%3."/>
      <w:lvlJc w:val="right"/>
      <w:pPr>
        <w:ind w:left="2160" w:hanging="180"/>
      </w:pPr>
    </w:lvl>
    <w:lvl w:ilvl="3" w:tplc="43509316" w:tentative="1">
      <w:start w:val="1"/>
      <w:numFmt w:val="decimal"/>
      <w:lvlText w:val="%4."/>
      <w:lvlJc w:val="left"/>
      <w:pPr>
        <w:ind w:left="2880" w:hanging="360"/>
      </w:pPr>
    </w:lvl>
    <w:lvl w:ilvl="4" w:tplc="43509316" w:tentative="1">
      <w:start w:val="1"/>
      <w:numFmt w:val="lowerLetter"/>
      <w:lvlText w:val="%5."/>
      <w:lvlJc w:val="left"/>
      <w:pPr>
        <w:ind w:left="3600" w:hanging="360"/>
      </w:pPr>
    </w:lvl>
    <w:lvl w:ilvl="5" w:tplc="43509316" w:tentative="1">
      <w:start w:val="1"/>
      <w:numFmt w:val="lowerRoman"/>
      <w:lvlText w:val="%6."/>
      <w:lvlJc w:val="right"/>
      <w:pPr>
        <w:ind w:left="4320" w:hanging="180"/>
      </w:pPr>
    </w:lvl>
    <w:lvl w:ilvl="6" w:tplc="43509316" w:tentative="1">
      <w:start w:val="1"/>
      <w:numFmt w:val="decimal"/>
      <w:lvlText w:val="%7."/>
      <w:lvlJc w:val="left"/>
      <w:pPr>
        <w:ind w:left="5040" w:hanging="360"/>
      </w:pPr>
    </w:lvl>
    <w:lvl w:ilvl="7" w:tplc="43509316" w:tentative="1">
      <w:start w:val="1"/>
      <w:numFmt w:val="lowerLetter"/>
      <w:lvlText w:val="%8."/>
      <w:lvlJc w:val="left"/>
      <w:pPr>
        <w:ind w:left="5760" w:hanging="360"/>
      </w:pPr>
    </w:lvl>
    <w:lvl w:ilvl="8" w:tplc="43509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4">
    <w:multiLevelType w:val="hybridMultilevel"/>
    <w:lvl w:ilvl="0" w:tplc="71606839">
      <w:start w:val="1"/>
      <w:numFmt w:val="decimal"/>
      <w:lvlText w:val="%1."/>
      <w:lvlJc w:val="left"/>
      <w:pPr>
        <w:ind w:left="720" w:hanging="360"/>
      </w:pPr>
    </w:lvl>
    <w:lvl w:ilvl="1" w:tplc="71606839" w:tentative="1">
      <w:start w:val="1"/>
      <w:numFmt w:val="lowerLetter"/>
      <w:lvlText w:val="%2."/>
      <w:lvlJc w:val="left"/>
      <w:pPr>
        <w:ind w:left="1440" w:hanging="360"/>
      </w:pPr>
    </w:lvl>
    <w:lvl w:ilvl="2" w:tplc="71606839" w:tentative="1">
      <w:start w:val="1"/>
      <w:numFmt w:val="lowerRoman"/>
      <w:lvlText w:val="%3."/>
      <w:lvlJc w:val="right"/>
      <w:pPr>
        <w:ind w:left="2160" w:hanging="180"/>
      </w:pPr>
    </w:lvl>
    <w:lvl w:ilvl="3" w:tplc="71606839" w:tentative="1">
      <w:start w:val="1"/>
      <w:numFmt w:val="decimal"/>
      <w:lvlText w:val="%4."/>
      <w:lvlJc w:val="left"/>
      <w:pPr>
        <w:ind w:left="2880" w:hanging="360"/>
      </w:pPr>
    </w:lvl>
    <w:lvl w:ilvl="4" w:tplc="71606839" w:tentative="1">
      <w:start w:val="1"/>
      <w:numFmt w:val="lowerLetter"/>
      <w:lvlText w:val="%5."/>
      <w:lvlJc w:val="left"/>
      <w:pPr>
        <w:ind w:left="3600" w:hanging="360"/>
      </w:pPr>
    </w:lvl>
    <w:lvl w:ilvl="5" w:tplc="71606839" w:tentative="1">
      <w:start w:val="1"/>
      <w:numFmt w:val="lowerRoman"/>
      <w:lvlText w:val="%6."/>
      <w:lvlJc w:val="right"/>
      <w:pPr>
        <w:ind w:left="4320" w:hanging="180"/>
      </w:pPr>
    </w:lvl>
    <w:lvl w:ilvl="6" w:tplc="71606839" w:tentative="1">
      <w:start w:val="1"/>
      <w:numFmt w:val="decimal"/>
      <w:lvlText w:val="%7."/>
      <w:lvlJc w:val="left"/>
      <w:pPr>
        <w:ind w:left="5040" w:hanging="360"/>
      </w:pPr>
    </w:lvl>
    <w:lvl w:ilvl="7" w:tplc="71606839" w:tentative="1">
      <w:start w:val="1"/>
      <w:numFmt w:val="lowerLetter"/>
      <w:lvlText w:val="%8."/>
      <w:lvlJc w:val="left"/>
      <w:pPr>
        <w:ind w:left="5760" w:hanging="360"/>
      </w:pPr>
    </w:lvl>
    <w:lvl w:ilvl="8" w:tplc="71606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3">
    <w:multiLevelType w:val="hybridMultilevel"/>
    <w:lvl w:ilvl="0" w:tplc="52336950">
      <w:start w:val="1"/>
      <w:numFmt w:val="decimal"/>
      <w:lvlText w:val="%1."/>
      <w:lvlJc w:val="left"/>
      <w:pPr>
        <w:ind w:left="720" w:hanging="360"/>
      </w:pPr>
    </w:lvl>
    <w:lvl w:ilvl="1" w:tplc="52336950" w:tentative="1">
      <w:start w:val="1"/>
      <w:numFmt w:val="lowerLetter"/>
      <w:lvlText w:val="%2."/>
      <w:lvlJc w:val="left"/>
      <w:pPr>
        <w:ind w:left="1440" w:hanging="360"/>
      </w:pPr>
    </w:lvl>
    <w:lvl w:ilvl="2" w:tplc="52336950" w:tentative="1">
      <w:start w:val="1"/>
      <w:numFmt w:val="lowerRoman"/>
      <w:lvlText w:val="%3."/>
      <w:lvlJc w:val="right"/>
      <w:pPr>
        <w:ind w:left="2160" w:hanging="180"/>
      </w:pPr>
    </w:lvl>
    <w:lvl w:ilvl="3" w:tplc="52336950" w:tentative="1">
      <w:start w:val="1"/>
      <w:numFmt w:val="decimal"/>
      <w:lvlText w:val="%4."/>
      <w:lvlJc w:val="left"/>
      <w:pPr>
        <w:ind w:left="2880" w:hanging="360"/>
      </w:pPr>
    </w:lvl>
    <w:lvl w:ilvl="4" w:tplc="52336950" w:tentative="1">
      <w:start w:val="1"/>
      <w:numFmt w:val="lowerLetter"/>
      <w:lvlText w:val="%5."/>
      <w:lvlJc w:val="left"/>
      <w:pPr>
        <w:ind w:left="3600" w:hanging="360"/>
      </w:pPr>
    </w:lvl>
    <w:lvl w:ilvl="5" w:tplc="52336950" w:tentative="1">
      <w:start w:val="1"/>
      <w:numFmt w:val="lowerRoman"/>
      <w:lvlText w:val="%6."/>
      <w:lvlJc w:val="right"/>
      <w:pPr>
        <w:ind w:left="4320" w:hanging="180"/>
      </w:pPr>
    </w:lvl>
    <w:lvl w:ilvl="6" w:tplc="52336950" w:tentative="1">
      <w:start w:val="1"/>
      <w:numFmt w:val="decimal"/>
      <w:lvlText w:val="%7."/>
      <w:lvlJc w:val="left"/>
      <w:pPr>
        <w:ind w:left="5040" w:hanging="360"/>
      </w:pPr>
    </w:lvl>
    <w:lvl w:ilvl="7" w:tplc="52336950" w:tentative="1">
      <w:start w:val="1"/>
      <w:numFmt w:val="lowerLetter"/>
      <w:lvlText w:val="%8."/>
      <w:lvlJc w:val="left"/>
      <w:pPr>
        <w:ind w:left="5760" w:hanging="360"/>
      </w:pPr>
    </w:lvl>
    <w:lvl w:ilvl="8" w:tplc="52336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2">
    <w:multiLevelType w:val="hybridMultilevel"/>
    <w:lvl w:ilvl="0" w:tplc="64268033">
      <w:start w:val="1"/>
      <w:numFmt w:val="decimal"/>
      <w:lvlText w:val="%1."/>
      <w:lvlJc w:val="left"/>
      <w:pPr>
        <w:ind w:left="720" w:hanging="360"/>
      </w:pPr>
    </w:lvl>
    <w:lvl w:ilvl="1" w:tplc="64268033" w:tentative="1">
      <w:start w:val="1"/>
      <w:numFmt w:val="lowerLetter"/>
      <w:lvlText w:val="%2."/>
      <w:lvlJc w:val="left"/>
      <w:pPr>
        <w:ind w:left="1440" w:hanging="360"/>
      </w:pPr>
    </w:lvl>
    <w:lvl w:ilvl="2" w:tplc="64268033" w:tentative="1">
      <w:start w:val="1"/>
      <w:numFmt w:val="lowerRoman"/>
      <w:lvlText w:val="%3."/>
      <w:lvlJc w:val="right"/>
      <w:pPr>
        <w:ind w:left="2160" w:hanging="180"/>
      </w:pPr>
    </w:lvl>
    <w:lvl w:ilvl="3" w:tplc="64268033" w:tentative="1">
      <w:start w:val="1"/>
      <w:numFmt w:val="decimal"/>
      <w:lvlText w:val="%4."/>
      <w:lvlJc w:val="left"/>
      <w:pPr>
        <w:ind w:left="2880" w:hanging="360"/>
      </w:pPr>
    </w:lvl>
    <w:lvl w:ilvl="4" w:tplc="64268033" w:tentative="1">
      <w:start w:val="1"/>
      <w:numFmt w:val="lowerLetter"/>
      <w:lvlText w:val="%5."/>
      <w:lvlJc w:val="left"/>
      <w:pPr>
        <w:ind w:left="3600" w:hanging="360"/>
      </w:pPr>
    </w:lvl>
    <w:lvl w:ilvl="5" w:tplc="64268033" w:tentative="1">
      <w:start w:val="1"/>
      <w:numFmt w:val="lowerRoman"/>
      <w:lvlText w:val="%6."/>
      <w:lvlJc w:val="right"/>
      <w:pPr>
        <w:ind w:left="4320" w:hanging="180"/>
      </w:pPr>
    </w:lvl>
    <w:lvl w:ilvl="6" w:tplc="64268033" w:tentative="1">
      <w:start w:val="1"/>
      <w:numFmt w:val="decimal"/>
      <w:lvlText w:val="%7."/>
      <w:lvlJc w:val="left"/>
      <w:pPr>
        <w:ind w:left="5040" w:hanging="360"/>
      </w:pPr>
    </w:lvl>
    <w:lvl w:ilvl="7" w:tplc="64268033" w:tentative="1">
      <w:start w:val="1"/>
      <w:numFmt w:val="lowerLetter"/>
      <w:lvlText w:val="%8."/>
      <w:lvlJc w:val="left"/>
      <w:pPr>
        <w:ind w:left="5760" w:hanging="360"/>
      </w:pPr>
    </w:lvl>
    <w:lvl w:ilvl="8" w:tplc="64268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1">
    <w:multiLevelType w:val="hybridMultilevel"/>
    <w:lvl w:ilvl="0" w:tplc="48666172">
      <w:start w:val="1"/>
      <w:numFmt w:val="decimal"/>
      <w:lvlText w:val="%1."/>
      <w:lvlJc w:val="left"/>
      <w:pPr>
        <w:ind w:left="720" w:hanging="360"/>
      </w:pPr>
    </w:lvl>
    <w:lvl w:ilvl="1" w:tplc="48666172" w:tentative="1">
      <w:start w:val="1"/>
      <w:numFmt w:val="lowerLetter"/>
      <w:lvlText w:val="%2."/>
      <w:lvlJc w:val="left"/>
      <w:pPr>
        <w:ind w:left="1440" w:hanging="360"/>
      </w:pPr>
    </w:lvl>
    <w:lvl w:ilvl="2" w:tplc="48666172" w:tentative="1">
      <w:start w:val="1"/>
      <w:numFmt w:val="lowerRoman"/>
      <w:lvlText w:val="%3."/>
      <w:lvlJc w:val="right"/>
      <w:pPr>
        <w:ind w:left="2160" w:hanging="180"/>
      </w:pPr>
    </w:lvl>
    <w:lvl w:ilvl="3" w:tplc="48666172" w:tentative="1">
      <w:start w:val="1"/>
      <w:numFmt w:val="decimal"/>
      <w:lvlText w:val="%4."/>
      <w:lvlJc w:val="left"/>
      <w:pPr>
        <w:ind w:left="2880" w:hanging="360"/>
      </w:pPr>
    </w:lvl>
    <w:lvl w:ilvl="4" w:tplc="48666172" w:tentative="1">
      <w:start w:val="1"/>
      <w:numFmt w:val="lowerLetter"/>
      <w:lvlText w:val="%5."/>
      <w:lvlJc w:val="left"/>
      <w:pPr>
        <w:ind w:left="3600" w:hanging="360"/>
      </w:pPr>
    </w:lvl>
    <w:lvl w:ilvl="5" w:tplc="48666172" w:tentative="1">
      <w:start w:val="1"/>
      <w:numFmt w:val="lowerRoman"/>
      <w:lvlText w:val="%6."/>
      <w:lvlJc w:val="right"/>
      <w:pPr>
        <w:ind w:left="4320" w:hanging="180"/>
      </w:pPr>
    </w:lvl>
    <w:lvl w:ilvl="6" w:tplc="48666172" w:tentative="1">
      <w:start w:val="1"/>
      <w:numFmt w:val="decimal"/>
      <w:lvlText w:val="%7."/>
      <w:lvlJc w:val="left"/>
      <w:pPr>
        <w:ind w:left="5040" w:hanging="360"/>
      </w:pPr>
    </w:lvl>
    <w:lvl w:ilvl="7" w:tplc="48666172" w:tentative="1">
      <w:start w:val="1"/>
      <w:numFmt w:val="lowerLetter"/>
      <w:lvlText w:val="%8."/>
      <w:lvlJc w:val="left"/>
      <w:pPr>
        <w:ind w:left="5760" w:hanging="360"/>
      </w:pPr>
    </w:lvl>
    <w:lvl w:ilvl="8" w:tplc="48666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20">
    <w:multiLevelType w:val="hybridMultilevel"/>
    <w:lvl w:ilvl="0" w:tplc="88798422">
      <w:start w:val="1"/>
      <w:numFmt w:val="decimal"/>
      <w:lvlText w:val="%1."/>
      <w:lvlJc w:val="left"/>
      <w:pPr>
        <w:ind w:left="720" w:hanging="360"/>
      </w:pPr>
    </w:lvl>
    <w:lvl w:ilvl="1" w:tplc="88798422" w:tentative="1">
      <w:start w:val="1"/>
      <w:numFmt w:val="lowerLetter"/>
      <w:lvlText w:val="%2."/>
      <w:lvlJc w:val="left"/>
      <w:pPr>
        <w:ind w:left="1440" w:hanging="360"/>
      </w:pPr>
    </w:lvl>
    <w:lvl w:ilvl="2" w:tplc="88798422" w:tentative="1">
      <w:start w:val="1"/>
      <w:numFmt w:val="lowerRoman"/>
      <w:lvlText w:val="%3."/>
      <w:lvlJc w:val="right"/>
      <w:pPr>
        <w:ind w:left="2160" w:hanging="180"/>
      </w:pPr>
    </w:lvl>
    <w:lvl w:ilvl="3" w:tplc="88798422" w:tentative="1">
      <w:start w:val="1"/>
      <w:numFmt w:val="decimal"/>
      <w:lvlText w:val="%4."/>
      <w:lvlJc w:val="left"/>
      <w:pPr>
        <w:ind w:left="2880" w:hanging="360"/>
      </w:pPr>
    </w:lvl>
    <w:lvl w:ilvl="4" w:tplc="88798422" w:tentative="1">
      <w:start w:val="1"/>
      <w:numFmt w:val="lowerLetter"/>
      <w:lvlText w:val="%5."/>
      <w:lvlJc w:val="left"/>
      <w:pPr>
        <w:ind w:left="3600" w:hanging="360"/>
      </w:pPr>
    </w:lvl>
    <w:lvl w:ilvl="5" w:tplc="88798422" w:tentative="1">
      <w:start w:val="1"/>
      <w:numFmt w:val="lowerRoman"/>
      <w:lvlText w:val="%6."/>
      <w:lvlJc w:val="right"/>
      <w:pPr>
        <w:ind w:left="4320" w:hanging="180"/>
      </w:pPr>
    </w:lvl>
    <w:lvl w:ilvl="6" w:tplc="88798422" w:tentative="1">
      <w:start w:val="1"/>
      <w:numFmt w:val="decimal"/>
      <w:lvlText w:val="%7."/>
      <w:lvlJc w:val="left"/>
      <w:pPr>
        <w:ind w:left="5040" w:hanging="360"/>
      </w:pPr>
    </w:lvl>
    <w:lvl w:ilvl="7" w:tplc="88798422" w:tentative="1">
      <w:start w:val="1"/>
      <w:numFmt w:val="lowerLetter"/>
      <w:lvlText w:val="%8."/>
      <w:lvlJc w:val="left"/>
      <w:pPr>
        <w:ind w:left="5760" w:hanging="360"/>
      </w:pPr>
    </w:lvl>
    <w:lvl w:ilvl="8" w:tplc="88798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9">
    <w:multiLevelType w:val="hybridMultilevel"/>
    <w:lvl w:ilvl="0" w:tplc="63127377">
      <w:start w:val="1"/>
      <w:numFmt w:val="decimal"/>
      <w:lvlText w:val="%1."/>
      <w:lvlJc w:val="left"/>
      <w:pPr>
        <w:ind w:left="720" w:hanging="360"/>
      </w:pPr>
    </w:lvl>
    <w:lvl w:ilvl="1" w:tplc="63127377" w:tentative="1">
      <w:start w:val="1"/>
      <w:numFmt w:val="lowerLetter"/>
      <w:lvlText w:val="%2."/>
      <w:lvlJc w:val="left"/>
      <w:pPr>
        <w:ind w:left="1440" w:hanging="360"/>
      </w:pPr>
    </w:lvl>
    <w:lvl w:ilvl="2" w:tplc="63127377" w:tentative="1">
      <w:start w:val="1"/>
      <w:numFmt w:val="lowerRoman"/>
      <w:lvlText w:val="%3."/>
      <w:lvlJc w:val="right"/>
      <w:pPr>
        <w:ind w:left="2160" w:hanging="180"/>
      </w:pPr>
    </w:lvl>
    <w:lvl w:ilvl="3" w:tplc="63127377" w:tentative="1">
      <w:start w:val="1"/>
      <w:numFmt w:val="decimal"/>
      <w:lvlText w:val="%4."/>
      <w:lvlJc w:val="left"/>
      <w:pPr>
        <w:ind w:left="2880" w:hanging="360"/>
      </w:pPr>
    </w:lvl>
    <w:lvl w:ilvl="4" w:tplc="63127377" w:tentative="1">
      <w:start w:val="1"/>
      <w:numFmt w:val="lowerLetter"/>
      <w:lvlText w:val="%5."/>
      <w:lvlJc w:val="left"/>
      <w:pPr>
        <w:ind w:left="3600" w:hanging="360"/>
      </w:pPr>
    </w:lvl>
    <w:lvl w:ilvl="5" w:tplc="63127377" w:tentative="1">
      <w:start w:val="1"/>
      <w:numFmt w:val="lowerRoman"/>
      <w:lvlText w:val="%6."/>
      <w:lvlJc w:val="right"/>
      <w:pPr>
        <w:ind w:left="4320" w:hanging="180"/>
      </w:pPr>
    </w:lvl>
    <w:lvl w:ilvl="6" w:tplc="63127377" w:tentative="1">
      <w:start w:val="1"/>
      <w:numFmt w:val="decimal"/>
      <w:lvlText w:val="%7."/>
      <w:lvlJc w:val="left"/>
      <w:pPr>
        <w:ind w:left="5040" w:hanging="360"/>
      </w:pPr>
    </w:lvl>
    <w:lvl w:ilvl="7" w:tplc="63127377" w:tentative="1">
      <w:start w:val="1"/>
      <w:numFmt w:val="lowerLetter"/>
      <w:lvlText w:val="%8."/>
      <w:lvlJc w:val="left"/>
      <w:pPr>
        <w:ind w:left="5760" w:hanging="360"/>
      </w:pPr>
    </w:lvl>
    <w:lvl w:ilvl="8" w:tplc="631273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8">
    <w:multiLevelType w:val="hybridMultilevel"/>
    <w:lvl w:ilvl="0" w:tplc="61719730">
      <w:start w:val="1"/>
      <w:numFmt w:val="decimal"/>
      <w:lvlText w:val="%1."/>
      <w:lvlJc w:val="left"/>
      <w:pPr>
        <w:ind w:left="720" w:hanging="360"/>
      </w:pPr>
    </w:lvl>
    <w:lvl w:ilvl="1" w:tplc="61719730" w:tentative="1">
      <w:start w:val="1"/>
      <w:numFmt w:val="lowerLetter"/>
      <w:lvlText w:val="%2."/>
      <w:lvlJc w:val="left"/>
      <w:pPr>
        <w:ind w:left="1440" w:hanging="360"/>
      </w:pPr>
    </w:lvl>
    <w:lvl w:ilvl="2" w:tplc="61719730" w:tentative="1">
      <w:start w:val="1"/>
      <w:numFmt w:val="lowerRoman"/>
      <w:lvlText w:val="%3."/>
      <w:lvlJc w:val="right"/>
      <w:pPr>
        <w:ind w:left="2160" w:hanging="180"/>
      </w:pPr>
    </w:lvl>
    <w:lvl w:ilvl="3" w:tplc="61719730" w:tentative="1">
      <w:start w:val="1"/>
      <w:numFmt w:val="decimal"/>
      <w:lvlText w:val="%4."/>
      <w:lvlJc w:val="left"/>
      <w:pPr>
        <w:ind w:left="2880" w:hanging="360"/>
      </w:pPr>
    </w:lvl>
    <w:lvl w:ilvl="4" w:tplc="61719730" w:tentative="1">
      <w:start w:val="1"/>
      <w:numFmt w:val="lowerLetter"/>
      <w:lvlText w:val="%5."/>
      <w:lvlJc w:val="left"/>
      <w:pPr>
        <w:ind w:left="3600" w:hanging="360"/>
      </w:pPr>
    </w:lvl>
    <w:lvl w:ilvl="5" w:tplc="61719730" w:tentative="1">
      <w:start w:val="1"/>
      <w:numFmt w:val="lowerRoman"/>
      <w:lvlText w:val="%6."/>
      <w:lvlJc w:val="right"/>
      <w:pPr>
        <w:ind w:left="4320" w:hanging="180"/>
      </w:pPr>
    </w:lvl>
    <w:lvl w:ilvl="6" w:tplc="61719730" w:tentative="1">
      <w:start w:val="1"/>
      <w:numFmt w:val="decimal"/>
      <w:lvlText w:val="%7."/>
      <w:lvlJc w:val="left"/>
      <w:pPr>
        <w:ind w:left="5040" w:hanging="360"/>
      </w:pPr>
    </w:lvl>
    <w:lvl w:ilvl="7" w:tplc="61719730" w:tentative="1">
      <w:start w:val="1"/>
      <w:numFmt w:val="lowerLetter"/>
      <w:lvlText w:val="%8."/>
      <w:lvlJc w:val="left"/>
      <w:pPr>
        <w:ind w:left="5760" w:hanging="360"/>
      </w:pPr>
    </w:lvl>
    <w:lvl w:ilvl="8" w:tplc="61719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7">
    <w:multiLevelType w:val="hybridMultilevel"/>
    <w:lvl w:ilvl="0" w:tplc="14011846">
      <w:start w:val="1"/>
      <w:numFmt w:val="decimal"/>
      <w:lvlText w:val="%1."/>
      <w:lvlJc w:val="left"/>
      <w:pPr>
        <w:ind w:left="720" w:hanging="360"/>
      </w:pPr>
    </w:lvl>
    <w:lvl w:ilvl="1" w:tplc="14011846" w:tentative="1">
      <w:start w:val="1"/>
      <w:numFmt w:val="lowerLetter"/>
      <w:lvlText w:val="%2."/>
      <w:lvlJc w:val="left"/>
      <w:pPr>
        <w:ind w:left="1440" w:hanging="360"/>
      </w:pPr>
    </w:lvl>
    <w:lvl w:ilvl="2" w:tplc="14011846" w:tentative="1">
      <w:start w:val="1"/>
      <w:numFmt w:val="lowerRoman"/>
      <w:lvlText w:val="%3."/>
      <w:lvlJc w:val="right"/>
      <w:pPr>
        <w:ind w:left="2160" w:hanging="180"/>
      </w:pPr>
    </w:lvl>
    <w:lvl w:ilvl="3" w:tplc="14011846" w:tentative="1">
      <w:start w:val="1"/>
      <w:numFmt w:val="decimal"/>
      <w:lvlText w:val="%4."/>
      <w:lvlJc w:val="left"/>
      <w:pPr>
        <w:ind w:left="2880" w:hanging="360"/>
      </w:pPr>
    </w:lvl>
    <w:lvl w:ilvl="4" w:tplc="14011846" w:tentative="1">
      <w:start w:val="1"/>
      <w:numFmt w:val="lowerLetter"/>
      <w:lvlText w:val="%5."/>
      <w:lvlJc w:val="left"/>
      <w:pPr>
        <w:ind w:left="3600" w:hanging="360"/>
      </w:pPr>
    </w:lvl>
    <w:lvl w:ilvl="5" w:tplc="14011846" w:tentative="1">
      <w:start w:val="1"/>
      <w:numFmt w:val="lowerRoman"/>
      <w:lvlText w:val="%6."/>
      <w:lvlJc w:val="right"/>
      <w:pPr>
        <w:ind w:left="4320" w:hanging="180"/>
      </w:pPr>
    </w:lvl>
    <w:lvl w:ilvl="6" w:tplc="14011846" w:tentative="1">
      <w:start w:val="1"/>
      <w:numFmt w:val="decimal"/>
      <w:lvlText w:val="%7."/>
      <w:lvlJc w:val="left"/>
      <w:pPr>
        <w:ind w:left="5040" w:hanging="360"/>
      </w:pPr>
    </w:lvl>
    <w:lvl w:ilvl="7" w:tplc="14011846" w:tentative="1">
      <w:start w:val="1"/>
      <w:numFmt w:val="lowerLetter"/>
      <w:lvlText w:val="%8."/>
      <w:lvlJc w:val="left"/>
      <w:pPr>
        <w:ind w:left="5760" w:hanging="360"/>
      </w:pPr>
    </w:lvl>
    <w:lvl w:ilvl="8" w:tplc="14011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6">
    <w:multiLevelType w:val="hybridMultilevel"/>
    <w:lvl w:ilvl="0" w:tplc="20738347">
      <w:start w:val="1"/>
      <w:numFmt w:val="decimal"/>
      <w:lvlText w:val="%1."/>
      <w:lvlJc w:val="left"/>
      <w:pPr>
        <w:ind w:left="720" w:hanging="360"/>
      </w:pPr>
    </w:lvl>
    <w:lvl w:ilvl="1" w:tplc="20738347" w:tentative="1">
      <w:start w:val="1"/>
      <w:numFmt w:val="lowerLetter"/>
      <w:lvlText w:val="%2."/>
      <w:lvlJc w:val="left"/>
      <w:pPr>
        <w:ind w:left="1440" w:hanging="360"/>
      </w:pPr>
    </w:lvl>
    <w:lvl w:ilvl="2" w:tplc="20738347" w:tentative="1">
      <w:start w:val="1"/>
      <w:numFmt w:val="lowerRoman"/>
      <w:lvlText w:val="%3."/>
      <w:lvlJc w:val="right"/>
      <w:pPr>
        <w:ind w:left="2160" w:hanging="180"/>
      </w:pPr>
    </w:lvl>
    <w:lvl w:ilvl="3" w:tplc="20738347" w:tentative="1">
      <w:start w:val="1"/>
      <w:numFmt w:val="decimal"/>
      <w:lvlText w:val="%4."/>
      <w:lvlJc w:val="left"/>
      <w:pPr>
        <w:ind w:left="2880" w:hanging="360"/>
      </w:pPr>
    </w:lvl>
    <w:lvl w:ilvl="4" w:tplc="20738347" w:tentative="1">
      <w:start w:val="1"/>
      <w:numFmt w:val="lowerLetter"/>
      <w:lvlText w:val="%5."/>
      <w:lvlJc w:val="left"/>
      <w:pPr>
        <w:ind w:left="3600" w:hanging="360"/>
      </w:pPr>
    </w:lvl>
    <w:lvl w:ilvl="5" w:tplc="20738347" w:tentative="1">
      <w:start w:val="1"/>
      <w:numFmt w:val="lowerRoman"/>
      <w:lvlText w:val="%6."/>
      <w:lvlJc w:val="right"/>
      <w:pPr>
        <w:ind w:left="4320" w:hanging="180"/>
      </w:pPr>
    </w:lvl>
    <w:lvl w:ilvl="6" w:tplc="20738347" w:tentative="1">
      <w:start w:val="1"/>
      <w:numFmt w:val="decimal"/>
      <w:lvlText w:val="%7."/>
      <w:lvlJc w:val="left"/>
      <w:pPr>
        <w:ind w:left="5040" w:hanging="360"/>
      </w:pPr>
    </w:lvl>
    <w:lvl w:ilvl="7" w:tplc="20738347" w:tentative="1">
      <w:start w:val="1"/>
      <w:numFmt w:val="lowerLetter"/>
      <w:lvlText w:val="%8."/>
      <w:lvlJc w:val="left"/>
      <w:pPr>
        <w:ind w:left="5760" w:hanging="360"/>
      </w:pPr>
    </w:lvl>
    <w:lvl w:ilvl="8" w:tplc="20738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5">
    <w:multiLevelType w:val="hybridMultilevel"/>
    <w:lvl w:ilvl="0" w:tplc="35553514">
      <w:start w:val="1"/>
      <w:numFmt w:val="decimal"/>
      <w:lvlText w:val="%1."/>
      <w:lvlJc w:val="left"/>
      <w:pPr>
        <w:ind w:left="720" w:hanging="360"/>
      </w:pPr>
    </w:lvl>
    <w:lvl w:ilvl="1" w:tplc="35553514" w:tentative="1">
      <w:start w:val="1"/>
      <w:numFmt w:val="lowerLetter"/>
      <w:lvlText w:val="%2."/>
      <w:lvlJc w:val="left"/>
      <w:pPr>
        <w:ind w:left="1440" w:hanging="360"/>
      </w:pPr>
    </w:lvl>
    <w:lvl w:ilvl="2" w:tplc="35553514" w:tentative="1">
      <w:start w:val="1"/>
      <w:numFmt w:val="lowerRoman"/>
      <w:lvlText w:val="%3."/>
      <w:lvlJc w:val="right"/>
      <w:pPr>
        <w:ind w:left="2160" w:hanging="180"/>
      </w:pPr>
    </w:lvl>
    <w:lvl w:ilvl="3" w:tplc="35553514" w:tentative="1">
      <w:start w:val="1"/>
      <w:numFmt w:val="decimal"/>
      <w:lvlText w:val="%4."/>
      <w:lvlJc w:val="left"/>
      <w:pPr>
        <w:ind w:left="2880" w:hanging="360"/>
      </w:pPr>
    </w:lvl>
    <w:lvl w:ilvl="4" w:tplc="35553514" w:tentative="1">
      <w:start w:val="1"/>
      <w:numFmt w:val="lowerLetter"/>
      <w:lvlText w:val="%5."/>
      <w:lvlJc w:val="left"/>
      <w:pPr>
        <w:ind w:left="3600" w:hanging="360"/>
      </w:pPr>
    </w:lvl>
    <w:lvl w:ilvl="5" w:tplc="35553514" w:tentative="1">
      <w:start w:val="1"/>
      <w:numFmt w:val="lowerRoman"/>
      <w:lvlText w:val="%6."/>
      <w:lvlJc w:val="right"/>
      <w:pPr>
        <w:ind w:left="4320" w:hanging="180"/>
      </w:pPr>
    </w:lvl>
    <w:lvl w:ilvl="6" w:tplc="35553514" w:tentative="1">
      <w:start w:val="1"/>
      <w:numFmt w:val="decimal"/>
      <w:lvlText w:val="%7."/>
      <w:lvlJc w:val="left"/>
      <w:pPr>
        <w:ind w:left="5040" w:hanging="360"/>
      </w:pPr>
    </w:lvl>
    <w:lvl w:ilvl="7" w:tplc="35553514" w:tentative="1">
      <w:start w:val="1"/>
      <w:numFmt w:val="lowerLetter"/>
      <w:lvlText w:val="%8."/>
      <w:lvlJc w:val="left"/>
      <w:pPr>
        <w:ind w:left="5760" w:hanging="360"/>
      </w:pPr>
    </w:lvl>
    <w:lvl w:ilvl="8" w:tplc="35553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4">
    <w:multiLevelType w:val="hybridMultilevel"/>
    <w:lvl w:ilvl="0" w:tplc="70687943">
      <w:start w:val="1"/>
      <w:numFmt w:val="decimal"/>
      <w:lvlText w:val="%1."/>
      <w:lvlJc w:val="left"/>
      <w:pPr>
        <w:ind w:left="720" w:hanging="360"/>
      </w:pPr>
    </w:lvl>
    <w:lvl w:ilvl="1" w:tplc="70687943" w:tentative="1">
      <w:start w:val="1"/>
      <w:numFmt w:val="lowerLetter"/>
      <w:lvlText w:val="%2."/>
      <w:lvlJc w:val="left"/>
      <w:pPr>
        <w:ind w:left="1440" w:hanging="360"/>
      </w:pPr>
    </w:lvl>
    <w:lvl w:ilvl="2" w:tplc="70687943" w:tentative="1">
      <w:start w:val="1"/>
      <w:numFmt w:val="lowerRoman"/>
      <w:lvlText w:val="%3."/>
      <w:lvlJc w:val="right"/>
      <w:pPr>
        <w:ind w:left="2160" w:hanging="180"/>
      </w:pPr>
    </w:lvl>
    <w:lvl w:ilvl="3" w:tplc="70687943" w:tentative="1">
      <w:start w:val="1"/>
      <w:numFmt w:val="decimal"/>
      <w:lvlText w:val="%4."/>
      <w:lvlJc w:val="left"/>
      <w:pPr>
        <w:ind w:left="2880" w:hanging="360"/>
      </w:pPr>
    </w:lvl>
    <w:lvl w:ilvl="4" w:tplc="70687943" w:tentative="1">
      <w:start w:val="1"/>
      <w:numFmt w:val="lowerLetter"/>
      <w:lvlText w:val="%5."/>
      <w:lvlJc w:val="left"/>
      <w:pPr>
        <w:ind w:left="3600" w:hanging="360"/>
      </w:pPr>
    </w:lvl>
    <w:lvl w:ilvl="5" w:tplc="70687943" w:tentative="1">
      <w:start w:val="1"/>
      <w:numFmt w:val="lowerRoman"/>
      <w:lvlText w:val="%6."/>
      <w:lvlJc w:val="right"/>
      <w:pPr>
        <w:ind w:left="4320" w:hanging="180"/>
      </w:pPr>
    </w:lvl>
    <w:lvl w:ilvl="6" w:tplc="70687943" w:tentative="1">
      <w:start w:val="1"/>
      <w:numFmt w:val="decimal"/>
      <w:lvlText w:val="%7."/>
      <w:lvlJc w:val="left"/>
      <w:pPr>
        <w:ind w:left="5040" w:hanging="360"/>
      </w:pPr>
    </w:lvl>
    <w:lvl w:ilvl="7" w:tplc="70687943" w:tentative="1">
      <w:start w:val="1"/>
      <w:numFmt w:val="lowerLetter"/>
      <w:lvlText w:val="%8."/>
      <w:lvlJc w:val="left"/>
      <w:pPr>
        <w:ind w:left="5760" w:hanging="360"/>
      </w:pPr>
    </w:lvl>
    <w:lvl w:ilvl="8" w:tplc="70687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3">
    <w:multiLevelType w:val="hybridMultilevel"/>
    <w:lvl w:ilvl="0" w:tplc="78603853">
      <w:start w:val="1"/>
      <w:numFmt w:val="decimal"/>
      <w:lvlText w:val="%1."/>
      <w:lvlJc w:val="left"/>
      <w:pPr>
        <w:ind w:left="720" w:hanging="360"/>
      </w:pPr>
    </w:lvl>
    <w:lvl w:ilvl="1" w:tplc="78603853" w:tentative="1">
      <w:start w:val="1"/>
      <w:numFmt w:val="lowerLetter"/>
      <w:lvlText w:val="%2."/>
      <w:lvlJc w:val="left"/>
      <w:pPr>
        <w:ind w:left="1440" w:hanging="360"/>
      </w:pPr>
    </w:lvl>
    <w:lvl w:ilvl="2" w:tplc="78603853" w:tentative="1">
      <w:start w:val="1"/>
      <w:numFmt w:val="lowerRoman"/>
      <w:lvlText w:val="%3."/>
      <w:lvlJc w:val="right"/>
      <w:pPr>
        <w:ind w:left="2160" w:hanging="180"/>
      </w:pPr>
    </w:lvl>
    <w:lvl w:ilvl="3" w:tplc="78603853" w:tentative="1">
      <w:start w:val="1"/>
      <w:numFmt w:val="decimal"/>
      <w:lvlText w:val="%4."/>
      <w:lvlJc w:val="left"/>
      <w:pPr>
        <w:ind w:left="2880" w:hanging="360"/>
      </w:pPr>
    </w:lvl>
    <w:lvl w:ilvl="4" w:tplc="78603853" w:tentative="1">
      <w:start w:val="1"/>
      <w:numFmt w:val="lowerLetter"/>
      <w:lvlText w:val="%5."/>
      <w:lvlJc w:val="left"/>
      <w:pPr>
        <w:ind w:left="3600" w:hanging="360"/>
      </w:pPr>
    </w:lvl>
    <w:lvl w:ilvl="5" w:tplc="78603853" w:tentative="1">
      <w:start w:val="1"/>
      <w:numFmt w:val="lowerRoman"/>
      <w:lvlText w:val="%6."/>
      <w:lvlJc w:val="right"/>
      <w:pPr>
        <w:ind w:left="4320" w:hanging="180"/>
      </w:pPr>
    </w:lvl>
    <w:lvl w:ilvl="6" w:tplc="78603853" w:tentative="1">
      <w:start w:val="1"/>
      <w:numFmt w:val="decimal"/>
      <w:lvlText w:val="%7."/>
      <w:lvlJc w:val="left"/>
      <w:pPr>
        <w:ind w:left="5040" w:hanging="360"/>
      </w:pPr>
    </w:lvl>
    <w:lvl w:ilvl="7" w:tplc="78603853" w:tentative="1">
      <w:start w:val="1"/>
      <w:numFmt w:val="lowerLetter"/>
      <w:lvlText w:val="%8."/>
      <w:lvlJc w:val="left"/>
      <w:pPr>
        <w:ind w:left="5760" w:hanging="360"/>
      </w:pPr>
    </w:lvl>
    <w:lvl w:ilvl="8" w:tplc="78603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2">
    <w:multiLevelType w:val="hybridMultilevel"/>
    <w:lvl w:ilvl="0" w:tplc="35098199">
      <w:start w:val="1"/>
      <w:numFmt w:val="decimal"/>
      <w:lvlText w:val="%1."/>
      <w:lvlJc w:val="left"/>
      <w:pPr>
        <w:ind w:left="720" w:hanging="360"/>
      </w:pPr>
    </w:lvl>
    <w:lvl w:ilvl="1" w:tplc="35098199" w:tentative="1">
      <w:start w:val="1"/>
      <w:numFmt w:val="lowerLetter"/>
      <w:lvlText w:val="%2."/>
      <w:lvlJc w:val="left"/>
      <w:pPr>
        <w:ind w:left="1440" w:hanging="360"/>
      </w:pPr>
    </w:lvl>
    <w:lvl w:ilvl="2" w:tplc="35098199" w:tentative="1">
      <w:start w:val="1"/>
      <w:numFmt w:val="lowerRoman"/>
      <w:lvlText w:val="%3."/>
      <w:lvlJc w:val="right"/>
      <w:pPr>
        <w:ind w:left="2160" w:hanging="180"/>
      </w:pPr>
    </w:lvl>
    <w:lvl w:ilvl="3" w:tplc="35098199" w:tentative="1">
      <w:start w:val="1"/>
      <w:numFmt w:val="decimal"/>
      <w:lvlText w:val="%4."/>
      <w:lvlJc w:val="left"/>
      <w:pPr>
        <w:ind w:left="2880" w:hanging="360"/>
      </w:pPr>
    </w:lvl>
    <w:lvl w:ilvl="4" w:tplc="35098199" w:tentative="1">
      <w:start w:val="1"/>
      <w:numFmt w:val="lowerLetter"/>
      <w:lvlText w:val="%5."/>
      <w:lvlJc w:val="left"/>
      <w:pPr>
        <w:ind w:left="3600" w:hanging="360"/>
      </w:pPr>
    </w:lvl>
    <w:lvl w:ilvl="5" w:tplc="35098199" w:tentative="1">
      <w:start w:val="1"/>
      <w:numFmt w:val="lowerRoman"/>
      <w:lvlText w:val="%6."/>
      <w:lvlJc w:val="right"/>
      <w:pPr>
        <w:ind w:left="4320" w:hanging="180"/>
      </w:pPr>
    </w:lvl>
    <w:lvl w:ilvl="6" w:tplc="35098199" w:tentative="1">
      <w:start w:val="1"/>
      <w:numFmt w:val="decimal"/>
      <w:lvlText w:val="%7."/>
      <w:lvlJc w:val="left"/>
      <w:pPr>
        <w:ind w:left="5040" w:hanging="360"/>
      </w:pPr>
    </w:lvl>
    <w:lvl w:ilvl="7" w:tplc="35098199" w:tentative="1">
      <w:start w:val="1"/>
      <w:numFmt w:val="lowerLetter"/>
      <w:lvlText w:val="%8."/>
      <w:lvlJc w:val="left"/>
      <w:pPr>
        <w:ind w:left="5760" w:hanging="360"/>
      </w:pPr>
    </w:lvl>
    <w:lvl w:ilvl="8" w:tplc="35098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1">
    <w:multiLevelType w:val="hybridMultilevel"/>
    <w:lvl w:ilvl="0" w:tplc="25492072">
      <w:start w:val="1"/>
      <w:numFmt w:val="decimal"/>
      <w:lvlText w:val="%1."/>
      <w:lvlJc w:val="left"/>
      <w:pPr>
        <w:ind w:left="720" w:hanging="360"/>
      </w:pPr>
    </w:lvl>
    <w:lvl w:ilvl="1" w:tplc="25492072" w:tentative="1">
      <w:start w:val="1"/>
      <w:numFmt w:val="lowerLetter"/>
      <w:lvlText w:val="%2."/>
      <w:lvlJc w:val="left"/>
      <w:pPr>
        <w:ind w:left="1440" w:hanging="360"/>
      </w:pPr>
    </w:lvl>
    <w:lvl w:ilvl="2" w:tplc="25492072" w:tentative="1">
      <w:start w:val="1"/>
      <w:numFmt w:val="lowerRoman"/>
      <w:lvlText w:val="%3."/>
      <w:lvlJc w:val="right"/>
      <w:pPr>
        <w:ind w:left="2160" w:hanging="180"/>
      </w:pPr>
    </w:lvl>
    <w:lvl w:ilvl="3" w:tplc="25492072" w:tentative="1">
      <w:start w:val="1"/>
      <w:numFmt w:val="decimal"/>
      <w:lvlText w:val="%4."/>
      <w:lvlJc w:val="left"/>
      <w:pPr>
        <w:ind w:left="2880" w:hanging="360"/>
      </w:pPr>
    </w:lvl>
    <w:lvl w:ilvl="4" w:tplc="25492072" w:tentative="1">
      <w:start w:val="1"/>
      <w:numFmt w:val="lowerLetter"/>
      <w:lvlText w:val="%5."/>
      <w:lvlJc w:val="left"/>
      <w:pPr>
        <w:ind w:left="3600" w:hanging="360"/>
      </w:pPr>
    </w:lvl>
    <w:lvl w:ilvl="5" w:tplc="25492072" w:tentative="1">
      <w:start w:val="1"/>
      <w:numFmt w:val="lowerRoman"/>
      <w:lvlText w:val="%6."/>
      <w:lvlJc w:val="right"/>
      <w:pPr>
        <w:ind w:left="4320" w:hanging="180"/>
      </w:pPr>
    </w:lvl>
    <w:lvl w:ilvl="6" w:tplc="25492072" w:tentative="1">
      <w:start w:val="1"/>
      <w:numFmt w:val="decimal"/>
      <w:lvlText w:val="%7."/>
      <w:lvlJc w:val="left"/>
      <w:pPr>
        <w:ind w:left="5040" w:hanging="360"/>
      </w:pPr>
    </w:lvl>
    <w:lvl w:ilvl="7" w:tplc="25492072" w:tentative="1">
      <w:start w:val="1"/>
      <w:numFmt w:val="lowerLetter"/>
      <w:lvlText w:val="%8."/>
      <w:lvlJc w:val="left"/>
      <w:pPr>
        <w:ind w:left="5760" w:hanging="360"/>
      </w:pPr>
    </w:lvl>
    <w:lvl w:ilvl="8" w:tplc="25492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10">
    <w:multiLevelType w:val="hybridMultilevel"/>
    <w:lvl w:ilvl="0" w:tplc="82398562">
      <w:start w:val="1"/>
      <w:numFmt w:val="decimal"/>
      <w:lvlText w:val="%1."/>
      <w:lvlJc w:val="left"/>
      <w:pPr>
        <w:ind w:left="720" w:hanging="360"/>
      </w:pPr>
    </w:lvl>
    <w:lvl w:ilvl="1" w:tplc="82398562" w:tentative="1">
      <w:start w:val="1"/>
      <w:numFmt w:val="lowerLetter"/>
      <w:lvlText w:val="%2."/>
      <w:lvlJc w:val="left"/>
      <w:pPr>
        <w:ind w:left="1440" w:hanging="360"/>
      </w:pPr>
    </w:lvl>
    <w:lvl w:ilvl="2" w:tplc="82398562" w:tentative="1">
      <w:start w:val="1"/>
      <w:numFmt w:val="lowerRoman"/>
      <w:lvlText w:val="%3."/>
      <w:lvlJc w:val="right"/>
      <w:pPr>
        <w:ind w:left="2160" w:hanging="180"/>
      </w:pPr>
    </w:lvl>
    <w:lvl w:ilvl="3" w:tplc="82398562" w:tentative="1">
      <w:start w:val="1"/>
      <w:numFmt w:val="decimal"/>
      <w:lvlText w:val="%4."/>
      <w:lvlJc w:val="left"/>
      <w:pPr>
        <w:ind w:left="2880" w:hanging="360"/>
      </w:pPr>
    </w:lvl>
    <w:lvl w:ilvl="4" w:tplc="82398562" w:tentative="1">
      <w:start w:val="1"/>
      <w:numFmt w:val="lowerLetter"/>
      <w:lvlText w:val="%5."/>
      <w:lvlJc w:val="left"/>
      <w:pPr>
        <w:ind w:left="3600" w:hanging="360"/>
      </w:pPr>
    </w:lvl>
    <w:lvl w:ilvl="5" w:tplc="82398562" w:tentative="1">
      <w:start w:val="1"/>
      <w:numFmt w:val="lowerRoman"/>
      <w:lvlText w:val="%6."/>
      <w:lvlJc w:val="right"/>
      <w:pPr>
        <w:ind w:left="4320" w:hanging="180"/>
      </w:pPr>
    </w:lvl>
    <w:lvl w:ilvl="6" w:tplc="82398562" w:tentative="1">
      <w:start w:val="1"/>
      <w:numFmt w:val="decimal"/>
      <w:lvlText w:val="%7."/>
      <w:lvlJc w:val="left"/>
      <w:pPr>
        <w:ind w:left="5040" w:hanging="360"/>
      </w:pPr>
    </w:lvl>
    <w:lvl w:ilvl="7" w:tplc="82398562" w:tentative="1">
      <w:start w:val="1"/>
      <w:numFmt w:val="lowerLetter"/>
      <w:lvlText w:val="%8."/>
      <w:lvlJc w:val="left"/>
      <w:pPr>
        <w:ind w:left="5760" w:hanging="360"/>
      </w:pPr>
    </w:lvl>
    <w:lvl w:ilvl="8" w:tplc="82398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9">
    <w:multiLevelType w:val="hybridMultilevel"/>
    <w:lvl w:ilvl="0" w:tplc="44177455">
      <w:start w:val="1"/>
      <w:numFmt w:val="decimal"/>
      <w:lvlText w:val="%1."/>
      <w:lvlJc w:val="left"/>
      <w:pPr>
        <w:ind w:left="720" w:hanging="360"/>
      </w:pPr>
    </w:lvl>
    <w:lvl w:ilvl="1" w:tplc="44177455" w:tentative="1">
      <w:start w:val="1"/>
      <w:numFmt w:val="lowerLetter"/>
      <w:lvlText w:val="%2."/>
      <w:lvlJc w:val="left"/>
      <w:pPr>
        <w:ind w:left="1440" w:hanging="360"/>
      </w:pPr>
    </w:lvl>
    <w:lvl w:ilvl="2" w:tplc="44177455" w:tentative="1">
      <w:start w:val="1"/>
      <w:numFmt w:val="lowerRoman"/>
      <w:lvlText w:val="%3."/>
      <w:lvlJc w:val="right"/>
      <w:pPr>
        <w:ind w:left="2160" w:hanging="180"/>
      </w:pPr>
    </w:lvl>
    <w:lvl w:ilvl="3" w:tplc="44177455" w:tentative="1">
      <w:start w:val="1"/>
      <w:numFmt w:val="decimal"/>
      <w:lvlText w:val="%4."/>
      <w:lvlJc w:val="left"/>
      <w:pPr>
        <w:ind w:left="2880" w:hanging="360"/>
      </w:pPr>
    </w:lvl>
    <w:lvl w:ilvl="4" w:tplc="44177455" w:tentative="1">
      <w:start w:val="1"/>
      <w:numFmt w:val="lowerLetter"/>
      <w:lvlText w:val="%5."/>
      <w:lvlJc w:val="left"/>
      <w:pPr>
        <w:ind w:left="3600" w:hanging="360"/>
      </w:pPr>
    </w:lvl>
    <w:lvl w:ilvl="5" w:tplc="44177455" w:tentative="1">
      <w:start w:val="1"/>
      <w:numFmt w:val="lowerRoman"/>
      <w:lvlText w:val="%6."/>
      <w:lvlJc w:val="right"/>
      <w:pPr>
        <w:ind w:left="4320" w:hanging="180"/>
      </w:pPr>
    </w:lvl>
    <w:lvl w:ilvl="6" w:tplc="44177455" w:tentative="1">
      <w:start w:val="1"/>
      <w:numFmt w:val="decimal"/>
      <w:lvlText w:val="%7."/>
      <w:lvlJc w:val="left"/>
      <w:pPr>
        <w:ind w:left="5040" w:hanging="360"/>
      </w:pPr>
    </w:lvl>
    <w:lvl w:ilvl="7" w:tplc="44177455" w:tentative="1">
      <w:start w:val="1"/>
      <w:numFmt w:val="lowerLetter"/>
      <w:lvlText w:val="%8."/>
      <w:lvlJc w:val="left"/>
      <w:pPr>
        <w:ind w:left="5760" w:hanging="360"/>
      </w:pPr>
    </w:lvl>
    <w:lvl w:ilvl="8" w:tplc="44177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8">
    <w:multiLevelType w:val="hybridMultilevel"/>
    <w:lvl w:ilvl="0" w:tplc="58462446">
      <w:start w:val="1"/>
      <w:numFmt w:val="decimal"/>
      <w:lvlText w:val="%1."/>
      <w:lvlJc w:val="left"/>
      <w:pPr>
        <w:ind w:left="720" w:hanging="360"/>
      </w:pPr>
    </w:lvl>
    <w:lvl w:ilvl="1" w:tplc="58462446" w:tentative="1">
      <w:start w:val="1"/>
      <w:numFmt w:val="lowerLetter"/>
      <w:lvlText w:val="%2."/>
      <w:lvlJc w:val="left"/>
      <w:pPr>
        <w:ind w:left="1440" w:hanging="360"/>
      </w:pPr>
    </w:lvl>
    <w:lvl w:ilvl="2" w:tplc="58462446" w:tentative="1">
      <w:start w:val="1"/>
      <w:numFmt w:val="lowerRoman"/>
      <w:lvlText w:val="%3."/>
      <w:lvlJc w:val="right"/>
      <w:pPr>
        <w:ind w:left="2160" w:hanging="180"/>
      </w:pPr>
    </w:lvl>
    <w:lvl w:ilvl="3" w:tplc="58462446" w:tentative="1">
      <w:start w:val="1"/>
      <w:numFmt w:val="decimal"/>
      <w:lvlText w:val="%4."/>
      <w:lvlJc w:val="left"/>
      <w:pPr>
        <w:ind w:left="2880" w:hanging="360"/>
      </w:pPr>
    </w:lvl>
    <w:lvl w:ilvl="4" w:tplc="58462446" w:tentative="1">
      <w:start w:val="1"/>
      <w:numFmt w:val="lowerLetter"/>
      <w:lvlText w:val="%5."/>
      <w:lvlJc w:val="left"/>
      <w:pPr>
        <w:ind w:left="3600" w:hanging="360"/>
      </w:pPr>
    </w:lvl>
    <w:lvl w:ilvl="5" w:tplc="58462446" w:tentative="1">
      <w:start w:val="1"/>
      <w:numFmt w:val="lowerRoman"/>
      <w:lvlText w:val="%6."/>
      <w:lvlJc w:val="right"/>
      <w:pPr>
        <w:ind w:left="4320" w:hanging="180"/>
      </w:pPr>
    </w:lvl>
    <w:lvl w:ilvl="6" w:tplc="58462446" w:tentative="1">
      <w:start w:val="1"/>
      <w:numFmt w:val="decimal"/>
      <w:lvlText w:val="%7."/>
      <w:lvlJc w:val="left"/>
      <w:pPr>
        <w:ind w:left="5040" w:hanging="360"/>
      </w:pPr>
    </w:lvl>
    <w:lvl w:ilvl="7" w:tplc="58462446" w:tentative="1">
      <w:start w:val="1"/>
      <w:numFmt w:val="lowerLetter"/>
      <w:lvlText w:val="%8."/>
      <w:lvlJc w:val="left"/>
      <w:pPr>
        <w:ind w:left="5760" w:hanging="360"/>
      </w:pPr>
    </w:lvl>
    <w:lvl w:ilvl="8" w:tplc="58462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7">
    <w:multiLevelType w:val="hybridMultilevel"/>
    <w:lvl w:ilvl="0" w:tplc="51092655">
      <w:start w:val="1"/>
      <w:numFmt w:val="decimal"/>
      <w:lvlText w:val="%1."/>
      <w:lvlJc w:val="left"/>
      <w:pPr>
        <w:ind w:left="720" w:hanging="360"/>
      </w:pPr>
    </w:lvl>
    <w:lvl w:ilvl="1" w:tplc="51092655" w:tentative="1">
      <w:start w:val="1"/>
      <w:numFmt w:val="lowerLetter"/>
      <w:lvlText w:val="%2."/>
      <w:lvlJc w:val="left"/>
      <w:pPr>
        <w:ind w:left="1440" w:hanging="360"/>
      </w:pPr>
    </w:lvl>
    <w:lvl w:ilvl="2" w:tplc="51092655" w:tentative="1">
      <w:start w:val="1"/>
      <w:numFmt w:val="lowerRoman"/>
      <w:lvlText w:val="%3."/>
      <w:lvlJc w:val="right"/>
      <w:pPr>
        <w:ind w:left="2160" w:hanging="180"/>
      </w:pPr>
    </w:lvl>
    <w:lvl w:ilvl="3" w:tplc="51092655" w:tentative="1">
      <w:start w:val="1"/>
      <w:numFmt w:val="decimal"/>
      <w:lvlText w:val="%4."/>
      <w:lvlJc w:val="left"/>
      <w:pPr>
        <w:ind w:left="2880" w:hanging="360"/>
      </w:pPr>
    </w:lvl>
    <w:lvl w:ilvl="4" w:tplc="51092655" w:tentative="1">
      <w:start w:val="1"/>
      <w:numFmt w:val="lowerLetter"/>
      <w:lvlText w:val="%5."/>
      <w:lvlJc w:val="left"/>
      <w:pPr>
        <w:ind w:left="3600" w:hanging="360"/>
      </w:pPr>
    </w:lvl>
    <w:lvl w:ilvl="5" w:tplc="51092655" w:tentative="1">
      <w:start w:val="1"/>
      <w:numFmt w:val="lowerRoman"/>
      <w:lvlText w:val="%6."/>
      <w:lvlJc w:val="right"/>
      <w:pPr>
        <w:ind w:left="4320" w:hanging="180"/>
      </w:pPr>
    </w:lvl>
    <w:lvl w:ilvl="6" w:tplc="51092655" w:tentative="1">
      <w:start w:val="1"/>
      <w:numFmt w:val="decimal"/>
      <w:lvlText w:val="%7."/>
      <w:lvlJc w:val="left"/>
      <w:pPr>
        <w:ind w:left="5040" w:hanging="360"/>
      </w:pPr>
    </w:lvl>
    <w:lvl w:ilvl="7" w:tplc="51092655" w:tentative="1">
      <w:start w:val="1"/>
      <w:numFmt w:val="lowerLetter"/>
      <w:lvlText w:val="%8."/>
      <w:lvlJc w:val="left"/>
      <w:pPr>
        <w:ind w:left="5760" w:hanging="360"/>
      </w:pPr>
    </w:lvl>
    <w:lvl w:ilvl="8" w:tplc="510926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6">
    <w:multiLevelType w:val="hybridMultilevel"/>
    <w:lvl w:ilvl="0" w:tplc="11799967">
      <w:start w:val="1"/>
      <w:numFmt w:val="decimal"/>
      <w:lvlText w:val="%1."/>
      <w:lvlJc w:val="left"/>
      <w:pPr>
        <w:ind w:left="720" w:hanging="360"/>
      </w:pPr>
    </w:lvl>
    <w:lvl w:ilvl="1" w:tplc="11799967" w:tentative="1">
      <w:start w:val="1"/>
      <w:numFmt w:val="lowerLetter"/>
      <w:lvlText w:val="%2."/>
      <w:lvlJc w:val="left"/>
      <w:pPr>
        <w:ind w:left="1440" w:hanging="360"/>
      </w:pPr>
    </w:lvl>
    <w:lvl w:ilvl="2" w:tplc="11799967" w:tentative="1">
      <w:start w:val="1"/>
      <w:numFmt w:val="lowerRoman"/>
      <w:lvlText w:val="%3."/>
      <w:lvlJc w:val="right"/>
      <w:pPr>
        <w:ind w:left="2160" w:hanging="180"/>
      </w:pPr>
    </w:lvl>
    <w:lvl w:ilvl="3" w:tplc="11799967" w:tentative="1">
      <w:start w:val="1"/>
      <w:numFmt w:val="decimal"/>
      <w:lvlText w:val="%4."/>
      <w:lvlJc w:val="left"/>
      <w:pPr>
        <w:ind w:left="2880" w:hanging="360"/>
      </w:pPr>
    </w:lvl>
    <w:lvl w:ilvl="4" w:tplc="11799967" w:tentative="1">
      <w:start w:val="1"/>
      <w:numFmt w:val="lowerLetter"/>
      <w:lvlText w:val="%5."/>
      <w:lvlJc w:val="left"/>
      <w:pPr>
        <w:ind w:left="3600" w:hanging="360"/>
      </w:pPr>
    </w:lvl>
    <w:lvl w:ilvl="5" w:tplc="11799967" w:tentative="1">
      <w:start w:val="1"/>
      <w:numFmt w:val="lowerRoman"/>
      <w:lvlText w:val="%6."/>
      <w:lvlJc w:val="right"/>
      <w:pPr>
        <w:ind w:left="4320" w:hanging="180"/>
      </w:pPr>
    </w:lvl>
    <w:lvl w:ilvl="6" w:tplc="11799967" w:tentative="1">
      <w:start w:val="1"/>
      <w:numFmt w:val="decimal"/>
      <w:lvlText w:val="%7."/>
      <w:lvlJc w:val="left"/>
      <w:pPr>
        <w:ind w:left="5040" w:hanging="360"/>
      </w:pPr>
    </w:lvl>
    <w:lvl w:ilvl="7" w:tplc="11799967" w:tentative="1">
      <w:start w:val="1"/>
      <w:numFmt w:val="lowerLetter"/>
      <w:lvlText w:val="%8."/>
      <w:lvlJc w:val="left"/>
      <w:pPr>
        <w:ind w:left="5760" w:hanging="360"/>
      </w:pPr>
    </w:lvl>
    <w:lvl w:ilvl="8" w:tplc="117999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5">
    <w:multiLevelType w:val="hybridMultilevel"/>
    <w:lvl w:ilvl="0" w:tplc="18065272">
      <w:start w:val="1"/>
      <w:numFmt w:val="decimal"/>
      <w:lvlText w:val="%1."/>
      <w:lvlJc w:val="left"/>
      <w:pPr>
        <w:ind w:left="720" w:hanging="360"/>
      </w:pPr>
    </w:lvl>
    <w:lvl w:ilvl="1" w:tplc="18065272" w:tentative="1">
      <w:start w:val="1"/>
      <w:numFmt w:val="lowerLetter"/>
      <w:lvlText w:val="%2."/>
      <w:lvlJc w:val="left"/>
      <w:pPr>
        <w:ind w:left="1440" w:hanging="360"/>
      </w:pPr>
    </w:lvl>
    <w:lvl w:ilvl="2" w:tplc="18065272" w:tentative="1">
      <w:start w:val="1"/>
      <w:numFmt w:val="lowerRoman"/>
      <w:lvlText w:val="%3."/>
      <w:lvlJc w:val="right"/>
      <w:pPr>
        <w:ind w:left="2160" w:hanging="180"/>
      </w:pPr>
    </w:lvl>
    <w:lvl w:ilvl="3" w:tplc="18065272" w:tentative="1">
      <w:start w:val="1"/>
      <w:numFmt w:val="decimal"/>
      <w:lvlText w:val="%4."/>
      <w:lvlJc w:val="left"/>
      <w:pPr>
        <w:ind w:left="2880" w:hanging="360"/>
      </w:pPr>
    </w:lvl>
    <w:lvl w:ilvl="4" w:tplc="18065272" w:tentative="1">
      <w:start w:val="1"/>
      <w:numFmt w:val="lowerLetter"/>
      <w:lvlText w:val="%5."/>
      <w:lvlJc w:val="left"/>
      <w:pPr>
        <w:ind w:left="3600" w:hanging="360"/>
      </w:pPr>
    </w:lvl>
    <w:lvl w:ilvl="5" w:tplc="18065272" w:tentative="1">
      <w:start w:val="1"/>
      <w:numFmt w:val="lowerRoman"/>
      <w:lvlText w:val="%6."/>
      <w:lvlJc w:val="right"/>
      <w:pPr>
        <w:ind w:left="4320" w:hanging="180"/>
      </w:pPr>
    </w:lvl>
    <w:lvl w:ilvl="6" w:tplc="18065272" w:tentative="1">
      <w:start w:val="1"/>
      <w:numFmt w:val="decimal"/>
      <w:lvlText w:val="%7."/>
      <w:lvlJc w:val="left"/>
      <w:pPr>
        <w:ind w:left="5040" w:hanging="360"/>
      </w:pPr>
    </w:lvl>
    <w:lvl w:ilvl="7" w:tplc="18065272" w:tentative="1">
      <w:start w:val="1"/>
      <w:numFmt w:val="lowerLetter"/>
      <w:lvlText w:val="%8."/>
      <w:lvlJc w:val="left"/>
      <w:pPr>
        <w:ind w:left="5760" w:hanging="360"/>
      </w:pPr>
    </w:lvl>
    <w:lvl w:ilvl="8" w:tplc="18065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4">
    <w:multiLevelType w:val="hybridMultilevel"/>
    <w:lvl w:ilvl="0" w:tplc="46940666">
      <w:start w:val="1"/>
      <w:numFmt w:val="decimal"/>
      <w:lvlText w:val="%1."/>
      <w:lvlJc w:val="left"/>
      <w:pPr>
        <w:ind w:left="720" w:hanging="360"/>
      </w:pPr>
    </w:lvl>
    <w:lvl w:ilvl="1" w:tplc="46940666" w:tentative="1">
      <w:start w:val="1"/>
      <w:numFmt w:val="lowerLetter"/>
      <w:lvlText w:val="%2."/>
      <w:lvlJc w:val="left"/>
      <w:pPr>
        <w:ind w:left="1440" w:hanging="360"/>
      </w:pPr>
    </w:lvl>
    <w:lvl w:ilvl="2" w:tplc="46940666" w:tentative="1">
      <w:start w:val="1"/>
      <w:numFmt w:val="lowerRoman"/>
      <w:lvlText w:val="%3."/>
      <w:lvlJc w:val="right"/>
      <w:pPr>
        <w:ind w:left="2160" w:hanging="180"/>
      </w:pPr>
    </w:lvl>
    <w:lvl w:ilvl="3" w:tplc="46940666" w:tentative="1">
      <w:start w:val="1"/>
      <w:numFmt w:val="decimal"/>
      <w:lvlText w:val="%4."/>
      <w:lvlJc w:val="left"/>
      <w:pPr>
        <w:ind w:left="2880" w:hanging="360"/>
      </w:pPr>
    </w:lvl>
    <w:lvl w:ilvl="4" w:tplc="46940666" w:tentative="1">
      <w:start w:val="1"/>
      <w:numFmt w:val="lowerLetter"/>
      <w:lvlText w:val="%5."/>
      <w:lvlJc w:val="left"/>
      <w:pPr>
        <w:ind w:left="3600" w:hanging="360"/>
      </w:pPr>
    </w:lvl>
    <w:lvl w:ilvl="5" w:tplc="46940666" w:tentative="1">
      <w:start w:val="1"/>
      <w:numFmt w:val="lowerRoman"/>
      <w:lvlText w:val="%6."/>
      <w:lvlJc w:val="right"/>
      <w:pPr>
        <w:ind w:left="4320" w:hanging="180"/>
      </w:pPr>
    </w:lvl>
    <w:lvl w:ilvl="6" w:tplc="46940666" w:tentative="1">
      <w:start w:val="1"/>
      <w:numFmt w:val="decimal"/>
      <w:lvlText w:val="%7."/>
      <w:lvlJc w:val="left"/>
      <w:pPr>
        <w:ind w:left="5040" w:hanging="360"/>
      </w:pPr>
    </w:lvl>
    <w:lvl w:ilvl="7" w:tplc="46940666" w:tentative="1">
      <w:start w:val="1"/>
      <w:numFmt w:val="lowerLetter"/>
      <w:lvlText w:val="%8."/>
      <w:lvlJc w:val="left"/>
      <w:pPr>
        <w:ind w:left="5760" w:hanging="360"/>
      </w:pPr>
    </w:lvl>
    <w:lvl w:ilvl="8" w:tplc="469406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3">
    <w:multiLevelType w:val="hybridMultilevel"/>
    <w:lvl w:ilvl="0" w:tplc="54462501">
      <w:start w:val="1"/>
      <w:numFmt w:val="decimal"/>
      <w:lvlText w:val="%1."/>
      <w:lvlJc w:val="left"/>
      <w:pPr>
        <w:ind w:left="720" w:hanging="360"/>
      </w:pPr>
    </w:lvl>
    <w:lvl w:ilvl="1" w:tplc="54462501" w:tentative="1">
      <w:start w:val="1"/>
      <w:numFmt w:val="lowerLetter"/>
      <w:lvlText w:val="%2."/>
      <w:lvlJc w:val="left"/>
      <w:pPr>
        <w:ind w:left="1440" w:hanging="360"/>
      </w:pPr>
    </w:lvl>
    <w:lvl w:ilvl="2" w:tplc="54462501" w:tentative="1">
      <w:start w:val="1"/>
      <w:numFmt w:val="lowerRoman"/>
      <w:lvlText w:val="%3."/>
      <w:lvlJc w:val="right"/>
      <w:pPr>
        <w:ind w:left="2160" w:hanging="180"/>
      </w:pPr>
    </w:lvl>
    <w:lvl w:ilvl="3" w:tplc="54462501" w:tentative="1">
      <w:start w:val="1"/>
      <w:numFmt w:val="decimal"/>
      <w:lvlText w:val="%4."/>
      <w:lvlJc w:val="left"/>
      <w:pPr>
        <w:ind w:left="2880" w:hanging="360"/>
      </w:pPr>
    </w:lvl>
    <w:lvl w:ilvl="4" w:tplc="54462501" w:tentative="1">
      <w:start w:val="1"/>
      <w:numFmt w:val="lowerLetter"/>
      <w:lvlText w:val="%5."/>
      <w:lvlJc w:val="left"/>
      <w:pPr>
        <w:ind w:left="3600" w:hanging="360"/>
      </w:pPr>
    </w:lvl>
    <w:lvl w:ilvl="5" w:tplc="54462501" w:tentative="1">
      <w:start w:val="1"/>
      <w:numFmt w:val="lowerRoman"/>
      <w:lvlText w:val="%6."/>
      <w:lvlJc w:val="right"/>
      <w:pPr>
        <w:ind w:left="4320" w:hanging="180"/>
      </w:pPr>
    </w:lvl>
    <w:lvl w:ilvl="6" w:tplc="54462501" w:tentative="1">
      <w:start w:val="1"/>
      <w:numFmt w:val="decimal"/>
      <w:lvlText w:val="%7."/>
      <w:lvlJc w:val="left"/>
      <w:pPr>
        <w:ind w:left="5040" w:hanging="360"/>
      </w:pPr>
    </w:lvl>
    <w:lvl w:ilvl="7" w:tplc="54462501" w:tentative="1">
      <w:start w:val="1"/>
      <w:numFmt w:val="lowerLetter"/>
      <w:lvlText w:val="%8."/>
      <w:lvlJc w:val="left"/>
      <w:pPr>
        <w:ind w:left="5760" w:hanging="360"/>
      </w:pPr>
    </w:lvl>
    <w:lvl w:ilvl="8" w:tplc="54462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2">
    <w:multiLevelType w:val="hybridMultilevel"/>
    <w:lvl w:ilvl="0" w:tplc="92303950">
      <w:start w:val="1"/>
      <w:numFmt w:val="decimal"/>
      <w:lvlText w:val="%1."/>
      <w:lvlJc w:val="left"/>
      <w:pPr>
        <w:ind w:left="720" w:hanging="360"/>
      </w:pPr>
    </w:lvl>
    <w:lvl w:ilvl="1" w:tplc="92303950" w:tentative="1">
      <w:start w:val="1"/>
      <w:numFmt w:val="lowerLetter"/>
      <w:lvlText w:val="%2."/>
      <w:lvlJc w:val="left"/>
      <w:pPr>
        <w:ind w:left="1440" w:hanging="360"/>
      </w:pPr>
    </w:lvl>
    <w:lvl w:ilvl="2" w:tplc="92303950" w:tentative="1">
      <w:start w:val="1"/>
      <w:numFmt w:val="lowerRoman"/>
      <w:lvlText w:val="%3."/>
      <w:lvlJc w:val="right"/>
      <w:pPr>
        <w:ind w:left="2160" w:hanging="180"/>
      </w:pPr>
    </w:lvl>
    <w:lvl w:ilvl="3" w:tplc="92303950" w:tentative="1">
      <w:start w:val="1"/>
      <w:numFmt w:val="decimal"/>
      <w:lvlText w:val="%4."/>
      <w:lvlJc w:val="left"/>
      <w:pPr>
        <w:ind w:left="2880" w:hanging="360"/>
      </w:pPr>
    </w:lvl>
    <w:lvl w:ilvl="4" w:tplc="92303950" w:tentative="1">
      <w:start w:val="1"/>
      <w:numFmt w:val="lowerLetter"/>
      <w:lvlText w:val="%5."/>
      <w:lvlJc w:val="left"/>
      <w:pPr>
        <w:ind w:left="3600" w:hanging="360"/>
      </w:pPr>
    </w:lvl>
    <w:lvl w:ilvl="5" w:tplc="92303950" w:tentative="1">
      <w:start w:val="1"/>
      <w:numFmt w:val="lowerRoman"/>
      <w:lvlText w:val="%6."/>
      <w:lvlJc w:val="right"/>
      <w:pPr>
        <w:ind w:left="4320" w:hanging="180"/>
      </w:pPr>
    </w:lvl>
    <w:lvl w:ilvl="6" w:tplc="92303950" w:tentative="1">
      <w:start w:val="1"/>
      <w:numFmt w:val="decimal"/>
      <w:lvlText w:val="%7."/>
      <w:lvlJc w:val="left"/>
      <w:pPr>
        <w:ind w:left="5040" w:hanging="360"/>
      </w:pPr>
    </w:lvl>
    <w:lvl w:ilvl="7" w:tplc="92303950" w:tentative="1">
      <w:start w:val="1"/>
      <w:numFmt w:val="lowerLetter"/>
      <w:lvlText w:val="%8."/>
      <w:lvlJc w:val="left"/>
      <w:pPr>
        <w:ind w:left="5760" w:hanging="360"/>
      </w:pPr>
    </w:lvl>
    <w:lvl w:ilvl="8" w:tplc="92303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1">
    <w:multiLevelType w:val="hybridMultilevel"/>
    <w:lvl w:ilvl="0" w:tplc="51123977">
      <w:start w:val="1"/>
      <w:numFmt w:val="decimal"/>
      <w:lvlText w:val="%1."/>
      <w:lvlJc w:val="left"/>
      <w:pPr>
        <w:ind w:left="720" w:hanging="360"/>
      </w:pPr>
    </w:lvl>
    <w:lvl w:ilvl="1" w:tplc="51123977" w:tentative="1">
      <w:start w:val="1"/>
      <w:numFmt w:val="lowerLetter"/>
      <w:lvlText w:val="%2."/>
      <w:lvlJc w:val="left"/>
      <w:pPr>
        <w:ind w:left="1440" w:hanging="360"/>
      </w:pPr>
    </w:lvl>
    <w:lvl w:ilvl="2" w:tplc="51123977" w:tentative="1">
      <w:start w:val="1"/>
      <w:numFmt w:val="lowerRoman"/>
      <w:lvlText w:val="%3."/>
      <w:lvlJc w:val="right"/>
      <w:pPr>
        <w:ind w:left="2160" w:hanging="180"/>
      </w:pPr>
    </w:lvl>
    <w:lvl w:ilvl="3" w:tplc="51123977" w:tentative="1">
      <w:start w:val="1"/>
      <w:numFmt w:val="decimal"/>
      <w:lvlText w:val="%4."/>
      <w:lvlJc w:val="left"/>
      <w:pPr>
        <w:ind w:left="2880" w:hanging="360"/>
      </w:pPr>
    </w:lvl>
    <w:lvl w:ilvl="4" w:tplc="51123977" w:tentative="1">
      <w:start w:val="1"/>
      <w:numFmt w:val="lowerLetter"/>
      <w:lvlText w:val="%5."/>
      <w:lvlJc w:val="left"/>
      <w:pPr>
        <w:ind w:left="3600" w:hanging="360"/>
      </w:pPr>
    </w:lvl>
    <w:lvl w:ilvl="5" w:tplc="51123977" w:tentative="1">
      <w:start w:val="1"/>
      <w:numFmt w:val="lowerRoman"/>
      <w:lvlText w:val="%6."/>
      <w:lvlJc w:val="right"/>
      <w:pPr>
        <w:ind w:left="4320" w:hanging="180"/>
      </w:pPr>
    </w:lvl>
    <w:lvl w:ilvl="6" w:tplc="51123977" w:tentative="1">
      <w:start w:val="1"/>
      <w:numFmt w:val="decimal"/>
      <w:lvlText w:val="%7."/>
      <w:lvlJc w:val="left"/>
      <w:pPr>
        <w:ind w:left="5040" w:hanging="360"/>
      </w:pPr>
    </w:lvl>
    <w:lvl w:ilvl="7" w:tplc="51123977" w:tentative="1">
      <w:start w:val="1"/>
      <w:numFmt w:val="lowerLetter"/>
      <w:lvlText w:val="%8."/>
      <w:lvlJc w:val="left"/>
      <w:pPr>
        <w:ind w:left="5760" w:hanging="360"/>
      </w:pPr>
    </w:lvl>
    <w:lvl w:ilvl="8" w:tplc="51123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00">
    <w:multiLevelType w:val="hybridMultilevel"/>
    <w:lvl w:ilvl="0" w:tplc="38076855">
      <w:start w:val="1"/>
      <w:numFmt w:val="decimal"/>
      <w:lvlText w:val="%1."/>
      <w:lvlJc w:val="left"/>
      <w:pPr>
        <w:ind w:left="720" w:hanging="360"/>
      </w:pPr>
    </w:lvl>
    <w:lvl w:ilvl="1" w:tplc="38076855" w:tentative="1">
      <w:start w:val="1"/>
      <w:numFmt w:val="lowerLetter"/>
      <w:lvlText w:val="%2."/>
      <w:lvlJc w:val="left"/>
      <w:pPr>
        <w:ind w:left="1440" w:hanging="360"/>
      </w:pPr>
    </w:lvl>
    <w:lvl w:ilvl="2" w:tplc="38076855" w:tentative="1">
      <w:start w:val="1"/>
      <w:numFmt w:val="lowerRoman"/>
      <w:lvlText w:val="%3."/>
      <w:lvlJc w:val="right"/>
      <w:pPr>
        <w:ind w:left="2160" w:hanging="180"/>
      </w:pPr>
    </w:lvl>
    <w:lvl w:ilvl="3" w:tplc="38076855" w:tentative="1">
      <w:start w:val="1"/>
      <w:numFmt w:val="decimal"/>
      <w:lvlText w:val="%4."/>
      <w:lvlJc w:val="left"/>
      <w:pPr>
        <w:ind w:left="2880" w:hanging="360"/>
      </w:pPr>
    </w:lvl>
    <w:lvl w:ilvl="4" w:tplc="38076855" w:tentative="1">
      <w:start w:val="1"/>
      <w:numFmt w:val="lowerLetter"/>
      <w:lvlText w:val="%5."/>
      <w:lvlJc w:val="left"/>
      <w:pPr>
        <w:ind w:left="3600" w:hanging="360"/>
      </w:pPr>
    </w:lvl>
    <w:lvl w:ilvl="5" w:tplc="38076855" w:tentative="1">
      <w:start w:val="1"/>
      <w:numFmt w:val="lowerRoman"/>
      <w:lvlText w:val="%6."/>
      <w:lvlJc w:val="right"/>
      <w:pPr>
        <w:ind w:left="4320" w:hanging="180"/>
      </w:pPr>
    </w:lvl>
    <w:lvl w:ilvl="6" w:tplc="38076855" w:tentative="1">
      <w:start w:val="1"/>
      <w:numFmt w:val="decimal"/>
      <w:lvlText w:val="%7."/>
      <w:lvlJc w:val="left"/>
      <w:pPr>
        <w:ind w:left="5040" w:hanging="360"/>
      </w:pPr>
    </w:lvl>
    <w:lvl w:ilvl="7" w:tplc="38076855" w:tentative="1">
      <w:start w:val="1"/>
      <w:numFmt w:val="lowerLetter"/>
      <w:lvlText w:val="%8."/>
      <w:lvlJc w:val="left"/>
      <w:pPr>
        <w:ind w:left="5760" w:hanging="360"/>
      </w:pPr>
    </w:lvl>
    <w:lvl w:ilvl="8" w:tplc="38076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9">
    <w:multiLevelType w:val="hybridMultilevel"/>
    <w:lvl w:ilvl="0" w:tplc="66933045">
      <w:start w:val="1"/>
      <w:numFmt w:val="decimal"/>
      <w:lvlText w:val="%1."/>
      <w:lvlJc w:val="left"/>
      <w:pPr>
        <w:ind w:left="720" w:hanging="360"/>
      </w:pPr>
    </w:lvl>
    <w:lvl w:ilvl="1" w:tplc="66933045" w:tentative="1">
      <w:start w:val="1"/>
      <w:numFmt w:val="lowerLetter"/>
      <w:lvlText w:val="%2."/>
      <w:lvlJc w:val="left"/>
      <w:pPr>
        <w:ind w:left="1440" w:hanging="360"/>
      </w:pPr>
    </w:lvl>
    <w:lvl w:ilvl="2" w:tplc="66933045" w:tentative="1">
      <w:start w:val="1"/>
      <w:numFmt w:val="lowerRoman"/>
      <w:lvlText w:val="%3."/>
      <w:lvlJc w:val="right"/>
      <w:pPr>
        <w:ind w:left="2160" w:hanging="180"/>
      </w:pPr>
    </w:lvl>
    <w:lvl w:ilvl="3" w:tplc="66933045" w:tentative="1">
      <w:start w:val="1"/>
      <w:numFmt w:val="decimal"/>
      <w:lvlText w:val="%4."/>
      <w:lvlJc w:val="left"/>
      <w:pPr>
        <w:ind w:left="2880" w:hanging="360"/>
      </w:pPr>
    </w:lvl>
    <w:lvl w:ilvl="4" w:tplc="66933045" w:tentative="1">
      <w:start w:val="1"/>
      <w:numFmt w:val="lowerLetter"/>
      <w:lvlText w:val="%5."/>
      <w:lvlJc w:val="left"/>
      <w:pPr>
        <w:ind w:left="3600" w:hanging="360"/>
      </w:pPr>
    </w:lvl>
    <w:lvl w:ilvl="5" w:tplc="66933045" w:tentative="1">
      <w:start w:val="1"/>
      <w:numFmt w:val="lowerRoman"/>
      <w:lvlText w:val="%6."/>
      <w:lvlJc w:val="right"/>
      <w:pPr>
        <w:ind w:left="4320" w:hanging="180"/>
      </w:pPr>
    </w:lvl>
    <w:lvl w:ilvl="6" w:tplc="66933045" w:tentative="1">
      <w:start w:val="1"/>
      <w:numFmt w:val="decimal"/>
      <w:lvlText w:val="%7."/>
      <w:lvlJc w:val="left"/>
      <w:pPr>
        <w:ind w:left="5040" w:hanging="360"/>
      </w:pPr>
    </w:lvl>
    <w:lvl w:ilvl="7" w:tplc="66933045" w:tentative="1">
      <w:start w:val="1"/>
      <w:numFmt w:val="lowerLetter"/>
      <w:lvlText w:val="%8."/>
      <w:lvlJc w:val="left"/>
      <w:pPr>
        <w:ind w:left="5760" w:hanging="360"/>
      </w:pPr>
    </w:lvl>
    <w:lvl w:ilvl="8" w:tplc="66933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8">
    <w:multiLevelType w:val="hybridMultilevel"/>
    <w:lvl w:ilvl="0" w:tplc="64061884">
      <w:start w:val="1"/>
      <w:numFmt w:val="decimal"/>
      <w:lvlText w:val="%1."/>
      <w:lvlJc w:val="left"/>
      <w:pPr>
        <w:ind w:left="720" w:hanging="360"/>
      </w:pPr>
    </w:lvl>
    <w:lvl w:ilvl="1" w:tplc="64061884" w:tentative="1">
      <w:start w:val="1"/>
      <w:numFmt w:val="lowerLetter"/>
      <w:lvlText w:val="%2."/>
      <w:lvlJc w:val="left"/>
      <w:pPr>
        <w:ind w:left="1440" w:hanging="360"/>
      </w:pPr>
    </w:lvl>
    <w:lvl w:ilvl="2" w:tplc="64061884" w:tentative="1">
      <w:start w:val="1"/>
      <w:numFmt w:val="lowerRoman"/>
      <w:lvlText w:val="%3."/>
      <w:lvlJc w:val="right"/>
      <w:pPr>
        <w:ind w:left="2160" w:hanging="180"/>
      </w:pPr>
    </w:lvl>
    <w:lvl w:ilvl="3" w:tplc="64061884" w:tentative="1">
      <w:start w:val="1"/>
      <w:numFmt w:val="decimal"/>
      <w:lvlText w:val="%4."/>
      <w:lvlJc w:val="left"/>
      <w:pPr>
        <w:ind w:left="2880" w:hanging="360"/>
      </w:pPr>
    </w:lvl>
    <w:lvl w:ilvl="4" w:tplc="64061884" w:tentative="1">
      <w:start w:val="1"/>
      <w:numFmt w:val="lowerLetter"/>
      <w:lvlText w:val="%5."/>
      <w:lvlJc w:val="left"/>
      <w:pPr>
        <w:ind w:left="3600" w:hanging="360"/>
      </w:pPr>
    </w:lvl>
    <w:lvl w:ilvl="5" w:tplc="64061884" w:tentative="1">
      <w:start w:val="1"/>
      <w:numFmt w:val="lowerRoman"/>
      <w:lvlText w:val="%6."/>
      <w:lvlJc w:val="right"/>
      <w:pPr>
        <w:ind w:left="4320" w:hanging="180"/>
      </w:pPr>
    </w:lvl>
    <w:lvl w:ilvl="6" w:tplc="64061884" w:tentative="1">
      <w:start w:val="1"/>
      <w:numFmt w:val="decimal"/>
      <w:lvlText w:val="%7."/>
      <w:lvlJc w:val="left"/>
      <w:pPr>
        <w:ind w:left="5040" w:hanging="360"/>
      </w:pPr>
    </w:lvl>
    <w:lvl w:ilvl="7" w:tplc="64061884" w:tentative="1">
      <w:start w:val="1"/>
      <w:numFmt w:val="lowerLetter"/>
      <w:lvlText w:val="%8."/>
      <w:lvlJc w:val="left"/>
      <w:pPr>
        <w:ind w:left="5760" w:hanging="360"/>
      </w:pPr>
    </w:lvl>
    <w:lvl w:ilvl="8" w:tplc="64061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7">
    <w:multiLevelType w:val="hybridMultilevel"/>
    <w:lvl w:ilvl="0" w:tplc="92936027">
      <w:start w:val="1"/>
      <w:numFmt w:val="decimal"/>
      <w:lvlText w:val="%1."/>
      <w:lvlJc w:val="left"/>
      <w:pPr>
        <w:ind w:left="720" w:hanging="360"/>
      </w:pPr>
    </w:lvl>
    <w:lvl w:ilvl="1" w:tplc="92936027" w:tentative="1">
      <w:start w:val="1"/>
      <w:numFmt w:val="lowerLetter"/>
      <w:lvlText w:val="%2."/>
      <w:lvlJc w:val="left"/>
      <w:pPr>
        <w:ind w:left="1440" w:hanging="360"/>
      </w:pPr>
    </w:lvl>
    <w:lvl w:ilvl="2" w:tplc="92936027" w:tentative="1">
      <w:start w:val="1"/>
      <w:numFmt w:val="lowerRoman"/>
      <w:lvlText w:val="%3."/>
      <w:lvlJc w:val="right"/>
      <w:pPr>
        <w:ind w:left="2160" w:hanging="180"/>
      </w:pPr>
    </w:lvl>
    <w:lvl w:ilvl="3" w:tplc="92936027" w:tentative="1">
      <w:start w:val="1"/>
      <w:numFmt w:val="decimal"/>
      <w:lvlText w:val="%4."/>
      <w:lvlJc w:val="left"/>
      <w:pPr>
        <w:ind w:left="2880" w:hanging="360"/>
      </w:pPr>
    </w:lvl>
    <w:lvl w:ilvl="4" w:tplc="92936027" w:tentative="1">
      <w:start w:val="1"/>
      <w:numFmt w:val="lowerLetter"/>
      <w:lvlText w:val="%5."/>
      <w:lvlJc w:val="left"/>
      <w:pPr>
        <w:ind w:left="3600" w:hanging="360"/>
      </w:pPr>
    </w:lvl>
    <w:lvl w:ilvl="5" w:tplc="92936027" w:tentative="1">
      <w:start w:val="1"/>
      <w:numFmt w:val="lowerRoman"/>
      <w:lvlText w:val="%6."/>
      <w:lvlJc w:val="right"/>
      <w:pPr>
        <w:ind w:left="4320" w:hanging="180"/>
      </w:pPr>
    </w:lvl>
    <w:lvl w:ilvl="6" w:tplc="92936027" w:tentative="1">
      <w:start w:val="1"/>
      <w:numFmt w:val="decimal"/>
      <w:lvlText w:val="%7."/>
      <w:lvlJc w:val="left"/>
      <w:pPr>
        <w:ind w:left="5040" w:hanging="360"/>
      </w:pPr>
    </w:lvl>
    <w:lvl w:ilvl="7" w:tplc="92936027" w:tentative="1">
      <w:start w:val="1"/>
      <w:numFmt w:val="lowerLetter"/>
      <w:lvlText w:val="%8."/>
      <w:lvlJc w:val="left"/>
      <w:pPr>
        <w:ind w:left="5760" w:hanging="360"/>
      </w:pPr>
    </w:lvl>
    <w:lvl w:ilvl="8" w:tplc="92936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6">
    <w:multiLevelType w:val="hybridMultilevel"/>
    <w:lvl w:ilvl="0" w:tplc="42211742">
      <w:start w:val="1"/>
      <w:numFmt w:val="decimal"/>
      <w:lvlText w:val="%1."/>
      <w:lvlJc w:val="left"/>
      <w:pPr>
        <w:ind w:left="720" w:hanging="360"/>
      </w:pPr>
    </w:lvl>
    <w:lvl w:ilvl="1" w:tplc="42211742" w:tentative="1">
      <w:start w:val="1"/>
      <w:numFmt w:val="lowerLetter"/>
      <w:lvlText w:val="%2."/>
      <w:lvlJc w:val="left"/>
      <w:pPr>
        <w:ind w:left="1440" w:hanging="360"/>
      </w:pPr>
    </w:lvl>
    <w:lvl w:ilvl="2" w:tplc="42211742" w:tentative="1">
      <w:start w:val="1"/>
      <w:numFmt w:val="lowerRoman"/>
      <w:lvlText w:val="%3."/>
      <w:lvlJc w:val="right"/>
      <w:pPr>
        <w:ind w:left="2160" w:hanging="180"/>
      </w:pPr>
    </w:lvl>
    <w:lvl w:ilvl="3" w:tplc="42211742" w:tentative="1">
      <w:start w:val="1"/>
      <w:numFmt w:val="decimal"/>
      <w:lvlText w:val="%4."/>
      <w:lvlJc w:val="left"/>
      <w:pPr>
        <w:ind w:left="2880" w:hanging="360"/>
      </w:pPr>
    </w:lvl>
    <w:lvl w:ilvl="4" w:tplc="42211742" w:tentative="1">
      <w:start w:val="1"/>
      <w:numFmt w:val="lowerLetter"/>
      <w:lvlText w:val="%5."/>
      <w:lvlJc w:val="left"/>
      <w:pPr>
        <w:ind w:left="3600" w:hanging="360"/>
      </w:pPr>
    </w:lvl>
    <w:lvl w:ilvl="5" w:tplc="42211742" w:tentative="1">
      <w:start w:val="1"/>
      <w:numFmt w:val="lowerRoman"/>
      <w:lvlText w:val="%6."/>
      <w:lvlJc w:val="right"/>
      <w:pPr>
        <w:ind w:left="4320" w:hanging="180"/>
      </w:pPr>
    </w:lvl>
    <w:lvl w:ilvl="6" w:tplc="42211742" w:tentative="1">
      <w:start w:val="1"/>
      <w:numFmt w:val="decimal"/>
      <w:lvlText w:val="%7."/>
      <w:lvlJc w:val="left"/>
      <w:pPr>
        <w:ind w:left="5040" w:hanging="360"/>
      </w:pPr>
    </w:lvl>
    <w:lvl w:ilvl="7" w:tplc="42211742" w:tentative="1">
      <w:start w:val="1"/>
      <w:numFmt w:val="lowerLetter"/>
      <w:lvlText w:val="%8."/>
      <w:lvlJc w:val="left"/>
      <w:pPr>
        <w:ind w:left="5760" w:hanging="360"/>
      </w:pPr>
    </w:lvl>
    <w:lvl w:ilvl="8" w:tplc="42211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5">
    <w:multiLevelType w:val="hybridMultilevel"/>
    <w:lvl w:ilvl="0" w:tplc="83406282">
      <w:start w:val="1"/>
      <w:numFmt w:val="decimal"/>
      <w:lvlText w:val="%1."/>
      <w:lvlJc w:val="left"/>
      <w:pPr>
        <w:ind w:left="720" w:hanging="360"/>
      </w:pPr>
    </w:lvl>
    <w:lvl w:ilvl="1" w:tplc="83406282" w:tentative="1">
      <w:start w:val="1"/>
      <w:numFmt w:val="lowerLetter"/>
      <w:lvlText w:val="%2."/>
      <w:lvlJc w:val="left"/>
      <w:pPr>
        <w:ind w:left="1440" w:hanging="360"/>
      </w:pPr>
    </w:lvl>
    <w:lvl w:ilvl="2" w:tplc="83406282" w:tentative="1">
      <w:start w:val="1"/>
      <w:numFmt w:val="lowerRoman"/>
      <w:lvlText w:val="%3."/>
      <w:lvlJc w:val="right"/>
      <w:pPr>
        <w:ind w:left="2160" w:hanging="180"/>
      </w:pPr>
    </w:lvl>
    <w:lvl w:ilvl="3" w:tplc="83406282" w:tentative="1">
      <w:start w:val="1"/>
      <w:numFmt w:val="decimal"/>
      <w:lvlText w:val="%4."/>
      <w:lvlJc w:val="left"/>
      <w:pPr>
        <w:ind w:left="2880" w:hanging="360"/>
      </w:pPr>
    </w:lvl>
    <w:lvl w:ilvl="4" w:tplc="83406282" w:tentative="1">
      <w:start w:val="1"/>
      <w:numFmt w:val="lowerLetter"/>
      <w:lvlText w:val="%5."/>
      <w:lvlJc w:val="left"/>
      <w:pPr>
        <w:ind w:left="3600" w:hanging="360"/>
      </w:pPr>
    </w:lvl>
    <w:lvl w:ilvl="5" w:tplc="83406282" w:tentative="1">
      <w:start w:val="1"/>
      <w:numFmt w:val="lowerRoman"/>
      <w:lvlText w:val="%6."/>
      <w:lvlJc w:val="right"/>
      <w:pPr>
        <w:ind w:left="4320" w:hanging="180"/>
      </w:pPr>
    </w:lvl>
    <w:lvl w:ilvl="6" w:tplc="83406282" w:tentative="1">
      <w:start w:val="1"/>
      <w:numFmt w:val="decimal"/>
      <w:lvlText w:val="%7."/>
      <w:lvlJc w:val="left"/>
      <w:pPr>
        <w:ind w:left="5040" w:hanging="360"/>
      </w:pPr>
    </w:lvl>
    <w:lvl w:ilvl="7" w:tplc="83406282" w:tentative="1">
      <w:start w:val="1"/>
      <w:numFmt w:val="lowerLetter"/>
      <w:lvlText w:val="%8."/>
      <w:lvlJc w:val="left"/>
      <w:pPr>
        <w:ind w:left="5760" w:hanging="360"/>
      </w:pPr>
    </w:lvl>
    <w:lvl w:ilvl="8" w:tplc="83406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4">
    <w:multiLevelType w:val="hybridMultilevel"/>
    <w:lvl w:ilvl="0" w:tplc="52324308">
      <w:start w:val="1"/>
      <w:numFmt w:val="decimal"/>
      <w:lvlText w:val="%1."/>
      <w:lvlJc w:val="left"/>
      <w:pPr>
        <w:ind w:left="720" w:hanging="360"/>
      </w:pPr>
    </w:lvl>
    <w:lvl w:ilvl="1" w:tplc="52324308" w:tentative="1">
      <w:start w:val="1"/>
      <w:numFmt w:val="lowerLetter"/>
      <w:lvlText w:val="%2."/>
      <w:lvlJc w:val="left"/>
      <w:pPr>
        <w:ind w:left="1440" w:hanging="360"/>
      </w:pPr>
    </w:lvl>
    <w:lvl w:ilvl="2" w:tplc="52324308" w:tentative="1">
      <w:start w:val="1"/>
      <w:numFmt w:val="lowerRoman"/>
      <w:lvlText w:val="%3."/>
      <w:lvlJc w:val="right"/>
      <w:pPr>
        <w:ind w:left="2160" w:hanging="180"/>
      </w:pPr>
    </w:lvl>
    <w:lvl w:ilvl="3" w:tplc="52324308" w:tentative="1">
      <w:start w:val="1"/>
      <w:numFmt w:val="decimal"/>
      <w:lvlText w:val="%4."/>
      <w:lvlJc w:val="left"/>
      <w:pPr>
        <w:ind w:left="2880" w:hanging="360"/>
      </w:pPr>
    </w:lvl>
    <w:lvl w:ilvl="4" w:tplc="52324308" w:tentative="1">
      <w:start w:val="1"/>
      <w:numFmt w:val="lowerLetter"/>
      <w:lvlText w:val="%5."/>
      <w:lvlJc w:val="left"/>
      <w:pPr>
        <w:ind w:left="3600" w:hanging="360"/>
      </w:pPr>
    </w:lvl>
    <w:lvl w:ilvl="5" w:tplc="52324308" w:tentative="1">
      <w:start w:val="1"/>
      <w:numFmt w:val="lowerRoman"/>
      <w:lvlText w:val="%6."/>
      <w:lvlJc w:val="right"/>
      <w:pPr>
        <w:ind w:left="4320" w:hanging="180"/>
      </w:pPr>
    </w:lvl>
    <w:lvl w:ilvl="6" w:tplc="52324308" w:tentative="1">
      <w:start w:val="1"/>
      <w:numFmt w:val="decimal"/>
      <w:lvlText w:val="%7."/>
      <w:lvlJc w:val="left"/>
      <w:pPr>
        <w:ind w:left="5040" w:hanging="360"/>
      </w:pPr>
    </w:lvl>
    <w:lvl w:ilvl="7" w:tplc="52324308" w:tentative="1">
      <w:start w:val="1"/>
      <w:numFmt w:val="lowerLetter"/>
      <w:lvlText w:val="%8."/>
      <w:lvlJc w:val="left"/>
      <w:pPr>
        <w:ind w:left="5760" w:hanging="360"/>
      </w:pPr>
    </w:lvl>
    <w:lvl w:ilvl="8" w:tplc="52324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3">
    <w:multiLevelType w:val="hybridMultilevel"/>
    <w:lvl w:ilvl="0" w:tplc="28033994">
      <w:start w:val="1"/>
      <w:numFmt w:val="decimal"/>
      <w:lvlText w:val="%1."/>
      <w:lvlJc w:val="left"/>
      <w:pPr>
        <w:ind w:left="720" w:hanging="360"/>
      </w:pPr>
    </w:lvl>
    <w:lvl w:ilvl="1" w:tplc="28033994" w:tentative="1">
      <w:start w:val="1"/>
      <w:numFmt w:val="lowerLetter"/>
      <w:lvlText w:val="%2."/>
      <w:lvlJc w:val="left"/>
      <w:pPr>
        <w:ind w:left="1440" w:hanging="360"/>
      </w:pPr>
    </w:lvl>
    <w:lvl w:ilvl="2" w:tplc="28033994" w:tentative="1">
      <w:start w:val="1"/>
      <w:numFmt w:val="lowerRoman"/>
      <w:lvlText w:val="%3."/>
      <w:lvlJc w:val="right"/>
      <w:pPr>
        <w:ind w:left="2160" w:hanging="180"/>
      </w:pPr>
    </w:lvl>
    <w:lvl w:ilvl="3" w:tplc="28033994" w:tentative="1">
      <w:start w:val="1"/>
      <w:numFmt w:val="decimal"/>
      <w:lvlText w:val="%4."/>
      <w:lvlJc w:val="left"/>
      <w:pPr>
        <w:ind w:left="2880" w:hanging="360"/>
      </w:pPr>
    </w:lvl>
    <w:lvl w:ilvl="4" w:tplc="28033994" w:tentative="1">
      <w:start w:val="1"/>
      <w:numFmt w:val="lowerLetter"/>
      <w:lvlText w:val="%5."/>
      <w:lvlJc w:val="left"/>
      <w:pPr>
        <w:ind w:left="3600" w:hanging="360"/>
      </w:pPr>
    </w:lvl>
    <w:lvl w:ilvl="5" w:tplc="28033994" w:tentative="1">
      <w:start w:val="1"/>
      <w:numFmt w:val="lowerRoman"/>
      <w:lvlText w:val="%6."/>
      <w:lvlJc w:val="right"/>
      <w:pPr>
        <w:ind w:left="4320" w:hanging="180"/>
      </w:pPr>
    </w:lvl>
    <w:lvl w:ilvl="6" w:tplc="28033994" w:tentative="1">
      <w:start w:val="1"/>
      <w:numFmt w:val="decimal"/>
      <w:lvlText w:val="%7."/>
      <w:lvlJc w:val="left"/>
      <w:pPr>
        <w:ind w:left="5040" w:hanging="360"/>
      </w:pPr>
    </w:lvl>
    <w:lvl w:ilvl="7" w:tplc="28033994" w:tentative="1">
      <w:start w:val="1"/>
      <w:numFmt w:val="lowerLetter"/>
      <w:lvlText w:val="%8."/>
      <w:lvlJc w:val="left"/>
      <w:pPr>
        <w:ind w:left="5760" w:hanging="360"/>
      </w:pPr>
    </w:lvl>
    <w:lvl w:ilvl="8" w:tplc="28033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2">
    <w:multiLevelType w:val="hybridMultilevel"/>
    <w:lvl w:ilvl="0" w:tplc="92465810">
      <w:start w:val="1"/>
      <w:numFmt w:val="decimal"/>
      <w:lvlText w:val="%1."/>
      <w:lvlJc w:val="left"/>
      <w:pPr>
        <w:ind w:left="720" w:hanging="360"/>
      </w:pPr>
    </w:lvl>
    <w:lvl w:ilvl="1" w:tplc="92465810" w:tentative="1">
      <w:start w:val="1"/>
      <w:numFmt w:val="lowerLetter"/>
      <w:lvlText w:val="%2."/>
      <w:lvlJc w:val="left"/>
      <w:pPr>
        <w:ind w:left="1440" w:hanging="360"/>
      </w:pPr>
    </w:lvl>
    <w:lvl w:ilvl="2" w:tplc="92465810" w:tentative="1">
      <w:start w:val="1"/>
      <w:numFmt w:val="lowerRoman"/>
      <w:lvlText w:val="%3."/>
      <w:lvlJc w:val="right"/>
      <w:pPr>
        <w:ind w:left="2160" w:hanging="180"/>
      </w:pPr>
    </w:lvl>
    <w:lvl w:ilvl="3" w:tplc="92465810" w:tentative="1">
      <w:start w:val="1"/>
      <w:numFmt w:val="decimal"/>
      <w:lvlText w:val="%4."/>
      <w:lvlJc w:val="left"/>
      <w:pPr>
        <w:ind w:left="2880" w:hanging="360"/>
      </w:pPr>
    </w:lvl>
    <w:lvl w:ilvl="4" w:tplc="92465810" w:tentative="1">
      <w:start w:val="1"/>
      <w:numFmt w:val="lowerLetter"/>
      <w:lvlText w:val="%5."/>
      <w:lvlJc w:val="left"/>
      <w:pPr>
        <w:ind w:left="3600" w:hanging="360"/>
      </w:pPr>
    </w:lvl>
    <w:lvl w:ilvl="5" w:tplc="92465810" w:tentative="1">
      <w:start w:val="1"/>
      <w:numFmt w:val="lowerRoman"/>
      <w:lvlText w:val="%6."/>
      <w:lvlJc w:val="right"/>
      <w:pPr>
        <w:ind w:left="4320" w:hanging="180"/>
      </w:pPr>
    </w:lvl>
    <w:lvl w:ilvl="6" w:tplc="92465810" w:tentative="1">
      <w:start w:val="1"/>
      <w:numFmt w:val="decimal"/>
      <w:lvlText w:val="%7."/>
      <w:lvlJc w:val="left"/>
      <w:pPr>
        <w:ind w:left="5040" w:hanging="360"/>
      </w:pPr>
    </w:lvl>
    <w:lvl w:ilvl="7" w:tplc="92465810" w:tentative="1">
      <w:start w:val="1"/>
      <w:numFmt w:val="lowerLetter"/>
      <w:lvlText w:val="%8."/>
      <w:lvlJc w:val="left"/>
      <w:pPr>
        <w:ind w:left="5760" w:hanging="360"/>
      </w:pPr>
    </w:lvl>
    <w:lvl w:ilvl="8" w:tplc="92465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1">
    <w:multiLevelType w:val="hybridMultilevel"/>
    <w:lvl w:ilvl="0" w:tplc="68442660">
      <w:start w:val="1"/>
      <w:numFmt w:val="decimal"/>
      <w:lvlText w:val="%1."/>
      <w:lvlJc w:val="left"/>
      <w:pPr>
        <w:ind w:left="720" w:hanging="360"/>
      </w:pPr>
    </w:lvl>
    <w:lvl w:ilvl="1" w:tplc="68442660" w:tentative="1">
      <w:start w:val="1"/>
      <w:numFmt w:val="lowerLetter"/>
      <w:lvlText w:val="%2."/>
      <w:lvlJc w:val="left"/>
      <w:pPr>
        <w:ind w:left="1440" w:hanging="360"/>
      </w:pPr>
    </w:lvl>
    <w:lvl w:ilvl="2" w:tplc="68442660" w:tentative="1">
      <w:start w:val="1"/>
      <w:numFmt w:val="lowerRoman"/>
      <w:lvlText w:val="%3."/>
      <w:lvlJc w:val="right"/>
      <w:pPr>
        <w:ind w:left="2160" w:hanging="180"/>
      </w:pPr>
    </w:lvl>
    <w:lvl w:ilvl="3" w:tplc="68442660" w:tentative="1">
      <w:start w:val="1"/>
      <w:numFmt w:val="decimal"/>
      <w:lvlText w:val="%4."/>
      <w:lvlJc w:val="left"/>
      <w:pPr>
        <w:ind w:left="2880" w:hanging="360"/>
      </w:pPr>
    </w:lvl>
    <w:lvl w:ilvl="4" w:tplc="68442660" w:tentative="1">
      <w:start w:val="1"/>
      <w:numFmt w:val="lowerLetter"/>
      <w:lvlText w:val="%5."/>
      <w:lvlJc w:val="left"/>
      <w:pPr>
        <w:ind w:left="3600" w:hanging="360"/>
      </w:pPr>
    </w:lvl>
    <w:lvl w:ilvl="5" w:tplc="68442660" w:tentative="1">
      <w:start w:val="1"/>
      <w:numFmt w:val="lowerRoman"/>
      <w:lvlText w:val="%6."/>
      <w:lvlJc w:val="right"/>
      <w:pPr>
        <w:ind w:left="4320" w:hanging="180"/>
      </w:pPr>
    </w:lvl>
    <w:lvl w:ilvl="6" w:tplc="68442660" w:tentative="1">
      <w:start w:val="1"/>
      <w:numFmt w:val="decimal"/>
      <w:lvlText w:val="%7."/>
      <w:lvlJc w:val="left"/>
      <w:pPr>
        <w:ind w:left="5040" w:hanging="360"/>
      </w:pPr>
    </w:lvl>
    <w:lvl w:ilvl="7" w:tplc="68442660" w:tentative="1">
      <w:start w:val="1"/>
      <w:numFmt w:val="lowerLetter"/>
      <w:lvlText w:val="%8."/>
      <w:lvlJc w:val="left"/>
      <w:pPr>
        <w:ind w:left="5760" w:hanging="360"/>
      </w:pPr>
    </w:lvl>
    <w:lvl w:ilvl="8" w:tplc="68442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90">
    <w:multiLevelType w:val="hybridMultilevel"/>
    <w:lvl w:ilvl="0" w:tplc="67289063">
      <w:start w:val="1"/>
      <w:numFmt w:val="decimal"/>
      <w:lvlText w:val="%1."/>
      <w:lvlJc w:val="left"/>
      <w:pPr>
        <w:ind w:left="720" w:hanging="360"/>
      </w:pPr>
    </w:lvl>
    <w:lvl w:ilvl="1" w:tplc="67289063" w:tentative="1">
      <w:start w:val="1"/>
      <w:numFmt w:val="lowerLetter"/>
      <w:lvlText w:val="%2."/>
      <w:lvlJc w:val="left"/>
      <w:pPr>
        <w:ind w:left="1440" w:hanging="360"/>
      </w:pPr>
    </w:lvl>
    <w:lvl w:ilvl="2" w:tplc="67289063" w:tentative="1">
      <w:start w:val="1"/>
      <w:numFmt w:val="lowerRoman"/>
      <w:lvlText w:val="%3."/>
      <w:lvlJc w:val="right"/>
      <w:pPr>
        <w:ind w:left="2160" w:hanging="180"/>
      </w:pPr>
    </w:lvl>
    <w:lvl w:ilvl="3" w:tplc="67289063" w:tentative="1">
      <w:start w:val="1"/>
      <w:numFmt w:val="decimal"/>
      <w:lvlText w:val="%4."/>
      <w:lvlJc w:val="left"/>
      <w:pPr>
        <w:ind w:left="2880" w:hanging="360"/>
      </w:pPr>
    </w:lvl>
    <w:lvl w:ilvl="4" w:tplc="67289063" w:tentative="1">
      <w:start w:val="1"/>
      <w:numFmt w:val="lowerLetter"/>
      <w:lvlText w:val="%5."/>
      <w:lvlJc w:val="left"/>
      <w:pPr>
        <w:ind w:left="3600" w:hanging="360"/>
      </w:pPr>
    </w:lvl>
    <w:lvl w:ilvl="5" w:tplc="67289063" w:tentative="1">
      <w:start w:val="1"/>
      <w:numFmt w:val="lowerRoman"/>
      <w:lvlText w:val="%6."/>
      <w:lvlJc w:val="right"/>
      <w:pPr>
        <w:ind w:left="4320" w:hanging="180"/>
      </w:pPr>
    </w:lvl>
    <w:lvl w:ilvl="6" w:tplc="67289063" w:tentative="1">
      <w:start w:val="1"/>
      <w:numFmt w:val="decimal"/>
      <w:lvlText w:val="%7."/>
      <w:lvlJc w:val="left"/>
      <w:pPr>
        <w:ind w:left="5040" w:hanging="360"/>
      </w:pPr>
    </w:lvl>
    <w:lvl w:ilvl="7" w:tplc="67289063" w:tentative="1">
      <w:start w:val="1"/>
      <w:numFmt w:val="lowerLetter"/>
      <w:lvlText w:val="%8."/>
      <w:lvlJc w:val="left"/>
      <w:pPr>
        <w:ind w:left="5760" w:hanging="360"/>
      </w:pPr>
    </w:lvl>
    <w:lvl w:ilvl="8" w:tplc="672890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9">
    <w:multiLevelType w:val="hybridMultilevel"/>
    <w:lvl w:ilvl="0" w:tplc="69072077">
      <w:start w:val="1"/>
      <w:numFmt w:val="decimal"/>
      <w:lvlText w:val="%1."/>
      <w:lvlJc w:val="left"/>
      <w:pPr>
        <w:ind w:left="720" w:hanging="360"/>
      </w:pPr>
    </w:lvl>
    <w:lvl w:ilvl="1" w:tplc="69072077" w:tentative="1">
      <w:start w:val="1"/>
      <w:numFmt w:val="lowerLetter"/>
      <w:lvlText w:val="%2."/>
      <w:lvlJc w:val="left"/>
      <w:pPr>
        <w:ind w:left="1440" w:hanging="360"/>
      </w:pPr>
    </w:lvl>
    <w:lvl w:ilvl="2" w:tplc="69072077" w:tentative="1">
      <w:start w:val="1"/>
      <w:numFmt w:val="lowerRoman"/>
      <w:lvlText w:val="%3."/>
      <w:lvlJc w:val="right"/>
      <w:pPr>
        <w:ind w:left="2160" w:hanging="180"/>
      </w:pPr>
    </w:lvl>
    <w:lvl w:ilvl="3" w:tplc="69072077" w:tentative="1">
      <w:start w:val="1"/>
      <w:numFmt w:val="decimal"/>
      <w:lvlText w:val="%4."/>
      <w:lvlJc w:val="left"/>
      <w:pPr>
        <w:ind w:left="2880" w:hanging="360"/>
      </w:pPr>
    </w:lvl>
    <w:lvl w:ilvl="4" w:tplc="69072077" w:tentative="1">
      <w:start w:val="1"/>
      <w:numFmt w:val="lowerLetter"/>
      <w:lvlText w:val="%5."/>
      <w:lvlJc w:val="left"/>
      <w:pPr>
        <w:ind w:left="3600" w:hanging="360"/>
      </w:pPr>
    </w:lvl>
    <w:lvl w:ilvl="5" w:tplc="69072077" w:tentative="1">
      <w:start w:val="1"/>
      <w:numFmt w:val="lowerRoman"/>
      <w:lvlText w:val="%6."/>
      <w:lvlJc w:val="right"/>
      <w:pPr>
        <w:ind w:left="4320" w:hanging="180"/>
      </w:pPr>
    </w:lvl>
    <w:lvl w:ilvl="6" w:tplc="69072077" w:tentative="1">
      <w:start w:val="1"/>
      <w:numFmt w:val="decimal"/>
      <w:lvlText w:val="%7."/>
      <w:lvlJc w:val="left"/>
      <w:pPr>
        <w:ind w:left="5040" w:hanging="360"/>
      </w:pPr>
    </w:lvl>
    <w:lvl w:ilvl="7" w:tplc="69072077" w:tentative="1">
      <w:start w:val="1"/>
      <w:numFmt w:val="lowerLetter"/>
      <w:lvlText w:val="%8."/>
      <w:lvlJc w:val="left"/>
      <w:pPr>
        <w:ind w:left="5760" w:hanging="360"/>
      </w:pPr>
    </w:lvl>
    <w:lvl w:ilvl="8" w:tplc="69072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8">
    <w:multiLevelType w:val="hybridMultilevel"/>
    <w:lvl w:ilvl="0" w:tplc="71741929">
      <w:start w:val="1"/>
      <w:numFmt w:val="decimal"/>
      <w:lvlText w:val="%1."/>
      <w:lvlJc w:val="left"/>
      <w:pPr>
        <w:ind w:left="720" w:hanging="360"/>
      </w:pPr>
    </w:lvl>
    <w:lvl w:ilvl="1" w:tplc="71741929" w:tentative="1">
      <w:start w:val="1"/>
      <w:numFmt w:val="lowerLetter"/>
      <w:lvlText w:val="%2."/>
      <w:lvlJc w:val="left"/>
      <w:pPr>
        <w:ind w:left="1440" w:hanging="360"/>
      </w:pPr>
    </w:lvl>
    <w:lvl w:ilvl="2" w:tplc="71741929" w:tentative="1">
      <w:start w:val="1"/>
      <w:numFmt w:val="lowerRoman"/>
      <w:lvlText w:val="%3."/>
      <w:lvlJc w:val="right"/>
      <w:pPr>
        <w:ind w:left="2160" w:hanging="180"/>
      </w:pPr>
    </w:lvl>
    <w:lvl w:ilvl="3" w:tplc="71741929" w:tentative="1">
      <w:start w:val="1"/>
      <w:numFmt w:val="decimal"/>
      <w:lvlText w:val="%4."/>
      <w:lvlJc w:val="left"/>
      <w:pPr>
        <w:ind w:left="2880" w:hanging="360"/>
      </w:pPr>
    </w:lvl>
    <w:lvl w:ilvl="4" w:tplc="71741929" w:tentative="1">
      <w:start w:val="1"/>
      <w:numFmt w:val="lowerLetter"/>
      <w:lvlText w:val="%5."/>
      <w:lvlJc w:val="left"/>
      <w:pPr>
        <w:ind w:left="3600" w:hanging="360"/>
      </w:pPr>
    </w:lvl>
    <w:lvl w:ilvl="5" w:tplc="71741929" w:tentative="1">
      <w:start w:val="1"/>
      <w:numFmt w:val="lowerRoman"/>
      <w:lvlText w:val="%6."/>
      <w:lvlJc w:val="right"/>
      <w:pPr>
        <w:ind w:left="4320" w:hanging="180"/>
      </w:pPr>
    </w:lvl>
    <w:lvl w:ilvl="6" w:tplc="71741929" w:tentative="1">
      <w:start w:val="1"/>
      <w:numFmt w:val="decimal"/>
      <w:lvlText w:val="%7."/>
      <w:lvlJc w:val="left"/>
      <w:pPr>
        <w:ind w:left="5040" w:hanging="360"/>
      </w:pPr>
    </w:lvl>
    <w:lvl w:ilvl="7" w:tplc="71741929" w:tentative="1">
      <w:start w:val="1"/>
      <w:numFmt w:val="lowerLetter"/>
      <w:lvlText w:val="%8."/>
      <w:lvlJc w:val="left"/>
      <w:pPr>
        <w:ind w:left="5760" w:hanging="360"/>
      </w:pPr>
    </w:lvl>
    <w:lvl w:ilvl="8" w:tplc="71741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7">
    <w:multiLevelType w:val="hybridMultilevel"/>
    <w:lvl w:ilvl="0" w:tplc="36751861">
      <w:start w:val="1"/>
      <w:numFmt w:val="decimal"/>
      <w:lvlText w:val="%1."/>
      <w:lvlJc w:val="left"/>
      <w:pPr>
        <w:ind w:left="720" w:hanging="360"/>
      </w:pPr>
    </w:lvl>
    <w:lvl w:ilvl="1" w:tplc="36751861" w:tentative="1">
      <w:start w:val="1"/>
      <w:numFmt w:val="lowerLetter"/>
      <w:lvlText w:val="%2."/>
      <w:lvlJc w:val="left"/>
      <w:pPr>
        <w:ind w:left="1440" w:hanging="360"/>
      </w:pPr>
    </w:lvl>
    <w:lvl w:ilvl="2" w:tplc="36751861" w:tentative="1">
      <w:start w:val="1"/>
      <w:numFmt w:val="lowerRoman"/>
      <w:lvlText w:val="%3."/>
      <w:lvlJc w:val="right"/>
      <w:pPr>
        <w:ind w:left="2160" w:hanging="180"/>
      </w:pPr>
    </w:lvl>
    <w:lvl w:ilvl="3" w:tplc="36751861" w:tentative="1">
      <w:start w:val="1"/>
      <w:numFmt w:val="decimal"/>
      <w:lvlText w:val="%4."/>
      <w:lvlJc w:val="left"/>
      <w:pPr>
        <w:ind w:left="2880" w:hanging="360"/>
      </w:pPr>
    </w:lvl>
    <w:lvl w:ilvl="4" w:tplc="36751861" w:tentative="1">
      <w:start w:val="1"/>
      <w:numFmt w:val="lowerLetter"/>
      <w:lvlText w:val="%5."/>
      <w:lvlJc w:val="left"/>
      <w:pPr>
        <w:ind w:left="3600" w:hanging="360"/>
      </w:pPr>
    </w:lvl>
    <w:lvl w:ilvl="5" w:tplc="36751861" w:tentative="1">
      <w:start w:val="1"/>
      <w:numFmt w:val="lowerRoman"/>
      <w:lvlText w:val="%6."/>
      <w:lvlJc w:val="right"/>
      <w:pPr>
        <w:ind w:left="4320" w:hanging="180"/>
      </w:pPr>
    </w:lvl>
    <w:lvl w:ilvl="6" w:tplc="36751861" w:tentative="1">
      <w:start w:val="1"/>
      <w:numFmt w:val="decimal"/>
      <w:lvlText w:val="%7."/>
      <w:lvlJc w:val="left"/>
      <w:pPr>
        <w:ind w:left="5040" w:hanging="360"/>
      </w:pPr>
    </w:lvl>
    <w:lvl w:ilvl="7" w:tplc="36751861" w:tentative="1">
      <w:start w:val="1"/>
      <w:numFmt w:val="lowerLetter"/>
      <w:lvlText w:val="%8."/>
      <w:lvlJc w:val="left"/>
      <w:pPr>
        <w:ind w:left="5760" w:hanging="360"/>
      </w:pPr>
    </w:lvl>
    <w:lvl w:ilvl="8" w:tplc="36751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6">
    <w:multiLevelType w:val="hybridMultilevel"/>
    <w:lvl w:ilvl="0" w:tplc="78095363">
      <w:start w:val="1"/>
      <w:numFmt w:val="decimal"/>
      <w:lvlText w:val="%1."/>
      <w:lvlJc w:val="left"/>
      <w:pPr>
        <w:ind w:left="720" w:hanging="360"/>
      </w:pPr>
    </w:lvl>
    <w:lvl w:ilvl="1" w:tplc="78095363" w:tentative="1">
      <w:start w:val="1"/>
      <w:numFmt w:val="lowerLetter"/>
      <w:lvlText w:val="%2."/>
      <w:lvlJc w:val="left"/>
      <w:pPr>
        <w:ind w:left="1440" w:hanging="360"/>
      </w:pPr>
    </w:lvl>
    <w:lvl w:ilvl="2" w:tplc="78095363" w:tentative="1">
      <w:start w:val="1"/>
      <w:numFmt w:val="lowerRoman"/>
      <w:lvlText w:val="%3."/>
      <w:lvlJc w:val="right"/>
      <w:pPr>
        <w:ind w:left="2160" w:hanging="180"/>
      </w:pPr>
    </w:lvl>
    <w:lvl w:ilvl="3" w:tplc="78095363" w:tentative="1">
      <w:start w:val="1"/>
      <w:numFmt w:val="decimal"/>
      <w:lvlText w:val="%4."/>
      <w:lvlJc w:val="left"/>
      <w:pPr>
        <w:ind w:left="2880" w:hanging="360"/>
      </w:pPr>
    </w:lvl>
    <w:lvl w:ilvl="4" w:tplc="78095363" w:tentative="1">
      <w:start w:val="1"/>
      <w:numFmt w:val="lowerLetter"/>
      <w:lvlText w:val="%5."/>
      <w:lvlJc w:val="left"/>
      <w:pPr>
        <w:ind w:left="3600" w:hanging="360"/>
      </w:pPr>
    </w:lvl>
    <w:lvl w:ilvl="5" w:tplc="78095363" w:tentative="1">
      <w:start w:val="1"/>
      <w:numFmt w:val="lowerRoman"/>
      <w:lvlText w:val="%6."/>
      <w:lvlJc w:val="right"/>
      <w:pPr>
        <w:ind w:left="4320" w:hanging="180"/>
      </w:pPr>
    </w:lvl>
    <w:lvl w:ilvl="6" w:tplc="78095363" w:tentative="1">
      <w:start w:val="1"/>
      <w:numFmt w:val="decimal"/>
      <w:lvlText w:val="%7."/>
      <w:lvlJc w:val="left"/>
      <w:pPr>
        <w:ind w:left="5040" w:hanging="360"/>
      </w:pPr>
    </w:lvl>
    <w:lvl w:ilvl="7" w:tplc="78095363" w:tentative="1">
      <w:start w:val="1"/>
      <w:numFmt w:val="lowerLetter"/>
      <w:lvlText w:val="%8."/>
      <w:lvlJc w:val="left"/>
      <w:pPr>
        <w:ind w:left="5760" w:hanging="360"/>
      </w:pPr>
    </w:lvl>
    <w:lvl w:ilvl="8" w:tplc="78095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5">
    <w:multiLevelType w:val="hybridMultilevel"/>
    <w:lvl w:ilvl="0" w:tplc="53315677">
      <w:start w:val="1"/>
      <w:numFmt w:val="decimal"/>
      <w:lvlText w:val="%1."/>
      <w:lvlJc w:val="left"/>
      <w:pPr>
        <w:ind w:left="720" w:hanging="360"/>
      </w:pPr>
    </w:lvl>
    <w:lvl w:ilvl="1" w:tplc="53315677" w:tentative="1">
      <w:start w:val="1"/>
      <w:numFmt w:val="lowerLetter"/>
      <w:lvlText w:val="%2."/>
      <w:lvlJc w:val="left"/>
      <w:pPr>
        <w:ind w:left="1440" w:hanging="360"/>
      </w:pPr>
    </w:lvl>
    <w:lvl w:ilvl="2" w:tplc="53315677" w:tentative="1">
      <w:start w:val="1"/>
      <w:numFmt w:val="lowerRoman"/>
      <w:lvlText w:val="%3."/>
      <w:lvlJc w:val="right"/>
      <w:pPr>
        <w:ind w:left="2160" w:hanging="180"/>
      </w:pPr>
    </w:lvl>
    <w:lvl w:ilvl="3" w:tplc="53315677" w:tentative="1">
      <w:start w:val="1"/>
      <w:numFmt w:val="decimal"/>
      <w:lvlText w:val="%4."/>
      <w:lvlJc w:val="left"/>
      <w:pPr>
        <w:ind w:left="2880" w:hanging="360"/>
      </w:pPr>
    </w:lvl>
    <w:lvl w:ilvl="4" w:tplc="53315677" w:tentative="1">
      <w:start w:val="1"/>
      <w:numFmt w:val="lowerLetter"/>
      <w:lvlText w:val="%5."/>
      <w:lvlJc w:val="left"/>
      <w:pPr>
        <w:ind w:left="3600" w:hanging="360"/>
      </w:pPr>
    </w:lvl>
    <w:lvl w:ilvl="5" w:tplc="53315677" w:tentative="1">
      <w:start w:val="1"/>
      <w:numFmt w:val="lowerRoman"/>
      <w:lvlText w:val="%6."/>
      <w:lvlJc w:val="right"/>
      <w:pPr>
        <w:ind w:left="4320" w:hanging="180"/>
      </w:pPr>
    </w:lvl>
    <w:lvl w:ilvl="6" w:tplc="53315677" w:tentative="1">
      <w:start w:val="1"/>
      <w:numFmt w:val="decimal"/>
      <w:lvlText w:val="%7."/>
      <w:lvlJc w:val="left"/>
      <w:pPr>
        <w:ind w:left="5040" w:hanging="360"/>
      </w:pPr>
    </w:lvl>
    <w:lvl w:ilvl="7" w:tplc="53315677" w:tentative="1">
      <w:start w:val="1"/>
      <w:numFmt w:val="lowerLetter"/>
      <w:lvlText w:val="%8."/>
      <w:lvlJc w:val="left"/>
      <w:pPr>
        <w:ind w:left="5760" w:hanging="360"/>
      </w:pPr>
    </w:lvl>
    <w:lvl w:ilvl="8" w:tplc="53315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4">
    <w:multiLevelType w:val="hybridMultilevel"/>
    <w:lvl w:ilvl="0" w:tplc="60446976">
      <w:start w:val="1"/>
      <w:numFmt w:val="decimal"/>
      <w:lvlText w:val="%1."/>
      <w:lvlJc w:val="left"/>
      <w:pPr>
        <w:ind w:left="720" w:hanging="360"/>
      </w:pPr>
    </w:lvl>
    <w:lvl w:ilvl="1" w:tplc="60446976" w:tentative="1">
      <w:start w:val="1"/>
      <w:numFmt w:val="lowerLetter"/>
      <w:lvlText w:val="%2."/>
      <w:lvlJc w:val="left"/>
      <w:pPr>
        <w:ind w:left="1440" w:hanging="360"/>
      </w:pPr>
    </w:lvl>
    <w:lvl w:ilvl="2" w:tplc="60446976" w:tentative="1">
      <w:start w:val="1"/>
      <w:numFmt w:val="lowerRoman"/>
      <w:lvlText w:val="%3."/>
      <w:lvlJc w:val="right"/>
      <w:pPr>
        <w:ind w:left="2160" w:hanging="180"/>
      </w:pPr>
    </w:lvl>
    <w:lvl w:ilvl="3" w:tplc="60446976" w:tentative="1">
      <w:start w:val="1"/>
      <w:numFmt w:val="decimal"/>
      <w:lvlText w:val="%4."/>
      <w:lvlJc w:val="left"/>
      <w:pPr>
        <w:ind w:left="2880" w:hanging="360"/>
      </w:pPr>
    </w:lvl>
    <w:lvl w:ilvl="4" w:tplc="60446976" w:tentative="1">
      <w:start w:val="1"/>
      <w:numFmt w:val="lowerLetter"/>
      <w:lvlText w:val="%5."/>
      <w:lvlJc w:val="left"/>
      <w:pPr>
        <w:ind w:left="3600" w:hanging="360"/>
      </w:pPr>
    </w:lvl>
    <w:lvl w:ilvl="5" w:tplc="60446976" w:tentative="1">
      <w:start w:val="1"/>
      <w:numFmt w:val="lowerRoman"/>
      <w:lvlText w:val="%6."/>
      <w:lvlJc w:val="right"/>
      <w:pPr>
        <w:ind w:left="4320" w:hanging="180"/>
      </w:pPr>
    </w:lvl>
    <w:lvl w:ilvl="6" w:tplc="60446976" w:tentative="1">
      <w:start w:val="1"/>
      <w:numFmt w:val="decimal"/>
      <w:lvlText w:val="%7."/>
      <w:lvlJc w:val="left"/>
      <w:pPr>
        <w:ind w:left="5040" w:hanging="360"/>
      </w:pPr>
    </w:lvl>
    <w:lvl w:ilvl="7" w:tplc="60446976" w:tentative="1">
      <w:start w:val="1"/>
      <w:numFmt w:val="lowerLetter"/>
      <w:lvlText w:val="%8."/>
      <w:lvlJc w:val="left"/>
      <w:pPr>
        <w:ind w:left="5760" w:hanging="360"/>
      </w:pPr>
    </w:lvl>
    <w:lvl w:ilvl="8" w:tplc="60446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3">
    <w:multiLevelType w:val="hybridMultilevel"/>
    <w:lvl w:ilvl="0" w:tplc="69400482">
      <w:start w:val="1"/>
      <w:numFmt w:val="decimal"/>
      <w:lvlText w:val="%1."/>
      <w:lvlJc w:val="left"/>
      <w:pPr>
        <w:ind w:left="720" w:hanging="360"/>
      </w:pPr>
    </w:lvl>
    <w:lvl w:ilvl="1" w:tplc="69400482" w:tentative="1">
      <w:start w:val="1"/>
      <w:numFmt w:val="lowerLetter"/>
      <w:lvlText w:val="%2."/>
      <w:lvlJc w:val="left"/>
      <w:pPr>
        <w:ind w:left="1440" w:hanging="360"/>
      </w:pPr>
    </w:lvl>
    <w:lvl w:ilvl="2" w:tplc="69400482" w:tentative="1">
      <w:start w:val="1"/>
      <w:numFmt w:val="lowerRoman"/>
      <w:lvlText w:val="%3."/>
      <w:lvlJc w:val="right"/>
      <w:pPr>
        <w:ind w:left="2160" w:hanging="180"/>
      </w:pPr>
    </w:lvl>
    <w:lvl w:ilvl="3" w:tplc="69400482" w:tentative="1">
      <w:start w:val="1"/>
      <w:numFmt w:val="decimal"/>
      <w:lvlText w:val="%4."/>
      <w:lvlJc w:val="left"/>
      <w:pPr>
        <w:ind w:left="2880" w:hanging="360"/>
      </w:pPr>
    </w:lvl>
    <w:lvl w:ilvl="4" w:tplc="69400482" w:tentative="1">
      <w:start w:val="1"/>
      <w:numFmt w:val="lowerLetter"/>
      <w:lvlText w:val="%5."/>
      <w:lvlJc w:val="left"/>
      <w:pPr>
        <w:ind w:left="3600" w:hanging="360"/>
      </w:pPr>
    </w:lvl>
    <w:lvl w:ilvl="5" w:tplc="69400482" w:tentative="1">
      <w:start w:val="1"/>
      <w:numFmt w:val="lowerRoman"/>
      <w:lvlText w:val="%6."/>
      <w:lvlJc w:val="right"/>
      <w:pPr>
        <w:ind w:left="4320" w:hanging="180"/>
      </w:pPr>
    </w:lvl>
    <w:lvl w:ilvl="6" w:tplc="69400482" w:tentative="1">
      <w:start w:val="1"/>
      <w:numFmt w:val="decimal"/>
      <w:lvlText w:val="%7."/>
      <w:lvlJc w:val="left"/>
      <w:pPr>
        <w:ind w:left="5040" w:hanging="360"/>
      </w:pPr>
    </w:lvl>
    <w:lvl w:ilvl="7" w:tplc="69400482" w:tentative="1">
      <w:start w:val="1"/>
      <w:numFmt w:val="lowerLetter"/>
      <w:lvlText w:val="%8."/>
      <w:lvlJc w:val="left"/>
      <w:pPr>
        <w:ind w:left="5760" w:hanging="360"/>
      </w:pPr>
    </w:lvl>
    <w:lvl w:ilvl="8" w:tplc="69400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2">
    <w:multiLevelType w:val="hybridMultilevel"/>
    <w:lvl w:ilvl="0" w:tplc="20025539">
      <w:start w:val="1"/>
      <w:numFmt w:val="decimal"/>
      <w:lvlText w:val="%1."/>
      <w:lvlJc w:val="left"/>
      <w:pPr>
        <w:ind w:left="720" w:hanging="360"/>
      </w:pPr>
    </w:lvl>
    <w:lvl w:ilvl="1" w:tplc="20025539" w:tentative="1">
      <w:start w:val="1"/>
      <w:numFmt w:val="lowerLetter"/>
      <w:lvlText w:val="%2."/>
      <w:lvlJc w:val="left"/>
      <w:pPr>
        <w:ind w:left="1440" w:hanging="360"/>
      </w:pPr>
    </w:lvl>
    <w:lvl w:ilvl="2" w:tplc="20025539" w:tentative="1">
      <w:start w:val="1"/>
      <w:numFmt w:val="lowerRoman"/>
      <w:lvlText w:val="%3."/>
      <w:lvlJc w:val="right"/>
      <w:pPr>
        <w:ind w:left="2160" w:hanging="180"/>
      </w:pPr>
    </w:lvl>
    <w:lvl w:ilvl="3" w:tplc="20025539" w:tentative="1">
      <w:start w:val="1"/>
      <w:numFmt w:val="decimal"/>
      <w:lvlText w:val="%4."/>
      <w:lvlJc w:val="left"/>
      <w:pPr>
        <w:ind w:left="2880" w:hanging="360"/>
      </w:pPr>
    </w:lvl>
    <w:lvl w:ilvl="4" w:tplc="20025539" w:tentative="1">
      <w:start w:val="1"/>
      <w:numFmt w:val="lowerLetter"/>
      <w:lvlText w:val="%5."/>
      <w:lvlJc w:val="left"/>
      <w:pPr>
        <w:ind w:left="3600" w:hanging="360"/>
      </w:pPr>
    </w:lvl>
    <w:lvl w:ilvl="5" w:tplc="20025539" w:tentative="1">
      <w:start w:val="1"/>
      <w:numFmt w:val="lowerRoman"/>
      <w:lvlText w:val="%6."/>
      <w:lvlJc w:val="right"/>
      <w:pPr>
        <w:ind w:left="4320" w:hanging="180"/>
      </w:pPr>
    </w:lvl>
    <w:lvl w:ilvl="6" w:tplc="20025539" w:tentative="1">
      <w:start w:val="1"/>
      <w:numFmt w:val="decimal"/>
      <w:lvlText w:val="%7."/>
      <w:lvlJc w:val="left"/>
      <w:pPr>
        <w:ind w:left="5040" w:hanging="360"/>
      </w:pPr>
    </w:lvl>
    <w:lvl w:ilvl="7" w:tplc="20025539" w:tentative="1">
      <w:start w:val="1"/>
      <w:numFmt w:val="lowerLetter"/>
      <w:lvlText w:val="%8."/>
      <w:lvlJc w:val="left"/>
      <w:pPr>
        <w:ind w:left="5760" w:hanging="360"/>
      </w:pPr>
    </w:lvl>
    <w:lvl w:ilvl="8" w:tplc="200255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1">
    <w:multiLevelType w:val="hybridMultilevel"/>
    <w:lvl w:ilvl="0" w:tplc="13985990">
      <w:start w:val="1"/>
      <w:numFmt w:val="decimal"/>
      <w:lvlText w:val="%1."/>
      <w:lvlJc w:val="left"/>
      <w:pPr>
        <w:ind w:left="720" w:hanging="360"/>
      </w:pPr>
    </w:lvl>
    <w:lvl w:ilvl="1" w:tplc="13985990" w:tentative="1">
      <w:start w:val="1"/>
      <w:numFmt w:val="lowerLetter"/>
      <w:lvlText w:val="%2."/>
      <w:lvlJc w:val="left"/>
      <w:pPr>
        <w:ind w:left="1440" w:hanging="360"/>
      </w:pPr>
    </w:lvl>
    <w:lvl w:ilvl="2" w:tplc="13985990" w:tentative="1">
      <w:start w:val="1"/>
      <w:numFmt w:val="lowerRoman"/>
      <w:lvlText w:val="%3."/>
      <w:lvlJc w:val="right"/>
      <w:pPr>
        <w:ind w:left="2160" w:hanging="180"/>
      </w:pPr>
    </w:lvl>
    <w:lvl w:ilvl="3" w:tplc="13985990" w:tentative="1">
      <w:start w:val="1"/>
      <w:numFmt w:val="decimal"/>
      <w:lvlText w:val="%4."/>
      <w:lvlJc w:val="left"/>
      <w:pPr>
        <w:ind w:left="2880" w:hanging="360"/>
      </w:pPr>
    </w:lvl>
    <w:lvl w:ilvl="4" w:tplc="13985990" w:tentative="1">
      <w:start w:val="1"/>
      <w:numFmt w:val="lowerLetter"/>
      <w:lvlText w:val="%5."/>
      <w:lvlJc w:val="left"/>
      <w:pPr>
        <w:ind w:left="3600" w:hanging="360"/>
      </w:pPr>
    </w:lvl>
    <w:lvl w:ilvl="5" w:tplc="13985990" w:tentative="1">
      <w:start w:val="1"/>
      <w:numFmt w:val="lowerRoman"/>
      <w:lvlText w:val="%6."/>
      <w:lvlJc w:val="right"/>
      <w:pPr>
        <w:ind w:left="4320" w:hanging="180"/>
      </w:pPr>
    </w:lvl>
    <w:lvl w:ilvl="6" w:tplc="13985990" w:tentative="1">
      <w:start w:val="1"/>
      <w:numFmt w:val="decimal"/>
      <w:lvlText w:val="%7."/>
      <w:lvlJc w:val="left"/>
      <w:pPr>
        <w:ind w:left="5040" w:hanging="360"/>
      </w:pPr>
    </w:lvl>
    <w:lvl w:ilvl="7" w:tplc="13985990" w:tentative="1">
      <w:start w:val="1"/>
      <w:numFmt w:val="lowerLetter"/>
      <w:lvlText w:val="%8."/>
      <w:lvlJc w:val="left"/>
      <w:pPr>
        <w:ind w:left="5760" w:hanging="360"/>
      </w:pPr>
    </w:lvl>
    <w:lvl w:ilvl="8" w:tplc="139859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80">
    <w:multiLevelType w:val="hybridMultilevel"/>
    <w:lvl w:ilvl="0" w:tplc="55620450">
      <w:start w:val="1"/>
      <w:numFmt w:val="decimal"/>
      <w:lvlText w:val="%1."/>
      <w:lvlJc w:val="left"/>
      <w:pPr>
        <w:ind w:left="720" w:hanging="360"/>
      </w:pPr>
    </w:lvl>
    <w:lvl w:ilvl="1" w:tplc="55620450" w:tentative="1">
      <w:start w:val="1"/>
      <w:numFmt w:val="lowerLetter"/>
      <w:lvlText w:val="%2."/>
      <w:lvlJc w:val="left"/>
      <w:pPr>
        <w:ind w:left="1440" w:hanging="360"/>
      </w:pPr>
    </w:lvl>
    <w:lvl w:ilvl="2" w:tplc="55620450" w:tentative="1">
      <w:start w:val="1"/>
      <w:numFmt w:val="lowerRoman"/>
      <w:lvlText w:val="%3."/>
      <w:lvlJc w:val="right"/>
      <w:pPr>
        <w:ind w:left="2160" w:hanging="180"/>
      </w:pPr>
    </w:lvl>
    <w:lvl w:ilvl="3" w:tplc="55620450" w:tentative="1">
      <w:start w:val="1"/>
      <w:numFmt w:val="decimal"/>
      <w:lvlText w:val="%4."/>
      <w:lvlJc w:val="left"/>
      <w:pPr>
        <w:ind w:left="2880" w:hanging="360"/>
      </w:pPr>
    </w:lvl>
    <w:lvl w:ilvl="4" w:tplc="55620450" w:tentative="1">
      <w:start w:val="1"/>
      <w:numFmt w:val="lowerLetter"/>
      <w:lvlText w:val="%5."/>
      <w:lvlJc w:val="left"/>
      <w:pPr>
        <w:ind w:left="3600" w:hanging="360"/>
      </w:pPr>
    </w:lvl>
    <w:lvl w:ilvl="5" w:tplc="55620450" w:tentative="1">
      <w:start w:val="1"/>
      <w:numFmt w:val="lowerRoman"/>
      <w:lvlText w:val="%6."/>
      <w:lvlJc w:val="right"/>
      <w:pPr>
        <w:ind w:left="4320" w:hanging="180"/>
      </w:pPr>
    </w:lvl>
    <w:lvl w:ilvl="6" w:tplc="55620450" w:tentative="1">
      <w:start w:val="1"/>
      <w:numFmt w:val="decimal"/>
      <w:lvlText w:val="%7."/>
      <w:lvlJc w:val="left"/>
      <w:pPr>
        <w:ind w:left="5040" w:hanging="360"/>
      </w:pPr>
    </w:lvl>
    <w:lvl w:ilvl="7" w:tplc="55620450" w:tentative="1">
      <w:start w:val="1"/>
      <w:numFmt w:val="lowerLetter"/>
      <w:lvlText w:val="%8."/>
      <w:lvlJc w:val="left"/>
      <w:pPr>
        <w:ind w:left="5760" w:hanging="360"/>
      </w:pPr>
    </w:lvl>
    <w:lvl w:ilvl="8" w:tplc="55620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9">
    <w:multiLevelType w:val="hybridMultilevel"/>
    <w:lvl w:ilvl="0" w:tplc="52909317">
      <w:start w:val="1"/>
      <w:numFmt w:val="decimal"/>
      <w:lvlText w:val="%1."/>
      <w:lvlJc w:val="left"/>
      <w:pPr>
        <w:ind w:left="720" w:hanging="360"/>
      </w:pPr>
    </w:lvl>
    <w:lvl w:ilvl="1" w:tplc="52909317" w:tentative="1">
      <w:start w:val="1"/>
      <w:numFmt w:val="lowerLetter"/>
      <w:lvlText w:val="%2."/>
      <w:lvlJc w:val="left"/>
      <w:pPr>
        <w:ind w:left="1440" w:hanging="360"/>
      </w:pPr>
    </w:lvl>
    <w:lvl w:ilvl="2" w:tplc="52909317" w:tentative="1">
      <w:start w:val="1"/>
      <w:numFmt w:val="lowerRoman"/>
      <w:lvlText w:val="%3."/>
      <w:lvlJc w:val="right"/>
      <w:pPr>
        <w:ind w:left="2160" w:hanging="180"/>
      </w:pPr>
    </w:lvl>
    <w:lvl w:ilvl="3" w:tplc="52909317" w:tentative="1">
      <w:start w:val="1"/>
      <w:numFmt w:val="decimal"/>
      <w:lvlText w:val="%4."/>
      <w:lvlJc w:val="left"/>
      <w:pPr>
        <w:ind w:left="2880" w:hanging="360"/>
      </w:pPr>
    </w:lvl>
    <w:lvl w:ilvl="4" w:tplc="52909317" w:tentative="1">
      <w:start w:val="1"/>
      <w:numFmt w:val="lowerLetter"/>
      <w:lvlText w:val="%5."/>
      <w:lvlJc w:val="left"/>
      <w:pPr>
        <w:ind w:left="3600" w:hanging="360"/>
      </w:pPr>
    </w:lvl>
    <w:lvl w:ilvl="5" w:tplc="52909317" w:tentative="1">
      <w:start w:val="1"/>
      <w:numFmt w:val="lowerRoman"/>
      <w:lvlText w:val="%6."/>
      <w:lvlJc w:val="right"/>
      <w:pPr>
        <w:ind w:left="4320" w:hanging="180"/>
      </w:pPr>
    </w:lvl>
    <w:lvl w:ilvl="6" w:tplc="52909317" w:tentative="1">
      <w:start w:val="1"/>
      <w:numFmt w:val="decimal"/>
      <w:lvlText w:val="%7."/>
      <w:lvlJc w:val="left"/>
      <w:pPr>
        <w:ind w:left="5040" w:hanging="360"/>
      </w:pPr>
    </w:lvl>
    <w:lvl w:ilvl="7" w:tplc="52909317" w:tentative="1">
      <w:start w:val="1"/>
      <w:numFmt w:val="lowerLetter"/>
      <w:lvlText w:val="%8."/>
      <w:lvlJc w:val="left"/>
      <w:pPr>
        <w:ind w:left="5760" w:hanging="360"/>
      </w:pPr>
    </w:lvl>
    <w:lvl w:ilvl="8" w:tplc="52909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8">
    <w:multiLevelType w:val="hybridMultilevel"/>
    <w:lvl w:ilvl="0" w:tplc="77627331">
      <w:start w:val="1"/>
      <w:numFmt w:val="decimal"/>
      <w:lvlText w:val="%1."/>
      <w:lvlJc w:val="left"/>
      <w:pPr>
        <w:ind w:left="720" w:hanging="360"/>
      </w:pPr>
    </w:lvl>
    <w:lvl w:ilvl="1" w:tplc="77627331" w:tentative="1">
      <w:start w:val="1"/>
      <w:numFmt w:val="lowerLetter"/>
      <w:lvlText w:val="%2."/>
      <w:lvlJc w:val="left"/>
      <w:pPr>
        <w:ind w:left="1440" w:hanging="360"/>
      </w:pPr>
    </w:lvl>
    <w:lvl w:ilvl="2" w:tplc="77627331" w:tentative="1">
      <w:start w:val="1"/>
      <w:numFmt w:val="lowerRoman"/>
      <w:lvlText w:val="%3."/>
      <w:lvlJc w:val="right"/>
      <w:pPr>
        <w:ind w:left="2160" w:hanging="180"/>
      </w:pPr>
    </w:lvl>
    <w:lvl w:ilvl="3" w:tplc="77627331" w:tentative="1">
      <w:start w:val="1"/>
      <w:numFmt w:val="decimal"/>
      <w:lvlText w:val="%4."/>
      <w:lvlJc w:val="left"/>
      <w:pPr>
        <w:ind w:left="2880" w:hanging="360"/>
      </w:pPr>
    </w:lvl>
    <w:lvl w:ilvl="4" w:tplc="77627331" w:tentative="1">
      <w:start w:val="1"/>
      <w:numFmt w:val="lowerLetter"/>
      <w:lvlText w:val="%5."/>
      <w:lvlJc w:val="left"/>
      <w:pPr>
        <w:ind w:left="3600" w:hanging="360"/>
      </w:pPr>
    </w:lvl>
    <w:lvl w:ilvl="5" w:tplc="77627331" w:tentative="1">
      <w:start w:val="1"/>
      <w:numFmt w:val="lowerRoman"/>
      <w:lvlText w:val="%6."/>
      <w:lvlJc w:val="right"/>
      <w:pPr>
        <w:ind w:left="4320" w:hanging="180"/>
      </w:pPr>
    </w:lvl>
    <w:lvl w:ilvl="6" w:tplc="77627331" w:tentative="1">
      <w:start w:val="1"/>
      <w:numFmt w:val="decimal"/>
      <w:lvlText w:val="%7."/>
      <w:lvlJc w:val="left"/>
      <w:pPr>
        <w:ind w:left="5040" w:hanging="360"/>
      </w:pPr>
    </w:lvl>
    <w:lvl w:ilvl="7" w:tplc="77627331" w:tentative="1">
      <w:start w:val="1"/>
      <w:numFmt w:val="lowerLetter"/>
      <w:lvlText w:val="%8."/>
      <w:lvlJc w:val="left"/>
      <w:pPr>
        <w:ind w:left="5760" w:hanging="360"/>
      </w:pPr>
    </w:lvl>
    <w:lvl w:ilvl="8" w:tplc="77627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7">
    <w:multiLevelType w:val="hybridMultilevel"/>
    <w:lvl w:ilvl="0" w:tplc="46068533">
      <w:start w:val="1"/>
      <w:numFmt w:val="decimal"/>
      <w:lvlText w:val="%1."/>
      <w:lvlJc w:val="left"/>
      <w:pPr>
        <w:ind w:left="720" w:hanging="360"/>
      </w:pPr>
    </w:lvl>
    <w:lvl w:ilvl="1" w:tplc="46068533" w:tentative="1">
      <w:start w:val="1"/>
      <w:numFmt w:val="lowerLetter"/>
      <w:lvlText w:val="%2."/>
      <w:lvlJc w:val="left"/>
      <w:pPr>
        <w:ind w:left="1440" w:hanging="360"/>
      </w:pPr>
    </w:lvl>
    <w:lvl w:ilvl="2" w:tplc="46068533" w:tentative="1">
      <w:start w:val="1"/>
      <w:numFmt w:val="lowerRoman"/>
      <w:lvlText w:val="%3."/>
      <w:lvlJc w:val="right"/>
      <w:pPr>
        <w:ind w:left="2160" w:hanging="180"/>
      </w:pPr>
    </w:lvl>
    <w:lvl w:ilvl="3" w:tplc="46068533" w:tentative="1">
      <w:start w:val="1"/>
      <w:numFmt w:val="decimal"/>
      <w:lvlText w:val="%4."/>
      <w:lvlJc w:val="left"/>
      <w:pPr>
        <w:ind w:left="2880" w:hanging="360"/>
      </w:pPr>
    </w:lvl>
    <w:lvl w:ilvl="4" w:tplc="46068533" w:tentative="1">
      <w:start w:val="1"/>
      <w:numFmt w:val="lowerLetter"/>
      <w:lvlText w:val="%5."/>
      <w:lvlJc w:val="left"/>
      <w:pPr>
        <w:ind w:left="3600" w:hanging="360"/>
      </w:pPr>
    </w:lvl>
    <w:lvl w:ilvl="5" w:tplc="46068533" w:tentative="1">
      <w:start w:val="1"/>
      <w:numFmt w:val="lowerRoman"/>
      <w:lvlText w:val="%6."/>
      <w:lvlJc w:val="right"/>
      <w:pPr>
        <w:ind w:left="4320" w:hanging="180"/>
      </w:pPr>
    </w:lvl>
    <w:lvl w:ilvl="6" w:tplc="46068533" w:tentative="1">
      <w:start w:val="1"/>
      <w:numFmt w:val="decimal"/>
      <w:lvlText w:val="%7."/>
      <w:lvlJc w:val="left"/>
      <w:pPr>
        <w:ind w:left="5040" w:hanging="360"/>
      </w:pPr>
    </w:lvl>
    <w:lvl w:ilvl="7" w:tplc="46068533" w:tentative="1">
      <w:start w:val="1"/>
      <w:numFmt w:val="lowerLetter"/>
      <w:lvlText w:val="%8."/>
      <w:lvlJc w:val="left"/>
      <w:pPr>
        <w:ind w:left="5760" w:hanging="360"/>
      </w:pPr>
    </w:lvl>
    <w:lvl w:ilvl="8" w:tplc="46068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6">
    <w:multiLevelType w:val="hybridMultilevel"/>
    <w:lvl w:ilvl="0" w:tplc="20701923">
      <w:start w:val="1"/>
      <w:numFmt w:val="decimal"/>
      <w:lvlText w:val="%1."/>
      <w:lvlJc w:val="left"/>
      <w:pPr>
        <w:ind w:left="720" w:hanging="360"/>
      </w:pPr>
    </w:lvl>
    <w:lvl w:ilvl="1" w:tplc="20701923" w:tentative="1">
      <w:start w:val="1"/>
      <w:numFmt w:val="lowerLetter"/>
      <w:lvlText w:val="%2."/>
      <w:lvlJc w:val="left"/>
      <w:pPr>
        <w:ind w:left="1440" w:hanging="360"/>
      </w:pPr>
    </w:lvl>
    <w:lvl w:ilvl="2" w:tplc="20701923" w:tentative="1">
      <w:start w:val="1"/>
      <w:numFmt w:val="lowerRoman"/>
      <w:lvlText w:val="%3."/>
      <w:lvlJc w:val="right"/>
      <w:pPr>
        <w:ind w:left="2160" w:hanging="180"/>
      </w:pPr>
    </w:lvl>
    <w:lvl w:ilvl="3" w:tplc="20701923" w:tentative="1">
      <w:start w:val="1"/>
      <w:numFmt w:val="decimal"/>
      <w:lvlText w:val="%4."/>
      <w:lvlJc w:val="left"/>
      <w:pPr>
        <w:ind w:left="2880" w:hanging="360"/>
      </w:pPr>
    </w:lvl>
    <w:lvl w:ilvl="4" w:tplc="20701923" w:tentative="1">
      <w:start w:val="1"/>
      <w:numFmt w:val="lowerLetter"/>
      <w:lvlText w:val="%5."/>
      <w:lvlJc w:val="left"/>
      <w:pPr>
        <w:ind w:left="3600" w:hanging="360"/>
      </w:pPr>
    </w:lvl>
    <w:lvl w:ilvl="5" w:tplc="20701923" w:tentative="1">
      <w:start w:val="1"/>
      <w:numFmt w:val="lowerRoman"/>
      <w:lvlText w:val="%6."/>
      <w:lvlJc w:val="right"/>
      <w:pPr>
        <w:ind w:left="4320" w:hanging="180"/>
      </w:pPr>
    </w:lvl>
    <w:lvl w:ilvl="6" w:tplc="20701923" w:tentative="1">
      <w:start w:val="1"/>
      <w:numFmt w:val="decimal"/>
      <w:lvlText w:val="%7."/>
      <w:lvlJc w:val="left"/>
      <w:pPr>
        <w:ind w:left="5040" w:hanging="360"/>
      </w:pPr>
    </w:lvl>
    <w:lvl w:ilvl="7" w:tplc="20701923" w:tentative="1">
      <w:start w:val="1"/>
      <w:numFmt w:val="lowerLetter"/>
      <w:lvlText w:val="%8."/>
      <w:lvlJc w:val="left"/>
      <w:pPr>
        <w:ind w:left="5760" w:hanging="360"/>
      </w:pPr>
    </w:lvl>
    <w:lvl w:ilvl="8" w:tplc="207019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5">
    <w:multiLevelType w:val="hybridMultilevel"/>
    <w:lvl w:ilvl="0" w:tplc="12384037">
      <w:start w:val="1"/>
      <w:numFmt w:val="decimal"/>
      <w:lvlText w:val="%1."/>
      <w:lvlJc w:val="left"/>
      <w:pPr>
        <w:ind w:left="720" w:hanging="360"/>
      </w:pPr>
    </w:lvl>
    <w:lvl w:ilvl="1" w:tplc="12384037" w:tentative="1">
      <w:start w:val="1"/>
      <w:numFmt w:val="lowerLetter"/>
      <w:lvlText w:val="%2."/>
      <w:lvlJc w:val="left"/>
      <w:pPr>
        <w:ind w:left="1440" w:hanging="360"/>
      </w:pPr>
    </w:lvl>
    <w:lvl w:ilvl="2" w:tplc="12384037" w:tentative="1">
      <w:start w:val="1"/>
      <w:numFmt w:val="lowerRoman"/>
      <w:lvlText w:val="%3."/>
      <w:lvlJc w:val="right"/>
      <w:pPr>
        <w:ind w:left="2160" w:hanging="180"/>
      </w:pPr>
    </w:lvl>
    <w:lvl w:ilvl="3" w:tplc="12384037" w:tentative="1">
      <w:start w:val="1"/>
      <w:numFmt w:val="decimal"/>
      <w:lvlText w:val="%4."/>
      <w:lvlJc w:val="left"/>
      <w:pPr>
        <w:ind w:left="2880" w:hanging="360"/>
      </w:pPr>
    </w:lvl>
    <w:lvl w:ilvl="4" w:tplc="12384037" w:tentative="1">
      <w:start w:val="1"/>
      <w:numFmt w:val="lowerLetter"/>
      <w:lvlText w:val="%5."/>
      <w:lvlJc w:val="left"/>
      <w:pPr>
        <w:ind w:left="3600" w:hanging="360"/>
      </w:pPr>
    </w:lvl>
    <w:lvl w:ilvl="5" w:tplc="12384037" w:tentative="1">
      <w:start w:val="1"/>
      <w:numFmt w:val="lowerRoman"/>
      <w:lvlText w:val="%6."/>
      <w:lvlJc w:val="right"/>
      <w:pPr>
        <w:ind w:left="4320" w:hanging="180"/>
      </w:pPr>
    </w:lvl>
    <w:lvl w:ilvl="6" w:tplc="12384037" w:tentative="1">
      <w:start w:val="1"/>
      <w:numFmt w:val="decimal"/>
      <w:lvlText w:val="%7."/>
      <w:lvlJc w:val="left"/>
      <w:pPr>
        <w:ind w:left="5040" w:hanging="360"/>
      </w:pPr>
    </w:lvl>
    <w:lvl w:ilvl="7" w:tplc="12384037" w:tentative="1">
      <w:start w:val="1"/>
      <w:numFmt w:val="lowerLetter"/>
      <w:lvlText w:val="%8."/>
      <w:lvlJc w:val="left"/>
      <w:pPr>
        <w:ind w:left="5760" w:hanging="360"/>
      </w:pPr>
    </w:lvl>
    <w:lvl w:ilvl="8" w:tplc="123840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4">
    <w:multiLevelType w:val="hybridMultilevel"/>
    <w:lvl w:ilvl="0" w:tplc="22751633">
      <w:start w:val="1"/>
      <w:numFmt w:val="decimal"/>
      <w:lvlText w:val="%1."/>
      <w:lvlJc w:val="left"/>
      <w:pPr>
        <w:ind w:left="720" w:hanging="360"/>
      </w:pPr>
    </w:lvl>
    <w:lvl w:ilvl="1" w:tplc="22751633" w:tentative="1">
      <w:start w:val="1"/>
      <w:numFmt w:val="lowerLetter"/>
      <w:lvlText w:val="%2."/>
      <w:lvlJc w:val="left"/>
      <w:pPr>
        <w:ind w:left="1440" w:hanging="360"/>
      </w:pPr>
    </w:lvl>
    <w:lvl w:ilvl="2" w:tplc="22751633" w:tentative="1">
      <w:start w:val="1"/>
      <w:numFmt w:val="lowerRoman"/>
      <w:lvlText w:val="%3."/>
      <w:lvlJc w:val="right"/>
      <w:pPr>
        <w:ind w:left="2160" w:hanging="180"/>
      </w:pPr>
    </w:lvl>
    <w:lvl w:ilvl="3" w:tplc="22751633" w:tentative="1">
      <w:start w:val="1"/>
      <w:numFmt w:val="decimal"/>
      <w:lvlText w:val="%4."/>
      <w:lvlJc w:val="left"/>
      <w:pPr>
        <w:ind w:left="2880" w:hanging="360"/>
      </w:pPr>
    </w:lvl>
    <w:lvl w:ilvl="4" w:tplc="22751633" w:tentative="1">
      <w:start w:val="1"/>
      <w:numFmt w:val="lowerLetter"/>
      <w:lvlText w:val="%5."/>
      <w:lvlJc w:val="left"/>
      <w:pPr>
        <w:ind w:left="3600" w:hanging="360"/>
      </w:pPr>
    </w:lvl>
    <w:lvl w:ilvl="5" w:tplc="22751633" w:tentative="1">
      <w:start w:val="1"/>
      <w:numFmt w:val="lowerRoman"/>
      <w:lvlText w:val="%6."/>
      <w:lvlJc w:val="right"/>
      <w:pPr>
        <w:ind w:left="4320" w:hanging="180"/>
      </w:pPr>
    </w:lvl>
    <w:lvl w:ilvl="6" w:tplc="22751633" w:tentative="1">
      <w:start w:val="1"/>
      <w:numFmt w:val="decimal"/>
      <w:lvlText w:val="%7."/>
      <w:lvlJc w:val="left"/>
      <w:pPr>
        <w:ind w:left="5040" w:hanging="360"/>
      </w:pPr>
    </w:lvl>
    <w:lvl w:ilvl="7" w:tplc="22751633" w:tentative="1">
      <w:start w:val="1"/>
      <w:numFmt w:val="lowerLetter"/>
      <w:lvlText w:val="%8."/>
      <w:lvlJc w:val="left"/>
      <w:pPr>
        <w:ind w:left="5760" w:hanging="360"/>
      </w:pPr>
    </w:lvl>
    <w:lvl w:ilvl="8" w:tplc="227516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3">
    <w:multiLevelType w:val="hybridMultilevel"/>
    <w:lvl w:ilvl="0" w:tplc="68250412">
      <w:start w:val="1"/>
      <w:numFmt w:val="decimal"/>
      <w:lvlText w:val="%1."/>
      <w:lvlJc w:val="left"/>
      <w:pPr>
        <w:ind w:left="720" w:hanging="360"/>
      </w:pPr>
    </w:lvl>
    <w:lvl w:ilvl="1" w:tplc="68250412" w:tentative="1">
      <w:start w:val="1"/>
      <w:numFmt w:val="lowerLetter"/>
      <w:lvlText w:val="%2."/>
      <w:lvlJc w:val="left"/>
      <w:pPr>
        <w:ind w:left="1440" w:hanging="360"/>
      </w:pPr>
    </w:lvl>
    <w:lvl w:ilvl="2" w:tplc="68250412" w:tentative="1">
      <w:start w:val="1"/>
      <w:numFmt w:val="lowerRoman"/>
      <w:lvlText w:val="%3."/>
      <w:lvlJc w:val="right"/>
      <w:pPr>
        <w:ind w:left="2160" w:hanging="180"/>
      </w:pPr>
    </w:lvl>
    <w:lvl w:ilvl="3" w:tplc="68250412" w:tentative="1">
      <w:start w:val="1"/>
      <w:numFmt w:val="decimal"/>
      <w:lvlText w:val="%4."/>
      <w:lvlJc w:val="left"/>
      <w:pPr>
        <w:ind w:left="2880" w:hanging="360"/>
      </w:pPr>
    </w:lvl>
    <w:lvl w:ilvl="4" w:tplc="68250412" w:tentative="1">
      <w:start w:val="1"/>
      <w:numFmt w:val="lowerLetter"/>
      <w:lvlText w:val="%5."/>
      <w:lvlJc w:val="left"/>
      <w:pPr>
        <w:ind w:left="3600" w:hanging="360"/>
      </w:pPr>
    </w:lvl>
    <w:lvl w:ilvl="5" w:tplc="68250412" w:tentative="1">
      <w:start w:val="1"/>
      <w:numFmt w:val="lowerRoman"/>
      <w:lvlText w:val="%6."/>
      <w:lvlJc w:val="right"/>
      <w:pPr>
        <w:ind w:left="4320" w:hanging="180"/>
      </w:pPr>
    </w:lvl>
    <w:lvl w:ilvl="6" w:tplc="68250412" w:tentative="1">
      <w:start w:val="1"/>
      <w:numFmt w:val="decimal"/>
      <w:lvlText w:val="%7."/>
      <w:lvlJc w:val="left"/>
      <w:pPr>
        <w:ind w:left="5040" w:hanging="360"/>
      </w:pPr>
    </w:lvl>
    <w:lvl w:ilvl="7" w:tplc="68250412" w:tentative="1">
      <w:start w:val="1"/>
      <w:numFmt w:val="lowerLetter"/>
      <w:lvlText w:val="%8."/>
      <w:lvlJc w:val="left"/>
      <w:pPr>
        <w:ind w:left="5760" w:hanging="360"/>
      </w:pPr>
    </w:lvl>
    <w:lvl w:ilvl="8" w:tplc="68250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2">
    <w:multiLevelType w:val="hybridMultilevel"/>
    <w:lvl w:ilvl="0" w:tplc="77625029">
      <w:start w:val="1"/>
      <w:numFmt w:val="decimal"/>
      <w:lvlText w:val="%1."/>
      <w:lvlJc w:val="left"/>
      <w:pPr>
        <w:ind w:left="720" w:hanging="360"/>
      </w:pPr>
    </w:lvl>
    <w:lvl w:ilvl="1" w:tplc="77625029" w:tentative="1">
      <w:start w:val="1"/>
      <w:numFmt w:val="lowerLetter"/>
      <w:lvlText w:val="%2."/>
      <w:lvlJc w:val="left"/>
      <w:pPr>
        <w:ind w:left="1440" w:hanging="360"/>
      </w:pPr>
    </w:lvl>
    <w:lvl w:ilvl="2" w:tplc="77625029" w:tentative="1">
      <w:start w:val="1"/>
      <w:numFmt w:val="lowerRoman"/>
      <w:lvlText w:val="%3."/>
      <w:lvlJc w:val="right"/>
      <w:pPr>
        <w:ind w:left="2160" w:hanging="180"/>
      </w:pPr>
    </w:lvl>
    <w:lvl w:ilvl="3" w:tplc="77625029" w:tentative="1">
      <w:start w:val="1"/>
      <w:numFmt w:val="decimal"/>
      <w:lvlText w:val="%4."/>
      <w:lvlJc w:val="left"/>
      <w:pPr>
        <w:ind w:left="2880" w:hanging="360"/>
      </w:pPr>
    </w:lvl>
    <w:lvl w:ilvl="4" w:tplc="77625029" w:tentative="1">
      <w:start w:val="1"/>
      <w:numFmt w:val="lowerLetter"/>
      <w:lvlText w:val="%5."/>
      <w:lvlJc w:val="left"/>
      <w:pPr>
        <w:ind w:left="3600" w:hanging="360"/>
      </w:pPr>
    </w:lvl>
    <w:lvl w:ilvl="5" w:tplc="77625029" w:tentative="1">
      <w:start w:val="1"/>
      <w:numFmt w:val="lowerRoman"/>
      <w:lvlText w:val="%6."/>
      <w:lvlJc w:val="right"/>
      <w:pPr>
        <w:ind w:left="4320" w:hanging="180"/>
      </w:pPr>
    </w:lvl>
    <w:lvl w:ilvl="6" w:tplc="77625029" w:tentative="1">
      <w:start w:val="1"/>
      <w:numFmt w:val="decimal"/>
      <w:lvlText w:val="%7."/>
      <w:lvlJc w:val="left"/>
      <w:pPr>
        <w:ind w:left="5040" w:hanging="360"/>
      </w:pPr>
    </w:lvl>
    <w:lvl w:ilvl="7" w:tplc="77625029" w:tentative="1">
      <w:start w:val="1"/>
      <w:numFmt w:val="lowerLetter"/>
      <w:lvlText w:val="%8."/>
      <w:lvlJc w:val="left"/>
      <w:pPr>
        <w:ind w:left="5760" w:hanging="360"/>
      </w:pPr>
    </w:lvl>
    <w:lvl w:ilvl="8" w:tplc="77625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1">
    <w:multiLevelType w:val="hybridMultilevel"/>
    <w:lvl w:ilvl="0" w:tplc="75393179">
      <w:start w:val="1"/>
      <w:numFmt w:val="decimal"/>
      <w:lvlText w:val="%1."/>
      <w:lvlJc w:val="left"/>
      <w:pPr>
        <w:ind w:left="720" w:hanging="360"/>
      </w:pPr>
    </w:lvl>
    <w:lvl w:ilvl="1" w:tplc="75393179" w:tentative="1">
      <w:start w:val="1"/>
      <w:numFmt w:val="lowerLetter"/>
      <w:lvlText w:val="%2."/>
      <w:lvlJc w:val="left"/>
      <w:pPr>
        <w:ind w:left="1440" w:hanging="360"/>
      </w:pPr>
    </w:lvl>
    <w:lvl w:ilvl="2" w:tplc="75393179" w:tentative="1">
      <w:start w:val="1"/>
      <w:numFmt w:val="lowerRoman"/>
      <w:lvlText w:val="%3."/>
      <w:lvlJc w:val="right"/>
      <w:pPr>
        <w:ind w:left="2160" w:hanging="180"/>
      </w:pPr>
    </w:lvl>
    <w:lvl w:ilvl="3" w:tplc="75393179" w:tentative="1">
      <w:start w:val="1"/>
      <w:numFmt w:val="decimal"/>
      <w:lvlText w:val="%4."/>
      <w:lvlJc w:val="left"/>
      <w:pPr>
        <w:ind w:left="2880" w:hanging="360"/>
      </w:pPr>
    </w:lvl>
    <w:lvl w:ilvl="4" w:tplc="75393179" w:tentative="1">
      <w:start w:val="1"/>
      <w:numFmt w:val="lowerLetter"/>
      <w:lvlText w:val="%5."/>
      <w:lvlJc w:val="left"/>
      <w:pPr>
        <w:ind w:left="3600" w:hanging="360"/>
      </w:pPr>
    </w:lvl>
    <w:lvl w:ilvl="5" w:tplc="75393179" w:tentative="1">
      <w:start w:val="1"/>
      <w:numFmt w:val="lowerRoman"/>
      <w:lvlText w:val="%6."/>
      <w:lvlJc w:val="right"/>
      <w:pPr>
        <w:ind w:left="4320" w:hanging="180"/>
      </w:pPr>
    </w:lvl>
    <w:lvl w:ilvl="6" w:tplc="75393179" w:tentative="1">
      <w:start w:val="1"/>
      <w:numFmt w:val="decimal"/>
      <w:lvlText w:val="%7."/>
      <w:lvlJc w:val="left"/>
      <w:pPr>
        <w:ind w:left="5040" w:hanging="360"/>
      </w:pPr>
    </w:lvl>
    <w:lvl w:ilvl="7" w:tplc="75393179" w:tentative="1">
      <w:start w:val="1"/>
      <w:numFmt w:val="lowerLetter"/>
      <w:lvlText w:val="%8."/>
      <w:lvlJc w:val="left"/>
      <w:pPr>
        <w:ind w:left="5760" w:hanging="360"/>
      </w:pPr>
    </w:lvl>
    <w:lvl w:ilvl="8" w:tplc="753931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70">
    <w:multiLevelType w:val="hybridMultilevel"/>
    <w:lvl w:ilvl="0" w:tplc="44295918">
      <w:start w:val="1"/>
      <w:numFmt w:val="decimal"/>
      <w:lvlText w:val="%1."/>
      <w:lvlJc w:val="left"/>
      <w:pPr>
        <w:ind w:left="720" w:hanging="360"/>
      </w:pPr>
    </w:lvl>
    <w:lvl w:ilvl="1" w:tplc="44295918" w:tentative="1">
      <w:start w:val="1"/>
      <w:numFmt w:val="lowerLetter"/>
      <w:lvlText w:val="%2."/>
      <w:lvlJc w:val="left"/>
      <w:pPr>
        <w:ind w:left="1440" w:hanging="360"/>
      </w:pPr>
    </w:lvl>
    <w:lvl w:ilvl="2" w:tplc="44295918" w:tentative="1">
      <w:start w:val="1"/>
      <w:numFmt w:val="lowerRoman"/>
      <w:lvlText w:val="%3."/>
      <w:lvlJc w:val="right"/>
      <w:pPr>
        <w:ind w:left="2160" w:hanging="180"/>
      </w:pPr>
    </w:lvl>
    <w:lvl w:ilvl="3" w:tplc="44295918" w:tentative="1">
      <w:start w:val="1"/>
      <w:numFmt w:val="decimal"/>
      <w:lvlText w:val="%4."/>
      <w:lvlJc w:val="left"/>
      <w:pPr>
        <w:ind w:left="2880" w:hanging="360"/>
      </w:pPr>
    </w:lvl>
    <w:lvl w:ilvl="4" w:tplc="44295918" w:tentative="1">
      <w:start w:val="1"/>
      <w:numFmt w:val="lowerLetter"/>
      <w:lvlText w:val="%5."/>
      <w:lvlJc w:val="left"/>
      <w:pPr>
        <w:ind w:left="3600" w:hanging="360"/>
      </w:pPr>
    </w:lvl>
    <w:lvl w:ilvl="5" w:tplc="44295918" w:tentative="1">
      <w:start w:val="1"/>
      <w:numFmt w:val="lowerRoman"/>
      <w:lvlText w:val="%6."/>
      <w:lvlJc w:val="right"/>
      <w:pPr>
        <w:ind w:left="4320" w:hanging="180"/>
      </w:pPr>
    </w:lvl>
    <w:lvl w:ilvl="6" w:tplc="44295918" w:tentative="1">
      <w:start w:val="1"/>
      <w:numFmt w:val="decimal"/>
      <w:lvlText w:val="%7."/>
      <w:lvlJc w:val="left"/>
      <w:pPr>
        <w:ind w:left="5040" w:hanging="360"/>
      </w:pPr>
    </w:lvl>
    <w:lvl w:ilvl="7" w:tplc="44295918" w:tentative="1">
      <w:start w:val="1"/>
      <w:numFmt w:val="lowerLetter"/>
      <w:lvlText w:val="%8."/>
      <w:lvlJc w:val="left"/>
      <w:pPr>
        <w:ind w:left="5760" w:hanging="360"/>
      </w:pPr>
    </w:lvl>
    <w:lvl w:ilvl="8" w:tplc="44295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9">
    <w:multiLevelType w:val="hybridMultilevel"/>
    <w:lvl w:ilvl="0" w:tplc="28547158">
      <w:start w:val="1"/>
      <w:numFmt w:val="decimal"/>
      <w:lvlText w:val="%1."/>
      <w:lvlJc w:val="left"/>
      <w:pPr>
        <w:ind w:left="720" w:hanging="360"/>
      </w:pPr>
    </w:lvl>
    <w:lvl w:ilvl="1" w:tplc="28547158" w:tentative="1">
      <w:start w:val="1"/>
      <w:numFmt w:val="lowerLetter"/>
      <w:lvlText w:val="%2."/>
      <w:lvlJc w:val="left"/>
      <w:pPr>
        <w:ind w:left="1440" w:hanging="360"/>
      </w:pPr>
    </w:lvl>
    <w:lvl w:ilvl="2" w:tplc="28547158" w:tentative="1">
      <w:start w:val="1"/>
      <w:numFmt w:val="lowerRoman"/>
      <w:lvlText w:val="%3."/>
      <w:lvlJc w:val="right"/>
      <w:pPr>
        <w:ind w:left="2160" w:hanging="180"/>
      </w:pPr>
    </w:lvl>
    <w:lvl w:ilvl="3" w:tplc="28547158" w:tentative="1">
      <w:start w:val="1"/>
      <w:numFmt w:val="decimal"/>
      <w:lvlText w:val="%4."/>
      <w:lvlJc w:val="left"/>
      <w:pPr>
        <w:ind w:left="2880" w:hanging="360"/>
      </w:pPr>
    </w:lvl>
    <w:lvl w:ilvl="4" w:tplc="28547158" w:tentative="1">
      <w:start w:val="1"/>
      <w:numFmt w:val="lowerLetter"/>
      <w:lvlText w:val="%5."/>
      <w:lvlJc w:val="left"/>
      <w:pPr>
        <w:ind w:left="3600" w:hanging="360"/>
      </w:pPr>
    </w:lvl>
    <w:lvl w:ilvl="5" w:tplc="28547158" w:tentative="1">
      <w:start w:val="1"/>
      <w:numFmt w:val="lowerRoman"/>
      <w:lvlText w:val="%6."/>
      <w:lvlJc w:val="right"/>
      <w:pPr>
        <w:ind w:left="4320" w:hanging="180"/>
      </w:pPr>
    </w:lvl>
    <w:lvl w:ilvl="6" w:tplc="28547158" w:tentative="1">
      <w:start w:val="1"/>
      <w:numFmt w:val="decimal"/>
      <w:lvlText w:val="%7."/>
      <w:lvlJc w:val="left"/>
      <w:pPr>
        <w:ind w:left="5040" w:hanging="360"/>
      </w:pPr>
    </w:lvl>
    <w:lvl w:ilvl="7" w:tplc="28547158" w:tentative="1">
      <w:start w:val="1"/>
      <w:numFmt w:val="lowerLetter"/>
      <w:lvlText w:val="%8."/>
      <w:lvlJc w:val="left"/>
      <w:pPr>
        <w:ind w:left="5760" w:hanging="360"/>
      </w:pPr>
    </w:lvl>
    <w:lvl w:ilvl="8" w:tplc="28547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8">
    <w:multiLevelType w:val="hybridMultilevel"/>
    <w:lvl w:ilvl="0" w:tplc="44823975">
      <w:start w:val="1"/>
      <w:numFmt w:val="decimal"/>
      <w:lvlText w:val="%1."/>
      <w:lvlJc w:val="left"/>
      <w:pPr>
        <w:ind w:left="720" w:hanging="360"/>
      </w:pPr>
    </w:lvl>
    <w:lvl w:ilvl="1" w:tplc="44823975" w:tentative="1">
      <w:start w:val="1"/>
      <w:numFmt w:val="lowerLetter"/>
      <w:lvlText w:val="%2."/>
      <w:lvlJc w:val="left"/>
      <w:pPr>
        <w:ind w:left="1440" w:hanging="360"/>
      </w:pPr>
    </w:lvl>
    <w:lvl w:ilvl="2" w:tplc="44823975" w:tentative="1">
      <w:start w:val="1"/>
      <w:numFmt w:val="lowerRoman"/>
      <w:lvlText w:val="%3."/>
      <w:lvlJc w:val="right"/>
      <w:pPr>
        <w:ind w:left="2160" w:hanging="180"/>
      </w:pPr>
    </w:lvl>
    <w:lvl w:ilvl="3" w:tplc="44823975" w:tentative="1">
      <w:start w:val="1"/>
      <w:numFmt w:val="decimal"/>
      <w:lvlText w:val="%4."/>
      <w:lvlJc w:val="left"/>
      <w:pPr>
        <w:ind w:left="2880" w:hanging="360"/>
      </w:pPr>
    </w:lvl>
    <w:lvl w:ilvl="4" w:tplc="44823975" w:tentative="1">
      <w:start w:val="1"/>
      <w:numFmt w:val="lowerLetter"/>
      <w:lvlText w:val="%5."/>
      <w:lvlJc w:val="left"/>
      <w:pPr>
        <w:ind w:left="3600" w:hanging="360"/>
      </w:pPr>
    </w:lvl>
    <w:lvl w:ilvl="5" w:tplc="44823975" w:tentative="1">
      <w:start w:val="1"/>
      <w:numFmt w:val="lowerRoman"/>
      <w:lvlText w:val="%6."/>
      <w:lvlJc w:val="right"/>
      <w:pPr>
        <w:ind w:left="4320" w:hanging="180"/>
      </w:pPr>
    </w:lvl>
    <w:lvl w:ilvl="6" w:tplc="44823975" w:tentative="1">
      <w:start w:val="1"/>
      <w:numFmt w:val="decimal"/>
      <w:lvlText w:val="%7."/>
      <w:lvlJc w:val="left"/>
      <w:pPr>
        <w:ind w:left="5040" w:hanging="360"/>
      </w:pPr>
    </w:lvl>
    <w:lvl w:ilvl="7" w:tplc="44823975" w:tentative="1">
      <w:start w:val="1"/>
      <w:numFmt w:val="lowerLetter"/>
      <w:lvlText w:val="%8."/>
      <w:lvlJc w:val="left"/>
      <w:pPr>
        <w:ind w:left="5760" w:hanging="360"/>
      </w:pPr>
    </w:lvl>
    <w:lvl w:ilvl="8" w:tplc="44823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7">
    <w:multiLevelType w:val="hybridMultilevel"/>
    <w:lvl w:ilvl="0" w:tplc="66503988">
      <w:start w:val="1"/>
      <w:numFmt w:val="decimal"/>
      <w:lvlText w:val="%1."/>
      <w:lvlJc w:val="left"/>
      <w:pPr>
        <w:ind w:left="720" w:hanging="360"/>
      </w:pPr>
    </w:lvl>
    <w:lvl w:ilvl="1" w:tplc="66503988" w:tentative="1">
      <w:start w:val="1"/>
      <w:numFmt w:val="lowerLetter"/>
      <w:lvlText w:val="%2."/>
      <w:lvlJc w:val="left"/>
      <w:pPr>
        <w:ind w:left="1440" w:hanging="360"/>
      </w:pPr>
    </w:lvl>
    <w:lvl w:ilvl="2" w:tplc="66503988" w:tentative="1">
      <w:start w:val="1"/>
      <w:numFmt w:val="lowerRoman"/>
      <w:lvlText w:val="%3."/>
      <w:lvlJc w:val="right"/>
      <w:pPr>
        <w:ind w:left="2160" w:hanging="180"/>
      </w:pPr>
    </w:lvl>
    <w:lvl w:ilvl="3" w:tplc="66503988" w:tentative="1">
      <w:start w:val="1"/>
      <w:numFmt w:val="decimal"/>
      <w:lvlText w:val="%4."/>
      <w:lvlJc w:val="left"/>
      <w:pPr>
        <w:ind w:left="2880" w:hanging="360"/>
      </w:pPr>
    </w:lvl>
    <w:lvl w:ilvl="4" w:tplc="66503988" w:tentative="1">
      <w:start w:val="1"/>
      <w:numFmt w:val="lowerLetter"/>
      <w:lvlText w:val="%5."/>
      <w:lvlJc w:val="left"/>
      <w:pPr>
        <w:ind w:left="3600" w:hanging="360"/>
      </w:pPr>
    </w:lvl>
    <w:lvl w:ilvl="5" w:tplc="66503988" w:tentative="1">
      <w:start w:val="1"/>
      <w:numFmt w:val="lowerRoman"/>
      <w:lvlText w:val="%6."/>
      <w:lvlJc w:val="right"/>
      <w:pPr>
        <w:ind w:left="4320" w:hanging="180"/>
      </w:pPr>
    </w:lvl>
    <w:lvl w:ilvl="6" w:tplc="66503988" w:tentative="1">
      <w:start w:val="1"/>
      <w:numFmt w:val="decimal"/>
      <w:lvlText w:val="%7."/>
      <w:lvlJc w:val="left"/>
      <w:pPr>
        <w:ind w:left="5040" w:hanging="360"/>
      </w:pPr>
    </w:lvl>
    <w:lvl w:ilvl="7" w:tplc="66503988" w:tentative="1">
      <w:start w:val="1"/>
      <w:numFmt w:val="lowerLetter"/>
      <w:lvlText w:val="%8."/>
      <w:lvlJc w:val="left"/>
      <w:pPr>
        <w:ind w:left="5760" w:hanging="360"/>
      </w:pPr>
    </w:lvl>
    <w:lvl w:ilvl="8" w:tplc="66503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6">
    <w:multiLevelType w:val="hybridMultilevel"/>
    <w:lvl w:ilvl="0" w:tplc="97355499">
      <w:start w:val="1"/>
      <w:numFmt w:val="decimal"/>
      <w:lvlText w:val="%1."/>
      <w:lvlJc w:val="left"/>
      <w:pPr>
        <w:ind w:left="720" w:hanging="360"/>
      </w:pPr>
    </w:lvl>
    <w:lvl w:ilvl="1" w:tplc="97355499" w:tentative="1">
      <w:start w:val="1"/>
      <w:numFmt w:val="lowerLetter"/>
      <w:lvlText w:val="%2."/>
      <w:lvlJc w:val="left"/>
      <w:pPr>
        <w:ind w:left="1440" w:hanging="360"/>
      </w:pPr>
    </w:lvl>
    <w:lvl w:ilvl="2" w:tplc="97355499" w:tentative="1">
      <w:start w:val="1"/>
      <w:numFmt w:val="lowerRoman"/>
      <w:lvlText w:val="%3."/>
      <w:lvlJc w:val="right"/>
      <w:pPr>
        <w:ind w:left="2160" w:hanging="180"/>
      </w:pPr>
    </w:lvl>
    <w:lvl w:ilvl="3" w:tplc="97355499" w:tentative="1">
      <w:start w:val="1"/>
      <w:numFmt w:val="decimal"/>
      <w:lvlText w:val="%4."/>
      <w:lvlJc w:val="left"/>
      <w:pPr>
        <w:ind w:left="2880" w:hanging="360"/>
      </w:pPr>
    </w:lvl>
    <w:lvl w:ilvl="4" w:tplc="97355499" w:tentative="1">
      <w:start w:val="1"/>
      <w:numFmt w:val="lowerLetter"/>
      <w:lvlText w:val="%5."/>
      <w:lvlJc w:val="left"/>
      <w:pPr>
        <w:ind w:left="3600" w:hanging="360"/>
      </w:pPr>
    </w:lvl>
    <w:lvl w:ilvl="5" w:tplc="97355499" w:tentative="1">
      <w:start w:val="1"/>
      <w:numFmt w:val="lowerRoman"/>
      <w:lvlText w:val="%6."/>
      <w:lvlJc w:val="right"/>
      <w:pPr>
        <w:ind w:left="4320" w:hanging="180"/>
      </w:pPr>
    </w:lvl>
    <w:lvl w:ilvl="6" w:tplc="97355499" w:tentative="1">
      <w:start w:val="1"/>
      <w:numFmt w:val="decimal"/>
      <w:lvlText w:val="%7."/>
      <w:lvlJc w:val="left"/>
      <w:pPr>
        <w:ind w:left="5040" w:hanging="360"/>
      </w:pPr>
    </w:lvl>
    <w:lvl w:ilvl="7" w:tplc="97355499" w:tentative="1">
      <w:start w:val="1"/>
      <w:numFmt w:val="lowerLetter"/>
      <w:lvlText w:val="%8."/>
      <w:lvlJc w:val="left"/>
      <w:pPr>
        <w:ind w:left="5760" w:hanging="360"/>
      </w:pPr>
    </w:lvl>
    <w:lvl w:ilvl="8" w:tplc="97355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5">
    <w:multiLevelType w:val="hybridMultilevel"/>
    <w:lvl w:ilvl="0" w:tplc="13529329">
      <w:start w:val="1"/>
      <w:numFmt w:val="decimal"/>
      <w:lvlText w:val="%1."/>
      <w:lvlJc w:val="left"/>
      <w:pPr>
        <w:ind w:left="720" w:hanging="360"/>
      </w:pPr>
    </w:lvl>
    <w:lvl w:ilvl="1" w:tplc="13529329" w:tentative="1">
      <w:start w:val="1"/>
      <w:numFmt w:val="lowerLetter"/>
      <w:lvlText w:val="%2."/>
      <w:lvlJc w:val="left"/>
      <w:pPr>
        <w:ind w:left="1440" w:hanging="360"/>
      </w:pPr>
    </w:lvl>
    <w:lvl w:ilvl="2" w:tplc="13529329" w:tentative="1">
      <w:start w:val="1"/>
      <w:numFmt w:val="lowerRoman"/>
      <w:lvlText w:val="%3."/>
      <w:lvlJc w:val="right"/>
      <w:pPr>
        <w:ind w:left="2160" w:hanging="180"/>
      </w:pPr>
    </w:lvl>
    <w:lvl w:ilvl="3" w:tplc="13529329" w:tentative="1">
      <w:start w:val="1"/>
      <w:numFmt w:val="decimal"/>
      <w:lvlText w:val="%4."/>
      <w:lvlJc w:val="left"/>
      <w:pPr>
        <w:ind w:left="2880" w:hanging="360"/>
      </w:pPr>
    </w:lvl>
    <w:lvl w:ilvl="4" w:tplc="13529329" w:tentative="1">
      <w:start w:val="1"/>
      <w:numFmt w:val="lowerLetter"/>
      <w:lvlText w:val="%5."/>
      <w:lvlJc w:val="left"/>
      <w:pPr>
        <w:ind w:left="3600" w:hanging="360"/>
      </w:pPr>
    </w:lvl>
    <w:lvl w:ilvl="5" w:tplc="13529329" w:tentative="1">
      <w:start w:val="1"/>
      <w:numFmt w:val="lowerRoman"/>
      <w:lvlText w:val="%6."/>
      <w:lvlJc w:val="right"/>
      <w:pPr>
        <w:ind w:left="4320" w:hanging="180"/>
      </w:pPr>
    </w:lvl>
    <w:lvl w:ilvl="6" w:tplc="13529329" w:tentative="1">
      <w:start w:val="1"/>
      <w:numFmt w:val="decimal"/>
      <w:lvlText w:val="%7."/>
      <w:lvlJc w:val="left"/>
      <w:pPr>
        <w:ind w:left="5040" w:hanging="360"/>
      </w:pPr>
    </w:lvl>
    <w:lvl w:ilvl="7" w:tplc="13529329" w:tentative="1">
      <w:start w:val="1"/>
      <w:numFmt w:val="lowerLetter"/>
      <w:lvlText w:val="%8."/>
      <w:lvlJc w:val="left"/>
      <w:pPr>
        <w:ind w:left="5760" w:hanging="360"/>
      </w:pPr>
    </w:lvl>
    <w:lvl w:ilvl="8" w:tplc="13529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4">
    <w:multiLevelType w:val="hybridMultilevel"/>
    <w:lvl w:ilvl="0" w:tplc="22509070">
      <w:start w:val="1"/>
      <w:numFmt w:val="decimal"/>
      <w:lvlText w:val="%1."/>
      <w:lvlJc w:val="left"/>
      <w:pPr>
        <w:ind w:left="720" w:hanging="360"/>
      </w:pPr>
    </w:lvl>
    <w:lvl w:ilvl="1" w:tplc="22509070" w:tentative="1">
      <w:start w:val="1"/>
      <w:numFmt w:val="lowerLetter"/>
      <w:lvlText w:val="%2."/>
      <w:lvlJc w:val="left"/>
      <w:pPr>
        <w:ind w:left="1440" w:hanging="360"/>
      </w:pPr>
    </w:lvl>
    <w:lvl w:ilvl="2" w:tplc="22509070" w:tentative="1">
      <w:start w:val="1"/>
      <w:numFmt w:val="lowerRoman"/>
      <w:lvlText w:val="%3."/>
      <w:lvlJc w:val="right"/>
      <w:pPr>
        <w:ind w:left="2160" w:hanging="180"/>
      </w:pPr>
    </w:lvl>
    <w:lvl w:ilvl="3" w:tplc="22509070" w:tentative="1">
      <w:start w:val="1"/>
      <w:numFmt w:val="decimal"/>
      <w:lvlText w:val="%4."/>
      <w:lvlJc w:val="left"/>
      <w:pPr>
        <w:ind w:left="2880" w:hanging="360"/>
      </w:pPr>
    </w:lvl>
    <w:lvl w:ilvl="4" w:tplc="22509070" w:tentative="1">
      <w:start w:val="1"/>
      <w:numFmt w:val="lowerLetter"/>
      <w:lvlText w:val="%5."/>
      <w:lvlJc w:val="left"/>
      <w:pPr>
        <w:ind w:left="3600" w:hanging="360"/>
      </w:pPr>
    </w:lvl>
    <w:lvl w:ilvl="5" w:tplc="22509070" w:tentative="1">
      <w:start w:val="1"/>
      <w:numFmt w:val="lowerRoman"/>
      <w:lvlText w:val="%6."/>
      <w:lvlJc w:val="right"/>
      <w:pPr>
        <w:ind w:left="4320" w:hanging="180"/>
      </w:pPr>
    </w:lvl>
    <w:lvl w:ilvl="6" w:tplc="22509070" w:tentative="1">
      <w:start w:val="1"/>
      <w:numFmt w:val="decimal"/>
      <w:lvlText w:val="%7."/>
      <w:lvlJc w:val="left"/>
      <w:pPr>
        <w:ind w:left="5040" w:hanging="360"/>
      </w:pPr>
    </w:lvl>
    <w:lvl w:ilvl="7" w:tplc="22509070" w:tentative="1">
      <w:start w:val="1"/>
      <w:numFmt w:val="lowerLetter"/>
      <w:lvlText w:val="%8."/>
      <w:lvlJc w:val="left"/>
      <w:pPr>
        <w:ind w:left="5760" w:hanging="360"/>
      </w:pPr>
    </w:lvl>
    <w:lvl w:ilvl="8" w:tplc="22509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3">
    <w:multiLevelType w:val="hybridMultilevel"/>
    <w:lvl w:ilvl="0" w:tplc="58330536">
      <w:start w:val="1"/>
      <w:numFmt w:val="decimal"/>
      <w:lvlText w:val="%1."/>
      <w:lvlJc w:val="left"/>
      <w:pPr>
        <w:ind w:left="720" w:hanging="360"/>
      </w:pPr>
    </w:lvl>
    <w:lvl w:ilvl="1" w:tplc="58330536" w:tentative="1">
      <w:start w:val="1"/>
      <w:numFmt w:val="lowerLetter"/>
      <w:lvlText w:val="%2."/>
      <w:lvlJc w:val="left"/>
      <w:pPr>
        <w:ind w:left="1440" w:hanging="360"/>
      </w:pPr>
    </w:lvl>
    <w:lvl w:ilvl="2" w:tplc="58330536" w:tentative="1">
      <w:start w:val="1"/>
      <w:numFmt w:val="lowerRoman"/>
      <w:lvlText w:val="%3."/>
      <w:lvlJc w:val="right"/>
      <w:pPr>
        <w:ind w:left="2160" w:hanging="180"/>
      </w:pPr>
    </w:lvl>
    <w:lvl w:ilvl="3" w:tplc="58330536" w:tentative="1">
      <w:start w:val="1"/>
      <w:numFmt w:val="decimal"/>
      <w:lvlText w:val="%4."/>
      <w:lvlJc w:val="left"/>
      <w:pPr>
        <w:ind w:left="2880" w:hanging="360"/>
      </w:pPr>
    </w:lvl>
    <w:lvl w:ilvl="4" w:tplc="58330536" w:tentative="1">
      <w:start w:val="1"/>
      <w:numFmt w:val="lowerLetter"/>
      <w:lvlText w:val="%5."/>
      <w:lvlJc w:val="left"/>
      <w:pPr>
        <w:ind w:left="3600" w:hanging="360"/>
      </w:pPr>
    </w:lvl>
    <w:lvl w:ilvl="5" w:tplc="58330536" w:tentative="1">
      <w:start w:val="1"/>
      <w:numFmt w:val="lowerRoman"/>
      <w:lvlText w:val="%6."/>
      <w:lvlJc w:val="right"/>
      <w:pPr>
        <w:ind w:left="4320" w:hanging="180"/>
      </w:pPr>
    </w:lvl>
    <w:lvl w:ilvl="6" w:tplc="58330536" w:tentative="1">
      <w:start w:val="1"/>
      <w:numFmt w:val="decimal"/>
      <w:lvlText w:val="%7."/>
      <w:lvlJc w:val="left"/>
      <w:pPr>
        <w:ind w:left="5040" w:hanging="360"/>
      </w:pPr>
    </w:lvl>
    <w:lvl w:ilvl="7" w:tplc="58330536" w:tentative="1">
      <w:start w:val="1"/>
      <w:numFmt w:val="lowerLetter"/>
      <w:lvlText w:val="%8."/>
      <w:lvlJc w:val="left"/>
      <w:pPr>
        <w:ind w:left="5760" w:hanging="360"/>
      </w:pPr>
    </w:lvl>
    <w:lvl w:ilvl="8" w:tplc="58330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2">
    <w:multiLevelType w:val="hybridMultilevel"/>
    <w:lvl w:ilvl="0" w:tplc="51699348">
      <w:start w:val="1"/>
      <w:numFmt w:val="decimal"/>
      <w:lvlText w:val="%1."/>
      <w:lvlJc w:val="left"/>
      <w:pPr>
        <w:ind w:left="720" w:hanging="360"/>
      </w:pPr>
    </w:lvl>
    <w:lvl w:ilvl="1" w:tplc="51699348" w:tentative="1">
      <w:start w:val="1"/>
      <w:numFmt w:val="lowerLetter"/>
      <w:lvlText w:val="%2."/>
      <w:lvlJc w:val="left"/>
      <w:pPr>
        <w:ind w:left="1440" w:hanging="360"/>
      </w:pPr>
    </w:lvl>
    <w:lvl w:ilvl="2" w:tplc="51699348" w:tentative="1">
      <w:start w:val="1"/>
      <w:numFmt w:val="lowerRoman"/>
      <w:lvlText w:val="%3."/>
      <w:lvlJc w:val="right"/>
      <w:pPr>
        <w:ind w:left="2160" w:hanging="180"/>
      </w:pPr>
    </w:lvl>
    <w:lvl w:ilvl="3" w:tplc="51699348" w:tentative="1">
      <w:start w:val="1"/>
      <w:numFmt w:val="decimal"/>
      <w:lvlText w:val="%4."/>
      <w:lvlJc w:val="left"/>
      <w:pPr>
        <w:ind w:left="2880" w:hanging="360"/>
      </w:pPr>
    </w:lvl>
    <w:lvl w:ilvl="4" w:tplc="51699348" w:tentative="1">
      <w:start w:val="1"/>
      <w:numFmt w:val="lowerLetter"/>
      <w:lvlText w:val="%5."/>
      <w:lvlJc w:val="left"/>
      <w:pPr>
        <w:ind w:left="3600" w:hanging="360"/>
      </w:pPr>
    </w:lvl>
    <w:lvl w:ilvl="5" w:tplc="51699348" w:tentative="1">
      <w:start w:val="1"/>
      <w:numFmt w:val="lowerRoman"/>
      <w:lvlText w:val="%6."/>
      <w:lvlJc w:val="right"/>
      <w:pPr>
        <w:ind w:left="4320" w:hanging="180"/>
      </w:pPr>
    </w:lvl>
    <w:lvl w:ilvl="6" w:tplc="51699348" w:tentative="1">
      <w:start w:val="1"/>
      <w:numFmt w:val="decimal"/>
      <w:lvlText w:val="%7."/>
      <w:lvlJc w:val="left"/>
      <w:pPr>
        <w:ind w:left="5040" w:hanging="360"/>
      </w:pPr>
    </w:lvl>
    <w:lvl w:ilvl="7" w:tplc="51699348" w:tentative="1">
      <w:start w:val="1"/>
      <w:numFmt w:val="lowerLetter"/>
      <w:lvlText w:val="%8."/>
      <w:lvlJc w:val="left"/>
      <w:pPr>
        <w:ind w:left="5760" w:hanging="360"/>
      </w:pPr>
    </w:lvl>
    <w:lvl w:ilvl="8" w:tplc="51699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1">
    <w:multiLevelType w:val="hybridMultilevel"/>
    <w:lvl w:ilvl="0" w:tplc="87031991">
      <w:start w:val="1"/>
      <w:numFmt w:val="decimal"/>
      <w:lvlText w:val="%1."/>
      <w:lvlJc w:val="left"/>
      <w:pPr>
        <w:ind w:left="720" w:hanging="360"/>
      </w:pPr>
    </w:lvl>
    <w:lvl w:ilvl="1" w:tplc="87031991" w:tentative="1">
      <w:start w:val="1"/>
      <w:numFmt w:val="lowerLetter"/>
      <w:lvlText w:val="%2."/>
      <w:lvlJc w:val="left"/>
      <w:pPr>
        <w:ind w:left="1440" w:hanging="360"/>
      </w:pPr>
    </w:lvl>
    <w:lvl w:ilvl="2" w:tplc="87031991" w:tentative="1">
      <w:start w:val="1"/>
      <w:numFmt w:val="lowerRoman"/>
      <w:lvlText w:val="%3."/>
      <w:lvlJc w:val="right"/>
      <w:pPr>
        <w:ind w:left="2160" w:hanging="180"/>
      </w:pPr>
    </w:lvl>
    <w:lvl w:ilvl="3" w:tplc="87031991" w:tentative="1">
      <w:start w:val="1"/>
      <w:numFmt w:val="decimal"/>
      <w:lvlText w:val="%4."/>
      <w:lvlJc w:val="left"/>
      <w:pPr>
        <w:ind w:left="2880" w:hanging="360"/>
      </w:pPr>
    </w:lvl>
    <w:lvl w:ilvl="4" w:tplc="87031991" w:tentative="1">
      <w:start w:val="1"/>
      <w:numFmt w:val="lowerLetter"/>
      <w:lvlText w:val="%5."/>
      <w:lvlJc w:val="left"/>
      <w:pPr>
        <w:ind w:left="3600" w:hanging="360"/>
      </w:pPr>
    </w:lvl>
    <w:lvl w:ilvl="5" w:tplc="87031991" w:tentative="1">
      <w:start w:val="1"/>
      <w:numFmt w:val="lowerRoman"/>
      <w:lvlText w:val="%6."/>
      <w:lvlJc w:val="right"/>
      <w:pPr>
        <w:ind w:left="4320" w:hanging="180"/>
      </w:pPr>
    </w:lvl>
    <w:lvl w:ilvl="6" w:tplc="87031991" w:tentative="1">
      <w:start w:val="1"/>
      <w:numFmt w:val="decimal"/>
      <w:lvlText w:val="%7."/>
      <w:lvlJc w:val="left"/>
      <w:pPr>
        <w:ind w:left="5040" w:hanging="360"/>
      </w:pPr>
    </w:lvl>
    <w:lvl w:ilvl="7" w:tplc="87031991" w:tentative="1">
      <w:start w:val="1"/>
      <w:numFmt w:val="lowerLetter"/>
      <w:lvlText w:val="%8."/>
      <w:lvlJc w:val="left"/>
      <w:pPr>
        <w:ind w:left="5760" w:hanging="360"/>
      </w:pPr>
    </w:lvl>
    <w:lvl w:ilvl="8" w:tplc="87031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60">
    <w:multiLevelType w:val="hybridMultilevel"/>
    <w:lvl w:ilvl="0" w:tplc="54590949">
      <w:start w:val="1"/>
      <w:numFmt w:val="decimal"/>
      <w:lvlText w:val="%1."/>
      <w:lvlJc w:val="left"/>
      <w:pPr>
        <w:ind w:left="720" w:hanging="360"/>
      </w:pPr>
    </w:lvl>
    <w:lvl w:ilvl="1" w:tplc="54590949" w:tentative="1">
      <w:start w:val="1"/>
      <w:numFmt w:val="lowerLetter"/>
      <w:lvlText w:val="%2."/>
      <w:lvlJc w:val="left"/>
      <w:pPr>
        <w:ind w:left="1440" w:hanging="360"/>
      </w:pPr>
    </w:lvl>
    <w:lvl w:ilvl="2" w:tplc="54590949" w:tentative="1">
      <w:start w:val="1"/>
      <w:numFmt w:val="lowerRoman"/>
      <w:lvlText w:val="%3."/>
      <w:lvlJc w:val="right"/>
      <w:pPr>
        <w:ind w:left="2160" w:hanging="180"/>
      </w:pPr>
    </w:lvl>
    <w:lvl w:ilvl="3" w:tplc="54590949" w:tentative="1">
      <w:start w:val="1"/>
      <w:numFmt w:val="decimal"/>
      <w:lvlText w:val="%4."/>
      <w:lvlJc w:val="left"/>
      <w:pPr>
        <w:ind w:left="2880" w:hanging="360"/>
      </w:pPr>
    </w:lvl>
    <w:lvl w:ilvl="4" w:tplc="54590949" w:tentative="1">
      <w:start w:val="1"/>
      <w:numFmt w:val="lowerLetter"/>
      <w:lvlText w:val="%5."/>
      <w:lvlJc w:val="left"/>
      <w:pPr>
        <w:ind w:left="3600" w:hanging="360"/>
      </w:pPr>
    </w:lvl>
    <w:lvl w:ilvl="5" w:tplc="54590949" w:tentative="1">
      <w:start w:val="1"/>
      <w:numFmt w:val="lowerRoman"/>
      <w:lvlText w:val="%6."/>
      <w:lvlJc w:val="right"/>
      <w:pPr>
        <w:ind w:left="4320" w:hanging="180"/>
      </w:pPr>
    </w:lvl>
    <w:lvl w:ilvl="6" w:tplc="54590949" w:tentative="1">
      <w:start w:val="1"/>
      <w:numFmt w:val="decimal"/>
      <w:lvlText w:val="%7."/>
      <w:lvlJc w:val="left"/>
      <w:pPr>
        <w:ind w:left="5040" w:hanging="360"/>
      </w:pPr>
    </w:lvl>
    <w:lvl w:ilvl="7" w:tplc="54590949" w:tentative="1">
      <w:start w:val="1"/>
      <w:numFmt w:val="lowerLetter"/>
      <w:lvlText w:val="%8."/>
      <w:lvlJc w:val="left"/>
      <w:pPr>
        <w:ind w:left="5760" w:hanging="360"/>
      </w:pPr>
    </w:lvl>
    <w:lvl w:ilvl="8" w:tplc="545909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9">
    <w:multiLevelType w:val="hybridMultilevel"/>
    <w:lvl w:ilvl="0" w:tplc="87338400">
      <w:start w:val="1"/>
      <w:numFmt w:val="decimal"/>
      <w:lvlText w:val="%1."/>
      <w:lvlJc w:val="left"/>
      <w:pPr>
        <w:ind w:left="720" w:hanging="360"/>
      </w:pPr>
    </w:lvl>
    <w:lvl w:ilvl="1" w:tplc="87338400" w:tentative="1">
      <w:start w:val="1"/>
      <w:numFmt w:val="lowerLetter"/>
      <w:lvlText w:val="%2."/>
      <w:lvlJc w:val="left"/>
      <w:pPr>
        <w:ind w:left="1440" w:hanging="360"/>
      </w:pPr>
    </w:lvl>
    <w:lvl w:ilvl="2" w:tplc="87338400" w:tentative="1">
      <w:start w:val="1"/>
      <w:numFmt w:val="lowerRoman"/>
      <w:lvlText w:val="%3."/>
      <w:lvlJc w:val="right"/>
      <w:pPr>
        <w:ind w:left="2160" w:hanging="180"/>
      </w:pPr>
    </w:lvl>
    <w:lvl w:ilvl="3" w:tplc="87338400" w:tentative="1">
      <w:start w:val="1"/>
      <w:numFmt w:val="decimal"/>
      <w:lvlText w:val="%4."/>
      <w:lvlJc w:val="left"/>
      <w:pPr>
        <w:ind w:left="2880" w:hanging="360"/>
      </w:pPr>
    </w:lvl>
    <w:lvl w:ilvl="4" w:tplc="87338400" w:tentative="1">
      <w:start w:val="1"/>
      <w:numFmt w:val="lowerLetter"/>
      <w:lvlText w:val="%5."/>
      <w:lvlJc w:val="left"/>
      <w:pPr>
        <w:ind w:left="3600" w:hanging="360"/>
      </w:pPr>
    </w:lvl>
    <w:lvl w:ilvl="5" w:tplc="87338400" w:tentative="1">
      <w:start w:val="1"/>
      <w:numFmt w:val="lowerRoman"/>
      <w:lvlText w:val="%6."/>
      <w:lvlJc w:val="right"/>
      <w:pPr>
        <w:ind w:left="4320" w:hanging="180"/>
      </w:pPr>
    </w:lvl>
    <w:lvl w:ilvl="6" w:tplc="87338400" w:tentative="1">
      <w:start w:val="1"/>
      <w:numFmt w:val="decimal"/>
      <w:lvlText w:val="%7."/>
      <w:lvlJc w:val="left"/>
      <w:pPr>
        <w:ind w:left="5040" w:hanging="360"/>
      </w:pPr>
    </w:lvl>
    <w:lvl w:ilvl="7" w:tplc="87338400" w:tentative="1">
      <w:start w:val="1"/>
      <w:numFmt w:val="lowerLetter"/>
      <w:lvlText w:val="%8."/>
      <w:lvlJc w:val="left"/>
      <w:pPr>
        <w:ind w:left="5760" w:hanging="360"/>
      </w:pPr>
    </w:lvl>
    <w:lvl w:ilvl="8" w:tplc="87338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8">
    <w:multiLevelType w:val="hybridMultilevel"/>
    <w:lvl w:ilvl="0" w:tplc="16210739">
      <w:start w:val="1"/>
      <w:numFmt w:val="decimal"/>
      <w:lvlText w:val="%1."/>
      <w:lvlJc w:val="left"/>
      <w:pPr>
        <w:ind w:left="720" w:hanging="360"/>
      </w:pPr>
    </w:lvl>
    <w:lvl w:ilvl="1" w:tplc="16210739" w:tentative="1">
      <w:start w:val="1"/>
      <w:numFmt w:val="lowerLetter"/>
      <w:lvlText w:val="%2."/>
      <w:lvlJc w:val="left"/>
      <w:pPr>
        <w:ind w:left="1440" w:hanging="360"/>
      </w:pPr>
    </w:lvl>
    <w:lvl w:ilvl="2" w:tplc="16210739" w:tentative="1">
      <w:start w:val="1"/>
      <w:numFmt w:val="lowerRoman"/>
      <w:lvlText w:val="%3."/>
      <w:lvlJc w:val="right"/>
      <w:pPr>
        <w:ind w:left="2160" w:hanging="180"/>
      </w:pPr>
    </w:lvl>
    <w:lvl w:ilvl="3" w:tplc="16210739" w:tentative="1">
      <w:start w:val="1"/>
      <w:numFmt w:val="decimal"/>
      <w:lvlText w:val="%4."/>
      <w:lvlJc w:val="left"/>
      <w:pPr>
        <w:ind w:left="2880" w:hanging="360"/>
      </w:pPr>
    </w:lvl>
    <w:lvl w:ilvl="4" w:tplc="16210739" w:tentative="1">
      <w:start w:val="1"/>
      <w:numFmt w:val="lowerLetter"/>
      <w:lvlText w:val="%5."/>
      <w:lvlJc w:val="left"/>
      <w:pPr>
        <w:ind w:left="3600" w:hanging="360"/>
      </w:pPr>
    </w:lvl>
    <w:lvl w:ilvl="5" w:tplc="16210739" w:tentative="1">
      <w:start w:val="1"/>
      <w:numFmt w:val="lowerRoman"/>
      <w:lvlText w:val="%6."/>
      <w:lvlJc w:val="right"/>
      <w:pPr>
        <w:ind w:left="4320" w:hanging="180"/>
      </w:pPr>
    </w:lvl>
    <w:lvl w:ilvl="6" w:tplc="16210739" w:tentative="1">
      <w:start w:val="1"/>
      <w:numFmt w:val="decimal"/>
      <w:lvlText w:val="%7."/>
      <w:lvlJc w:val="left"/>
      <w:pPr>
        <w:ind w:left="5040" w:hanging="360"/>
      </w:pPr>
    </w:lvl>
    <w:lvl w:ilvl="7" w:tplc="16210739" w:tentative="1">
      <w:start w:val="1"/>
      <w:numFmt w:val="lowerLetter"/>
      <w:lvlText w:val="%8."/>
      <w:lvlJc w:val="left"/>
      <w:pPr>
        <w:ind w:left="5760" w:hanging="360"/>
      </w:pPr>
    </w:lvl>
    <w:lvl w:ilvl="8" w:tplc="162107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7">
    <w:multiLevelType w:val="hybridMultilevel"/>
    <w:lvl w:ilvl="0" w:tplc="18435844">
      <w:start w:val="1"/>
      <w:numFmt w:val="decimal"/>
      <w:lvlText w:val="%1."/>
      <w:lvlJc w:val="left"/>
      <w:pPr>
        <w:ind w:left="720" w:hanging="360"/>
      </w:pPr>
    </w:lvl>
    <w:lvl w:ilvl="1" w:tplc="18435844" w:tentative="1">
      <w:start w:val="1"/>
      <w:numFmt w:val="lowerLetter"/>
      <w:lvlText w:val="%2."/>
      <w:lvlJc w:val="left"/>
      <w:pPr>
        <w:ind w:left="1440" w:hanging="360"/>
      </w:pPr>
    </w:lvl>
    <w:lvl w:ilvl="2" w:tplc="18435844" w:tentative="1">
      <w:start w:val="1"/>
      <w:numFmt w:val="lowerRoman"/>
      <w:lvlText w:val="%3."/>
      <w:lvlJc w:val="right"/>
      <w:pPr>
        <w:ind w:left="2160" w:hanging="180"/>
      </w:pPr>
    </w:lvl>
    <w:lvl w:ilvl="3" w:tplc="18435844" w:tentative="1">
      <w:start w:val="1"/>
      <w:numFmt w:val="decimal"/>
      <w:lvlText w:val="%4."/>
      <w:lvlJc w:val="left"/>
      <w:pPr>
        <w:ind w:left="2880" w:hanging="360"/>
      </w:pPr>
    </w:lvl>
    <w:lvl w:ilvl="4" w:tplc="18435844" w:tentative="1">
      <w:start w:val="1"/>
      <w:numFmt w:val="lowerLetter"/>
      <w:lvlText w:val="%5."/>
      <w:lvlJc w:val="left"/>
      <w:pPr>
        <w:ind w:left="3600" w:hanging="360"/>
      </w:pPr>
    </w:lvl>
    <w:lvl w:ilvl="5" w:tplc="18435844" w:tentative="1">
      <w:start w:val="1"/>
      <w:numFmt w:val="lowerRoman"/>
      <w:lvlText w:val="%6."/>
      <w:lvlJc w:val="right"/>
      <w:pPr>
        <w:ind w:left="4320" w:hanging="180"/>
      </w:pPr>
    </w:lvl>
    <w:lvl w:ilvl="6" w:tplc="18435844" w:tentative="1">
      <w:start w:val="1"/>
      <w:numFmt w:val="decimal"/>
      <w:lvlText w:val="%7."/>
      <w:lvlJc w:val="left"/>
      <w:pPr>
        <w:ind w:left="5040" w:hanging="360"/>
      </w:pPr>
    </w:lvl>
    <w:lvl w:ilvl="7" w:tplc="18435844" w:tentative="1">
      <w:start w:val="1"/>
      <w:numFmt w:val="lowerLetter"/>
      <w:lvlText w:val="%8."/>
      <w:lvlJc w:val="left"/>
      <w:pPr>
        <w:ind w:left="5760" w:hanging="360"/>
      </w:pPr>
    </w:lvl>
    <w:lvl w:ilvl="8" w:tplc="184358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6">
    <w:multiLevelType w:val="hybridMultilevel"/>
    <w:lvl w:ilvl="0" w:tplc="21369920">
      <w:start w:val="1"/>
      <w:numFmt w:val="decimal"/>
      <w:lvlText w:val="%1."/>
      <w:lvlJc w:val="left"/>
      <w:pPr>
        <w:ind w:left="720" w:hanging="360"/>
      </w:pPr>
    </w:lvl>
    <w:lvl w:ilvl="1" w:tplc="21369920" w:tentative="1">
      <w:start w:val="1"/>
      <w:numFmt w:val="lowerLetter"/>
      <w:lvlText w:val="%2."/>
      <w:lvlJc w:val="left"/>
      <w:pPr>
        <w:ind w:left="1440" w:hanging="360"/>
      </w:pPr>
    </w:lvl>
    <w:lvl w:ilvl="2" w:tplc="21369920" w:tentative="1">
      <w:start w:val="1"/>
      <w:numFmt w:val="lowerRoman"/>
      <w:lvlText w:val="%3."/>
      <w:lvlJc w:val="right"/>
      <w:pPr>
        <w:ind w:left="2160" w:hanging="180"/>
      </w:pPr>
    </w:lvl>
    <w:lvl w:ilvl="3" w:tplc="21369920" w:tentative="1">
      <w:start w:val="1"/>
      <w:numFmt w:val="decimal"/>
      <w:lvlText w:val="%4."/>
      <w:lvlJc w:val="left"/>
      <w:pPr>
        <w:ind w:left="2880" w:hanging="360"/>
      </w:pPr>
    </w:lvl>
    <w:lvl w:ilvl="4" w:tplc="21369920" w:tentative="1">
      <w:start w:val="1"/>
      <w:numFmt w:val="lowerLetter"/>
      <w:lvlText w:val="%5."/>
      <w:lvlJc w:val="left"/>
      <w:pPr>
        <w:ind w:left="3600" w:hanging="360"/>
      </w:pPr>
    </w:lvl>
    <w:lvl w:ilvl="5" w:tplc="21369920" w:tentative="1">
      <w:start w:val="1"/>
      <w:numFmt w:val="lowerRoman"/>
      <w:lvlText w:val="%6."/>
      <w:lvlJc w:val="right"/>
      <w:pPr>
        <w:ind w:left="4320" w:hanging="180"/>
      </w:pPr>
    </w:lvl>
    <w:lvl w:ilvl="6" w:tplc="21369920" w:tentative="1">
      <w:start w:val="1"/>
      <w:numFmt w:val="decimal"/>
      <w:lvlText w:val="%7."/>
      <w:lvlJc w:val="left"/>
      <w:pPr>
        <w:ind w:left="5040" w:hanging="360"/>
      </w:pPr>
    </w:lvl>
    <w:lvl w:ilvl="7" w:tplc="21369920" w:tentative="1">
      <w:start w:val="1"/>
      <w:numFmt w:val="lowerLetter"/>
      <w:lvlText w:val="%8."/>
      <w:lvlJc w:val="left"/>
      <w:pPr>
        <w:ind w:left="5760" w:hanging="360"/>
      </w:pPr>
    </w:lvl>
    <w:lvl w:ilvl="8" w:tplc="21369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5">
    <w:multiLevelType w:val="hybridMultilevel"/>
    <w:lvl w:ilvl="0" w:tplc="58034014">
      <w:start w:val="1"/>
      <w:numFmt w:val="decimal"/>
      <w:lvlText w:val="%1."/>
      <w:lvlJc w:val="left"/>
      <w:pPr>
        <w:ind w:left="720" w:hanging="360"/>
      </w:pPr>
    </w:lvl>
    <w:lvl w:ilvl="1" w:tplc="58034014" w:tentative="1">
      <w:start w:val="1"/>
      <w:numFmt w:val="lowerLetter"/>
      <w:lvlText w:val="%2."/>
      <w:lvlJc w:val="left"/>
      <w:pPr>
        <w:ind w:left="1440" w:hanging="360"/>
      </w:pPr>
    </w:lvl>
    <w:lvl w:ilvl="2" w:tplc="58034014" w:tentative="1">
      <w:start w:val="1"/>
      <w:numFmt w:val="lowerRoman"/>
      <w:lvlText w:val="%3."/>
      <w:lvlJc w:val="right"/>
      <w:pPr>
        <w:ind w:left="2160" w:hanging="180"/>
      </w:pPr>
    </w:lvl>
    <w:lvl w:ilvl="3" w:tplc="58034014" w:tentative="1">
      <w:start w:val="1"/>
      <w:numFmt w:val="decimal"/>
      <w:lvlText w:val="%4."/>
      <w:lvlJc w:val="left"/>
      <w:pPr>
        <w:ind w:left="2880" w:hanging="360"/>
      </w:pPr>
    </w:lvl>
    <w:lvl w:ilvl="4" w:tplc="58034014" w:tentative="1">
      <w:start w:val="1"/>
      <w:numFmt w:val="lowerLetter"/>
      <w:lvlText w:val="%5."/>
      <w:lvlJc w:val="left"/>
      <w:pPr>
        <w:ind w:left="3600" w:hanging="360"/>
      </w:pPr>
    </w:lvl>
    <w:lvl w:ilvl="5" w:tplc="58034014" w:tentative="1">
      <w:start w:val="1"/>
      <w:numFmt w:val="lowerRoman"/>
      <w:lvlText w:val="%6."/>
      <w:lvlJc w:val="right"/>
      <w:pPr>
        <w:ind w:left="4320" w:hanging="180"/>
      </w:pPr>
    </w:lvl>
    <w:lvl w:ilvl="6" w:tplc="58034014" w:tentative="1">
      <w:start w:val="1"/>
      <w:numFmt w:val="decimal"/>
      <w:lvlText w:val="%7."/>
      <w:lvlJc w:val="left"/>
      <w:pPr>
        <w:ind w:left="5040" w:hanging="360"/>
      </w:pPr>
    </w:lvl>
    <w:lvl w:ilvl="7" w:tplc="58034014" w:tentative="1">
      <w:start w:val="1"/>
      <w:numFmt w:val="lowerLetter"/>
      <w:lvlText w:val="%8."/>
      <w:lvlJc w:val="left"/>
      <w:pPr>
        <w:ind w:left="5760" w:hanging="360"/>
      </w:pPr>
    </w:lvl>
    <w:lvl w:ilvl="8" w:tplc="58034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4">
    <w:multiLevelType w:val="hybridMultilevel"/>
    <w:lvl w:ilvl="0" w:tplc="83066989">
      <w:start w:val="1"/>
      <w:numFmt w:val="decimal"/>
      <w:lvlText w:val="%1."/>
      <w:lvlJc w:val="left"/>
      <w:pPr>
        <w:ind w:left="720" w:hanging="360"/>
      </w:pPr>
    </w:lvl>
    <w:lvl w:ilvl="1" w:tplc="83066989" w:tentative="1">
      <w:start w:val="1"/>
      <w:numFmt w:val="lowerLetter"/>
      <w:lvlText w:val="%2."/>
      <w:lvlJc w:val="left"/>
      <w:pPr>
        <w:ind w:left="1440" w:hanging="360"/>
      </w:pPr>
    </w:lvl>
    <w:lvl w:ilvl="2" w:tplc="83066989" w:tentative="1">
      <w:start w:val="1"/>
      <w:numFmt w:val="lowerRoman"/>
      <w:lvlText w:val="%3."/>
      <w:lvlJc w:val="right"/>
      <w:pPr>
        <w:ind w:left="2160" w:hanging="180"/>
      </w:pPr>
    </w:lvl>
    <w:lvl w:ilvl="3" w:tplc="83066989" w:tentative="1">
      <w:start w:val="1"/>
      <w:numFmt w:val="decimal"/>
      <w:lvlText w:val="%4."/>
      <w:lvlJc w:val="left"/>
      <w:pPr>
        <w:ind w:left="2880" w:hanging="360"/>
      </w:pPr>
    </w:lvl>
    <w:lvl w:ilvl="4" w:tplc="83066989" w:tentative="1">
      <w:start w:val="1"/>
      <w:numFmt w:val="lowerLetter"/>
      <w:lvlText w:val="%5."/>
      <w:lvlJc w:val="left"/>
      <w:pPr>
        <w:ind w:left="3600" w:hanging="360"/>
      </w:pPr>
    </w:lvl>
    <w:lvl w:ilvl="5" w:tplc="83066989" w:tentative="1">
      <w:start w:val="1"/>
      <w:numFmt w:val="lowerRoman"/>
      <w:lvlText w:val="%6."/>
      <w:lvlJc w:val="right"/>
      <w:pPr>
        <w:ind w:left="4320" w:hanging="180"/>
      </w:pPr>
    </w:lvl>
    <w:lvl w:ilvl="6" w:tplc="83066989" w:tentative="1">
      <w:start w:val="1"/>
      <w:numFmt w:val="decimal"/>
      <w:lvlText w:val="%7."/>
      <w:lvlJc w:val="left"/>
      <w:pPr>
        <w:ind w:left="5040" w:hanging="360"/>
      </w:pPr>
    </w:lvl>
    <w:lvl w:ilvl="7" w:tplc="83066989" w:tentative="1">
      <w:start w:val="1"/>
      <w:numFmt w:val="lowerLetter"/>
      <w:lvlText w:val="%8."/>
      <w:lvlJc w:val="left"/>
      <w:pPr>
        <w:ind w:left="5760" w:hanging="360"/>
      </w:pPr>
    </w:lvl>
    <w:lvl w:ilvl="8" w:tplc="830669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3">
    <w:multiLevelType w:val="hybridMultilevel"/>
    <w:lvl w:ilvl="0" w:tplc="35279669">
      <w:start w:val="1"/>
      <w:numFmt w:val="decimal"/>
      <w:lvlText w:val="%1."/>
      <w:lvlJc w:val="left"/>
      <w:pPr>
        <w:ind w:left="720" w:hanging="360"/>
      </w:pPr>
    </w:lvl>
    <w:lvl w:ilvl="1" w:tplc="35279669" w:tentative="1">
      <w:start w:val="1"/>
      <w:numFmt w:val="lowerLetter"/>
      <w:lvlText w:val="%2."/>
      <w:lvlJc w:val="left"/>
      <w:pPr>
        <w:ind w:left="1440" w:hanging="360"/>
      </w:pPr>
    </w:lvl>
    <w:lvl w:ilvl="2" w:tplc="35279669" w:tentative="1">
      <w:start w:val="1"/>
      <w:numFmt w:val="lowerRoman"/>
      <w:lvlText w:val="%3."/>
      <w:lvlJc w:val="right"/>
      <w:pPr>
        <w:ind w:left="2160" w:hanging="180"/>
      </w:pPr>
    </w:lvl>
    <w:lvl w:ilvl="3" w:tplc="35279669" w:tentative="1">
      <w:start w:val="1"/>
      <w:numFmt w:val="decimal"/>
      <w:lvlText w:val="%4."/>
      <w:lvlJc w:val="left"/>
      <w:pPr>
        <w:ind w:left="2880" w:hanging="360"/>
      </w:pPr>
    </w:lvl>
    <w:lvl w:ilvl="4" w:tplc="35279669" w:tentative="1">
      <w:start w:val="1"/>
      <w:numFmt w:val="lowerLetter"/>
      <w:lvlText w:val="%5."/>
      <w:lvlJc w:val="left"/>
      <w:pPr>
        <w:ind w:left="3600" w:hanging="360"/>
      </w:pPr>
    </w:lvl>
    <w:lvl w:ilvl="5" w:tplc="35279669" w:tentative="1">
      <w:start w:val="1"/>
      <w:numFmt w:val="lowerRoman"/>
      <w:lvlText w:val="%6."/>
      <w:lvlJc w:val="right"/>
      <w:pPr>
        <w:ind w:left="4320" w:hanging="180"/>
      </w:pPr>
    </w:lvl>
    <w:lvl w:ilvl="6" w:tplc="35279669" w:tentative="1">
      <w:start w:val="1"/>
      <w:numFmt w:val="decimal"/>
      <w:lvlText w:val="%7."/>
      <w:lvlJc w:val="left"/>
      <w:pPr>
        <w:ind w:left="5040" w:hanging="360"/>
      </w:pPr>
    </w:lvl>
    <w:lvl w:ilvl="7" w:tplc="35279669" w:tentative="1">
      <w:start w:val="1"/>
      <w:numFmt w:val="lowerLetter"/>
      <w:lvlText w:val="%8."/>
      <w:lvlJc w:val="left"/>
      <w:pPr>
        <w:ind w:left="5760" w:hanging="360"/>
      </w:pPr>
    </w:lvl>
    <w:lvl w:ilvl="8" w:tplc="352796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2">
    <w:multiLevelType w:val="hybridMultilevel"/>
    <w:lvl w:ilvl="0" w:tplc="60646880">
      <w:start w:val="1"/>
      <w:numFmt w:val="decimal"/>
      <w:lvlText w:val="%1."/>
      <w:lvlJc w:val="left"/>
      <w:pPr>
        <w:ind w:left="720" w:hanging="360"/>
      </w:pPr>
    </w:lvl>
    <w:lvl w:ilvl="1" w:tplc="60646880" w:tentative="1">
      <w:start w:val="1"/>
      <w:numFmt w:val="lowerLetter"/>
      <w:lvlText w:val="%2."/>
      <w:lvlJc w:val="left"/>
      <w:pPr>
        <w:ind w:left="1440" w:hanging="360"/>
      </w:pPr>
    </w:lvl>
    <w:lvl w:ilvl="2" w:tplc="60646880" w:tentative="1">
      <w:start w:val="1"/>
      <w:numFmt w:val="lowerRoman"/>
      <w:lvlText w:val="%3."/>
      <w:lvlJc w:val="right"/>
      <w:pPr>
        <w:ind w:left="2160" w:hanging="180"/>
      </w:pPr>
    </w:lvl>
    <w:lvl w:ilvl="3" w:tplc="60646880" w:tentative="1">
      <w:start w:val="1"/>
      <w:numFmt w:val="decimal"/>
      <w:lvlText w:val="%4."/>
      <w:lvlJc w:val="left"/>
      <w:pPr>
        <w:ind w:left="2880" w:hanging="360"/>
      </w:pPr>
    </w:lvl>
    <w:lvl w:ilvl="4" w:tplc="60646880" w:tentative="1">
      <w:start w:val="1"/>
      <w:numFmt w:val="lowerLetter"/>
      <w:lvlText w:val="%5."/>
      <w:lvlJc w:val="left"/>
      <w:pPr>
        <w:ind w:left="3600" w:hanging="360"/>
      </w:pPr>
    </w:lvl>
    <w:lvl w:ilvl="5" w:tplc="60646880" w:tentative="1">
      <w:start w:val="1"/>
      <w:numFmt w:val="lowerRoman"/>
      <w:lvlText w:val="%6."/>
      <w:lvlJc w:val="right"/>
      <w:pPr>
        <w:ind w:left="4320" w:hanging="180"/>
      </w:pPr>
    </w:lvl>
    <w:lvl w:ilvl="6" w:tplc="60646880" w:tentative="1">
      <w:start w:val="1"/>
      <w:numFmt w:val="decimal"/>
      <w:lvlText w:val="%7."/>
      <w:lvlJc w:val="left"/>
      <w:pPr>
        <w:ind w:left="5040" w:hanging="360"/>
      </w:pPr>
    </w:lvl>
    <w:lvl w:ilvl="7" w:tplc="60646880" w:tentative="1">
      <w:start w:val="1"/>
      <w:numFmt w:val="lowerLetter"/>
      <w:lvlText w:val="%8."/>
      <w:lvlJc w:val="left"/>
      <w:pPr>
        <w:ind w:left="5760" w:hanging="360"/>
      </w:pPr>
    </w:lvl>
    <w:lvl w:ilvl="8" w:tplc="60646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1">
    <w:multiLevelType w:val="hybridMultilevel"/>
    <w:lvl w:ilvl="0" w:tplc="79176933">
      <w:start w:val="1"/>
      <w:numFmt w:val="decimal"/>
      <w:lvlText w:val="%1."/>
      <w:lvlJc w:val="left"/>
      <w:pPr>
        <w:ind w:left="720" w:hanging="360"/>
      </w:pPr>
    </w:lvl>
    <w:lvl w:ilvl="1" w:tplc="79176933" w:tentative="1">
      <w:start w:val="1"/>
      <w:numFmt w:val="lowerLetter"/>
      <w:lvlText w:val="%2."/>
      <w:lvlJc w:val="left"/>
      <w:pPr>
        <w:ind w:left="1440" w:hanging="360"/>
      </w:pPr>
    </w:lvl>
    <w:lvl w:ilvl="2" w:tplc="79176933" w:tentative="1">
      <w:start w:val="1"/>
      <w:numFmt w:val="lowerRoman"/>
      <w:lvlText w:val="%3."/>
      <w:lvlJc w:val="right"/>
      <w:pPr>
        <w:ind w:left="2160" w:hanging="180"/>
      </w:pPr>
    </w:lvl>
    <w:lvl w:ilvl="3" w:tplc="79176933" w:tentative="1">
      <w:start w:val="1"/>
      <w:numFmt w:val="decimal"/>
      <w:lvlText w:val="%4."/>
      <w:lvlJc w:val="left"/>
      <w:pPr>
        <w:ind w:left="2880" w:hanging="360"/>
      </w:pPr>
    </w:lvl>
    <w:lvl w:ilvl="4" w:tplc="79176933" w:tentative="1">
      <w:start w:val="1"/>
      <w:numFmt w:val="lowerLetter"/>
      <w:lvlText w:val="%5."/>
      <w:lvlJc w:val="left"/>
      <w:pPr>
        <w:ind w:left="3600" w:hanging="360"/>
      </w:pPr>
    </w:lvl>
    <w:lvl w:ilvl="5" w:tplc="79176933" w:tentative="1">
      <w:start w:val="1"/>
      <w:numFmt w:val="lowerRoman"/>
      <w:lvlText w:val="%6."/>
      <w:lvlJc w:val="right"/>
      <w:pPr>
        <w:ind w:left="4320" w:hanging="180"/>
      </w:pPr>
    </w:lvl>
    <w:lvl w:ilvl="6" w:tplc="79176933" w:tentative="1">
      <w:start w:val="1"/>
      <w:numFmt w:val="decimal"/>
      <w:lvlText w:val="%7."/>
      <w:lvlJc w:val="left"/>
      <w:pPr>
        <w:ind w:left="5040" w:hanging="360"/>
      </w:pPr>
    </w:lvl>
    <w:lvl w:ilvl="7" w:tplc="79176933" w:tentative="1">
      <w:start w:val="1"/>
      <w:numFmt w:val="lowerLetter"/>
      <w:lvlText w:val="%8."/>
      <w:lvlJc w:val="left"/>
      <w:pPr>
        <w:ind w:left="5760" w:hanging="360"/>
      </w:pPr>
    </w:lvl>
    <w:lvl w:ilvl="8" w:tplc="79176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50">
    <w:multiLevelType w:val="hybridMultilevel"/>
    <w:lvl w:ilvl="0" w:tplc="86981869">
      <w:start w:val="1"/>
      <w:numFmt w:val="decimal"/>
      <w:lvlText w:val="%1."/>
      <w:lvlJc w:val="left"/>
      <w:pPr>
        <w:ind w:left="720" w:hanging="360"/>
      </w:pPr>
    </w:lvl>
    <w:lvl w:ilvl="1" w:tplc="86981869" w:tentative="1">
      <w:start w:val="1"/>
      <w:numFmt w:val="lowerLetter"/>
      <w:lvlText w:val="%2."/>
      <w:lvlJc w:val="left"/>
      <w:pPr>
        <w:ind w:left="1440" w:hanging="360"/>
      </w:pPr>
    </w:lvl>
    <w:lvl w:ilvl="2" w:tplc="86981869" w:tentative="1">
      <w:start w:val="1"/>
      <w:numFmt w:val="lowerRoman"/>
      <w:lvlText w:val="%3."/>
      <w:lvlJc w:val="right"/>
      <w:pPr>
        <w:ind w:left="2160" w:hanging="180"/>
      </w:pPr>
    </w:lvl>
    <w:lvl w:ilvl="3" w:tplc="86981869" w:tentative="1">
      <w:start w:val="1"/>
      <w:numFmt w:val="decimal"/>
      <w:lvlText w:val="%4."/>
      <w:lvlJc w:val="left"/>
      <w:pPr>
        <w:ind w:left="2880" w:hanging="360"/>
      </w:pPr>
    </w:lvl>
    <w:lvl w:ilvl="4" w:tplc="86981869" w:tentative="1">
      <w:start w:val="1"/>
      <w:numFmt w:val="lowerLetter"/>
      <w:lvlText w:val="%5."/>
      <w:lvlJc w:val="left"/>
      <w:pPr>
        <w:ind w:left="3600" w:hanging="360"/>
      </w:pPr>
    </w:lvl>
    <w:lvl w:ilvl="5" w:tplc="86981869" w:tentative="1">
      <w:start w:val="1"/>
      <w:numFmt w:val="lowerRoman"/>
      <w:lvlText w:val="%6."/>
      <w:lvlJc w:val="right"/>
      <w:pPr>
        <w:ind w:left="4320" w:hanging="180"/>
      </w:pPr>
    </w:lvl>
    <w:lvl w:ilvl="6" w:tplc="86981869" w:tentative="1">
      <w:start w:val="1"/>
      <w:numFmt w:val="decimal"/>
      <w:lvlText w:val="%7."/>
      <w:lvlJc w:val="left"/>
      <w:pPr>
        <w:ind w:left="5040" w:hanging="360"/>
      </w:pPr>
    </w:lvl>
    <w:lvl w:ilvl="7" w:tplc="86981869" w:tentative="1">
      <w:start w:val="1"/>
      <w:numFmt w:val="lowerLetter"/>
      <w:lvlText w:val="%8."/>
      <w:lvlJc w:val="left"/>
      <w:pPr>
        <w:ind w:left="5760" w:hanging="360"/>
      </w:pPr>
    </w:lvl>
    <w:lvl w:ilvl="8" w:tplc="869818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9">
    <w:multiLevelType w:val="hybridMultilevel"/>
    <w:lvl w:ilvl="0" w:tplc="39759354">
      <w:start w:val="1"/>
      <w:numFmt w:val="decimal"/>
      <w:lvlText w:val="%1."/>
      <w:lvlJc w:val="left"/>
      <w:pPr>
        <w:ind w:left="720" w:hanging="360"/>
      </w:pPr>
    </w:lvl>
    <w:lvl w:ilvl="1" w:tplc="39759354" w:tentative="1">
      <w:start w:val="1"/>
      <w:numFmt w:val="lowerLetter"/>
      <w:lvlText w:val="%2."/>
      <w:lvlJc w:val="left"/>
      <w:pPr>
        <w:ind w:left="1440" w:hanging="360"/>
      </w:pPr>
    </w:lvl>
    <w:lvl w:ilvl="2" w:tplc="39759354" w:tentative="1">
      <w:start w:val="1"/>
      <w:numFmt w:val="lowerRoman"/>
      <w:lvlText w:val="%3."/>
      <w:lvlJc w:val="right"/>
      <w:pPr>
        <w:ind w:left="2160" w:hanging="180"/>
      </w:pPr>
    </w:lvl>
    <w:lvl w:ilvl="3" w:tplc="39759354" w:tentative="1">
      <w:start w:val="1"/>
      <w:numFmt w:val="decimal"/>
      <w:lvlText w:val="%4."/>
      <w:lvlJc w:val="left"/>
      <w:pPr>
        <w:ind w:left="2880" w:hanging="360"/>
      </w:pPr>
    </w:lvl>
    <w:lvl w:ilvl="4" w:tplc="39759354" w:tentative="1">
      <w:start w:val="1"/>
      <w:numFmt w:val="lowerLetter"/>
      <w:lvlText w:val="%5."/>
      <w:lvlJc w:val="left"/>
      <w:pPr>
        <w:ind w:left="3600" w:hanging="360"/>
      </w:pPr>
    </w:lvl>
    <w:lvl w:ilvl="5" w:tplc="39759354" w:tentative="1">
      <w:start w:val="1"/>
      <w:numFmt w:val="lowerRoman"/>
      <w:lvlText w:val="%6."/>
      <w:lvlJc w:val="right"/>
      <w:pPr>
        <w:ind w:left="4320" w:hanging="180"/>
      </w:pPr>
    </w:lvl>
    <w:lvl w:ilvl="6" w:tplc="39759354" w:tentative="1">
      <w:start w:val="1"/>
      <w:numFmt w:val="decimal"/>
      <w:lvlText w:val="%7."/>
      <w:lvlJc w:val="left"/>
      <w:pPr>
        <w:ind w:left="5040" w:hanging="360"/>
      </w:pPr>
    </w:lvl>
    <w:lvl w:ilvl="7" w:tplc="39759354" w:tentative="1">
      <w:start w:val="1"/>
      <w:numFmt w:val="lowerLetter"/>
      <w:lvlText w:val="%8."/>
      <w:lvlJc w:val="left"/>
      <w:pPr>
        <w:ind w:left="5760" w:hanging="360"/>
      </w:pPr>
    </w:lvl>
    <w:lvl w:ilvl="8" w:tplc="39759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8">
    <w:multiLevelType w:val="hybridMultilevel"/>
    <w:lvl w:ilvl="0" w:tplc="90888465">
      <w:start w:val="1"/>
      <w:numFmt w:val="decimal"/>
      <w:lvlText w:val="%1."/>
      <w:lvlJc w:val="left"/>
      <w:pPr>
        <w:ind w:left="720" w:hanging="360"/>
      </w:pPr>
    </w:lvl>
    <w:lvl w:ilvl="1" w:tplc="90888465" w:tentative="1">
      <w:start w:val="1"/>
      <w:numFmt w:val="lowerLetter"/>
      <w:lvlText w:val="%2."/>
      <w:lvlJc w:val="left"/>
      <w:pPr>
        <w:ind w:left="1440" w:hanging="360"/>
      </w:pPr>
    </w:lvl>
    <w:lvl w:ilvl="2" w:tplc="90888465" w:tentative="1">
      <w:start w:val="1"/>
      <w:numFmt w:val="lowerRoman"/>
      <w:lvlText w:val="%3."/>
      <w:lvlJc w:val="right"/>
      <w:pPr>
        <w:ind w:left="2160" w:hanging="180"/>
      </w:pPr>
    </w:lvl>
    <w:lvl w:ilvl="3" w:tplc="90888465" w:tentative="1">
      <w:start w:val="1"/>
      <w:numFmt w:val="decimal"/>
      <w:lvlText w:val="%4."/>
      <w:lvlJc w:val="left"/>
      <w:pPr>
        <w:ind w:left="2880" w:hanging="360"/>
      </w:pPr>
    </w:lvl>
    <w:lvl w:ilvl="4" w:tplc="90888465" w:tentative="1">
      <w:start w:val="1"/>
      <w:numFmt w:val="lowerLetter"/>
      <w:lvlText w:val="%5."/>
      <w:lvlJc w:val="left"/>
      <w:pPr>
        <w:ind w:left="3600" w:hanging="360"/>
      </w:pPr>
    </w:lvl>
    <w:lvl w:ilvl="5" w:tplc="90888465" w:tentative="1">
      <w:start w:val="1"/>
      <w:numFmt w:val="lowerRoman"/>
      <w:lvlText w:val="%6."/>
      <w:lvlJc w:val="right"/>
      <w:pPr>
        <w:ind w:left="4320" w:hanging="180"/>
      </w:pPr>
    </w:lvl>
    <w:lvl w:ilvl="6" w:tplc="90888465" w:tentative="1">
      <w:start w:val="1"/>
      <w:numFmt w:val="decimal"/>
      <w:lvlText w:val="%7."/>
      <w:lvlJc w:val="left"/>
      <w:pPr>
        <w:ind w:left="5040" w:hanging="360"/>
      </w:pPr>
    </w:lvl>
    <w:lvl w:ilvl="7" w:tplc="90888465" w:tentative="1">
      <w:start w:val="1"/>
      <w:numFmt w:val="lowerLetter"/>
      <w:lvlText w:val="%8."/>
      <w:lvlJc w:val="left"/>
      <w:pPr>
        <w:ind w:left="5760" w:hanging="360"/>
      </w:pPr>
    </w:lvl>
    <w:lvl w:ilvl="8" w:tplc="90888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7">
    <w:multiLevelType w:val="hybridMultilevel"/>
    <w:lvl w:ilvl="0" w:tplc="58457786">
      <w:start w:val="1"/>
      <w:numFmt w:val="decimal"/>
      <w:lvlText w:val="%1."/>
      <w:lvlJc w:val="left"/>
      <w:pPr>
        <w:ind w:left="720" w:hanging="360"/>
      </w:pPr>
    </w:lvl>
    <w:lvl w:ilvl="1" w:tplc="58457786" w:tentative="1">
      <w:start w:val="1"/>
      <w:numFmt w:val="lowerLetter"/>
      <w:lvlText w:val="%2."/>
      <w:lvlJc w:val="left"/>
      <w:pPr>
        <w:ind w:left="1440" w:hanging="360"/>
      </w:pPr>
    </w:lvl>
    <w:lvl w:ilvl="2" w:tplc="58457786" w:tentative="1">
      <w:start w:val="1"/>
      <w:numFmt w:val="lowerRoman"/>
      <w:lvlText w:val="%3."/>
      <w:lvlJc w:val="right"/>
      <w:pPr>
        <w:ind w:left="2160" w:hanging="180"/>
      </w:pPr>
    </w:lvl>
    <w:lvl w:ilvl="3" w:tplc="58457786" w:tentative="1">
      <w:start w:val="1"/>
      <w:numFmt w:val="decimal"/>
      <w:lvlText w:val="%4."/>
      <w:lvlJc w:val="left"/>
      <w:pPr>
        <w:ind w:left="2880" w:hanging="360"/>
      </w:pPr>
    </w:lvl>
    <w:lvl w:ilvl="4" w:tplc="58457786" w:tentative="1">
      <w:start w:val="1"/>
      <w:numFmt w:val="lowerLetter"/>
      <w:lvlText w:val="%5."/>
      <w:lvlJc w:val="left"/>
      <w:pPr>
        <w:ind w:left="3600" w:hanging="360"/>
      </w:pPr>
    </w:lvl>
    <w:lvl w:ilvl="5" w:tplc="58457786" w:tentative="1">
      <w:start w:val="1"/>
      <w:numFmt w:val="lowerRoman"/>
      <w:lvlText w:val="%6."/>
      <w:lvlJc w:val="right"/>
      <w:pPr>
        <w:ind w:left="4320" w:hanging="180"/>
      </w:pPr>
    </w:lvl>
    <w:lvl w:ilvl="6" w:tplc="58457786" w:tentative="1">
      <w:start w:val="1"/>
      <w:numFmt w:val="decimal"/>
      <w:lvlText w:val="%7."/>
      <w:lvlJc w:val="left"/>
      <w:pPr>
        <w:ind w:left="5040" w:hanging="360"/>
      </w:pPr>
    </w:lvl>
    <w:lvl w:ilvl="7" w:tplc="58457786" w:tentative="1">
      <w:start w:val="1"/>
      <w:numFmt w:val="lowerLetter"/>
      <w:lvlText w:val="%8."/>
      <w:lvlJc w:val="left"/>
      <w:pPr>
        <w:ind w:left="5760" w:hanging="360"/>
      </w:pPr>
    </w:lvl>
    <w:lvl w:ilvl="8" w:tplc="58457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6">
    <w:multiLevelType w:val="hybridMultilevel"/>
    <w:lvl w:ilvl="0" w:tplc="52290257">
      <w:start w:val="1"/>
      <w:numFmt w:val="decimal"/>
      <w:lvlText w:val="%1."/>
      <w:lvlJc w:val="left"/>
      <w:pPr>
        <w:ind w:left="720" w:hanging="360"/>
      </w:pPr>
    </w:lvl>
    <w:lvl w:ilvl="1" w:tplc="52290257" w:tentative="1">
      <w:start w:val="1"/>
      <w:numFmt w:val="lowerLetter"/>
      <w:lvlText w:val="%2."/>
      <w:lvlJc w:val="left"/>
      <w:pPr>
        <w:ind w:left="1440" w:hanging="360"/>
      </w:pPr>
    </w:lvl>
    <w:lvl w:ilvl="2" w:tplc="52290257" w:tentative="1">
      <w:start w:val="1"/>
      <w:numFmt w:val="lowerRoman"/>
      <w:lvlText w:val="%3."/>
      <w:lvlJc w:val="right"/>
      <w:pPr>
        <w:ind w:left="2160" w:hanging="180"/>
      </w:pPr>
    </w:lvl>
    <w:lvl w:ilvl="3" w:tplc="52290257" w:tentative="1">
      <w:start w:val="1"/>
      <w:numFmt w:val="decimal"/>
      <w:lvlText w:val="%4."/>
      <w:lvlJc w:val="left"/>
      <w:pPr>
        <w:ind w:left="2880" w:hanging="360"/>
      </w:pPr>
    </w:lvl>
    <w:lvl w:ilvl="4" w:tplc="52290257" w:tentative="1">
      <w:start w:val="1"/>
      <w:numFmt w:val="lowerLetter"/>
      <w:lvlText w:val="%5."/>
      <w:lvlJc w:val="left"/>
      <w:pPr>
        <w:ind w:left="3600" w:hanging="360"/>
      </w:pPr>
    </w:lvl>
    <w:lvl w:ilvl="5" w:tplc="52290257" w:tentative="1">
      <w:start w:val="1"/>
      <w:numFmt w:val="lowerRoman"/>
      <w:lvlText w:val="%6."/>
      <w:lvlJc w:val="right"/>
      <w:pPr>
        <w:ind w:left="4320" w:hanging="180"/>
      </w:pPr>
    </w:lvl>
    <w:lvl w:ilvl="6" w:tplc="52290257" w:tentative="1">
      <w:start w:val="1"/>
      <w:numFmt w:val="decimal"/>
      <w:lvlText w:val="%7."/>
      <w:lvlJc w:val="left"/>
      <w:pPr>
        <w:ind w:left="5040" w:hanging="360"/>
      </w:pPr>
    </w:lvl>
    <w:lvl w:ilvl="7" w:tplc="52290257" w:tentative="1">
      <w:start w:val="1"/>
      <w:numFmt w:val="lowerLetter"/>
      <w:lvlText w:val="%8."/>
      <w:lvlJc w:val="left"/>
      <w:pPr>
        <w:ind w:left="5760" w:hanging="360"/>
      </w:pPr>
    </w:lvl>
    <w:lvl w:ilvl="8" w:tplc="52290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5">
    <w:multiLevelType w:val="hybridMultilevel"/>
    <w:lvl w:ilvl="0" w:tplc="33520828">
      <w:start w:val="1"/>
      <w:numFmt w:val="decimal"/>
      <w:lvlText w:val="%1."/>
      <w:lvlJc w:val="left"/>
      <w:pPr>
        <w:ind w:left="720" w:hanging="360"/>
      </w:pPr>
    </w:lvl>
    <w:lvl w:ilvl="1" w:tplc="33520828" w:tentative="1">
      <w:start w:val="1"/>
      <w:numFmt w:val="lowerLetter"/>
      <w:lvlText w:val="%2."/>
      <w:lvlJc w:val="left"/>
      <w:pPr>
        <w:ind w:left="1440" w:hanging="360"/>
      </w:pPr>
    </w:lvl>
    <w:lvl w:ilvl="2" w:tplc="33520828" w:tentative="1">
      <w:start w:val="1"/>
      <w:numFmt w:val="lowerRoman"/>
      <w:lvlText w:val="%3."/>
      <w:lvlJc w:val="right"/>
      <w:pPr>
        <w:ind w:left="2160" w:hanging="180"/>
      </w:pPr>
    </w:lvl>
    <w:lvl w:ilvl="3" w:tplc="33520828" w:tentative="1">
      <w:start w:val="1"/>
      <w:numFmt w:val="decimal"/>
      <w:lvlText w:val="%4."/>
      <w:lvlJc w:val="left"/>
      <w:pPr>
        <w:ind w:left="2880" w:hanging="360"/>
      </w:pPr>
    </w:lvl>
    <w:lvl w:ilvl="4" w:tplc="33520828" w:tentative="1">
      <w:start w:val="1"/>
      <w:numFmt w:val="lowerLetter"/>
      <w:lvlText w:val="%5."/>
      <w:lvlJc w:val="left"/>
      <w:pPr>
        <w:ind w:left="3600" w:hanging="360"/>
      </w:pPr>
    </w:lvl>
    <w:lvl w:ilvl="5" w:tplc="33520828" w:tentative="1">
      <w:start w:val="1"/>
      <w:numFmt w:val="lowerRoman"/>
      <w:lvlText w:val="%6."/>
      <w:lvlJc w:val="right"/>
      <w:pPr>
        <w:ind w:left="4320" w:hanging="180"/>
      </w:pPr>
    </w:lvl>
    <w:lvl w:ilvl="6" w:tplc="33520828" w:tentative="1">
      <w:start w:val="1"/>
      <w:numFmt w:val="decimal"/>
      <w:lvlText w:val="%7."/>
      <w:lvlJc w:val="left"/>
      <w:pPr>
        <w:ind w:left="5040" w:hanging="360"/>
      </w:pPr>
    </w:lvl>
    <w:lvl w:ilvl="7" w:tplc="33520828" w:tentative="1">
      <w:start w:val="1"/>
      <w:numFmt w:val="lowerLetter"/>
      <w:lvlText w:val="%8."/>
      <w:lvlJc w:val="left"/>
      <w:pPr>
        <w:ind w:left="5760" w:hanging="360"/>
      </w:pPr>
    </w:lvl>
    <w:lvl w:ilvl="8" w:tplc="33520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4">
    <w:multiLevelType w:val="hybridMultilevel"/>
    <w:lvl w:ilvl="0" w:tplc="14638523">
      <w:start w:val="1"/>
      <w:numFmt w:val="decimal"/>
      <w:lvlText w:val="%1."/>
      <w:lvlJc w:val="left"/>
      <w:pPr>
        <w:ind w:left="720" w:hanging="360"/>
      </w:pPr>
    </w:lvl>
    <w:lvl w:ilvl="1" w:tplc="14638523" w:tentative="1">
      <w:start w:val="1"/>
      <w:numFmt w:val="lowerLetter"/>
      <w:lvlText w:val="%2."/>
      <w:lvlJc w:val="left"/>
      <w:pPr>
        <w:ind w:left="1440" w:hanging="360"/>
      </w:pPr>
    </w:lvl>
    <w:lvl w:ilvl="2" w:tplc="14638523" w:tentative="1">
      <w:start w:val="1"/>
      <w:numFmt w:val="lowerRoman"/>
      <w:lvlText w:val="%3."/>
      <w:lvlJc w:val="right"/>
      <w:pPr>
        <w:ind w:left="2160" w:hanging="180"/>
      </w:pPr>
    </w:lvl>
    <w:lvl w:ilvl="3" w:tplc="14638523" w:tentative="1">
      <w:start w:val="1"/>
      <w:numFmt w:val="decimal"/>
      <w:lvlText w:val="%4."/>
      <w:lvlJc w:val="left"/>
      <w:pPr>
        <w:ind w:left="2880" w:hanging="360"/>
      </w:pPr>
    </w:lvl>
    <w:lvl w:ilvl="4" w:tplc="14638523" w:tentative="1">
      <w:start w:val="1"/>
      <w:numFmt w:val="lowerLetter"/>
      <w:lvlText w:val="%5."/>
      <w:lvlJc w:val="left"/>
      <w:pPr>
        <w:ind w:left="3600" w:hanging="360"/>
      </w:pPr>
    </w:lvl>
    <w:lvl w:ilvl="5" w:tplc="14638523" w:tentative="1">
      <w:start w:val="1"/>
      <w:numFmt w:val="lowerRoman"/>
      <w:lvlText w:val="%6."/>
      <w:lvlJc w:val="right"/>
      <w:pPr>
        <w:ind w:left="4320" w:hanging="180"/>
      </w:pPr>
    </w:lvl>
    <w:lvl w:ilvl="6" w:tplc="14638523" w:tentative="1">
      <w:start w:val="1"/>
      <w:numFmt w:val="decimal"/>
      <w:lvlText w:val="%7."/>
      <w:lvlJc w:val="left"/>
      <w:pPr>
        <w:ind w:left="5040" w:hanging="360"/>
      </w:pPr>
    </w:lvl>
    <w:lvl w:ilvl="7" w:tplc="14638523" w:tentative="1">
      <w:start w:val="1"/>
      <w:numFmt w:val="lowerLetter"/>
      <w:lvlText w:val="%8."/>
      <w:lvlJc w:val="left"/>
      <w:pPr>
        <w:ind w:left="5760" w:hanging="360"/>
      </w:pPr>
    </w:lvl>
    <w:lvl w:ilvl="8" w:tplc="146385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3">
    <w:multiLevelType w:val="hybridMultilevel"/>
    <w:lvl w:ilvl="0" w:tplc="16023898">
      <w:start w:val="1"/>
      <w:numFmt w:val="decimal"/>
      <w:lvlText w:val="%1."/>
      <w:lvlJc w:val="left"/>
      <w:pPr>
        <w:ind w:left="720" w:hanging="360"/>
      </w:pPr>
    </w:lvl>
    <w:lvl w:ilvl="1" w:tplc="16023898" w:tentative="1">
      <w:start w:val="1"/>
      <w:numFmt w:val="lowerLetter"/>
      <w:lvlText w:val="%2."/>
      <w:lvlJc w:val="left"/>
      <w:pPr>
        <w:ind w:left="1440" w:hanging="360"/>
      </w:pPr>
    </w:lvl>
    <w:lvl w:ilvl="2" w:tplc="16023898" w:tentative="1">
      <w:start w:val="1"/>
      <w:numFmt w:val="lowerRoman"/>
      <w:lvlText w:val="%3."/>
      <w:lvlJc w:val="right"/>
      <w:pPr>
        <w:ind w:left="2160" w:hanging="180"/>
      </w:pPr>
    </w:lvl>
    <w:lvl w:ilvl="3" w:tplc="16023898" w:tentative="1">
      <w:start w:val="1"/>
      <w:numFmt w:val="decimal"/>
      <w:lvlText w:val="%4."/>
      <w:lvlJc w:val="left"/>
      <w:pPr>
        <w:ind w:left="2880" w:hanging="360"/>
      </w:pPr>
    </w:lvl>
    <w:lvl w:ilvl="4" w:tplc="16023898" w:tentative="1">
      <w:start w:val="1"/>
      <w:numFmt w:val="lowerLetter"/>
      <w:lvlText w:val="%5."/>
      <w:lvlJc w:val="left"/>
      <w:pPr>
        <w:ind w:left="3600" w:hanging="360"/>
      </w:pPr>
    </w:lvl>
    <w:lvl w:ilvl="5" w:tplc="16023898" w:tentative="1">
      <w:start w:val="1"/>
      <w:numFmt w:val="lowerRoman"/>
      <w:lvlText w:val="%6."/>
      <w:lvlJc w:val="right"/>
      <w:pPr>
        <w:ind w:left="4320" w:hanging="180"/>
      </w:pPr>
    </w:lvl>
    <w:lvl w:ilvl="6" w:tplc="16023898" w:tentative="1">
      <w:start w:val="1"/>
      <w:numFmt w:val="decimal"/>
      <w:lvlText w:val="%7."/>
      <w:lvlJc w:val="left"/>
      <w:pPr>
        <w:ind w:left="5040" w:hanging="360"/>
      </w:pPr>
    </w:lvl>
    <w:lvl w:ilvl="7" w:tplc="16023898" w:tentative="1">
      <w:start w:val="1"/>
      <w:numFmt w:val="lowerLetter"/>
      <w:lvlText w:val="%8."/>
      <w:lvlJc w:val="left"/>
      <w:pPr>
        <w:ind w:left="5760" w:hanging="360"/>
      </w:pPr>
    </w:lvl>
    <w:lvl w:ilvl="8" w:tplc="160238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2">
    <w:multiLevelType w:val="hybridMultilevel"/>
    <w:lvl w:ilvl="0" w:tplc="31947104">
      <w:start w:val="1"/>
      <w:numFmt w:val="decimal"/>
      <w:lvlText w:val="%1."/>
      <w:lvlJc w:val="left"/>
      <w:pPr>
        <w:ind w:left="720" w:hanging="360"/>
      </w:pPr>
    </w:lvl>
    <w:lvl w:ilvl="1" w:tplc="31947104" w:tentative="1">
      <w:start w:val="1"/>
      <w:numFmt w:val="lowerLetter"/>
      <w:lvlText w:val="%2."/>
      <w:lvlJc w:val="left"/>
      <w:pPr>
        <w:ind w:left="1440" w:hanging="360"/>
      </w:pPr>
    </w:lvl>
    <w:lvl w:ilvl="2" w:tplc="31947104" w:tentative="1">
      <w:start w:val="1"/>
      <w:numFmt w:val="lowerRoman"/>
      <w:lvlText w:val="%3."/>
      <w:lvlJc w:val="right"/>
      <w:pPr>
        <w:ind w:left="2160" w:hanging="180"/>
      </w:pPr>
    </w:lvl>
    <w:lvl w:ilvl="3" w:tplc="31947104" w:tentative="1">
      <w:start w:val="1"/>
      <w:numFmt w:val="decimal"/>
      <w:lvlText w:val="%4."/>
      <w:lvlJc w:val="left"/>
      <w:pPr>
        <w:ind w:left="2880" w:hanging="360"/>
      </w:pPr>
    </w:lvl>
    <w:lvl w:ilvl="4" w:tplc="31947104" w:tentative="1">
      <w:start w:val="1"/>
      <w:numFmt w:val="lowerLetter"/>
      <w:lvlText w:val="%5."/>
      <w:lvlJc w:val="left"/>
      <w:pPr>
        <w:ind w:left="3600" w:hanging="360"/>
      </w:pPr>
    </w:lvl>
    <w:lvl w:ilvl="5" w:tplc="31947104" w:tentative="1">
      <w:start w:val="1"/>
      <w:numFmt w:val="lowerRoman"/>
      <w:lvlText w:val="%6."/>
      <w:lvlJc w:val="right"/>
      <w:pPr>
        <w:ind w:left="4320" w:hanging="180"/>
      </w:pPr>
    </w:lvl>
    <w:lvl w:ilvl="6" w:tplc="31947104" w:tentative="1">
      <w:start w:val="1"/>
      <w:numFmt w:val="decimal"/>
      <w:lvlText w:val="%7."/>
      <w:lvlJc w:val="left"/>
      <w:pPr>
        <w:ind w:left="5040" w:hanging="360"/>
      </w:pPr>
    </w:lvl>
    <w:lvl w:ilvl="7" w:tplc="31947104" w:tentative="1">
      <w:start w:val="1"/>
      <w:numFmt w:val="lowerLetter"/>
      <w:lvlText w:val="%8."/>
      <w:lvlJc w:val="left"/>
      <w:pPr>
        <w:ind w:left="5760" w:hanging="360"/>
      </w:pPr>
    </w:lvl>
    <w:lvl w:ilvl="8" w:tplc="31947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1">
    <w:multiLevelType w:val="hybridMultilevel"/>
    <w:lvl w:ilvl="0" w:tplc="83421735">
      <w:start w:val="1"/>
      <w:numFmt w:val="decimal"/>
      <w:lvlText w:val="%1."/>
      <w:lvlJc w:val="left"/>
      <w:pPr>
        <w:ind w:left="720" w:hanging="360"/>
      </w:pPr>
    </w:lvl>
    <w:lvl w:ilvl="1" w:tplc="83421735" w:tentative="1">
      <w:start w:val="1"/>
      <w:numFmt w:val="lowerLetter"/>
      <w:lvlText w:val="%2."/>
      <w:lvlJc w:val="left"/>
      <w:pPr>
        <w:ind w:left="1440" w:hanging="360"/>
      </w:pPr>
    </w:lvl>
    <w:lvl w:ilvl="2" w:tplc="83421735" w:tentative="1">
      <w:start w:val="1"/>
      <w:numFmt w:val="lowerRoman"/>
      <w:lvlText w:val="%3."/>
      <w:lvlJc w:val="right"/>
      <w:pPr>
        <w:ind w:left="2160" w:hanging="180"/>
      </w:pPr>
    </w:lvl>
    <w:lvl w:ilvl="3" w:tplc="83421735" w:tentative="1">
      <w:start w:val="1"/>
      <w:numFmt w:val="decimal"/>
      <w:lvlText w:val="%4."/>
      <w:lvlJc w:val="left"/>
      <w:pPr>
        <w:ind w:left="2880" w:hanging="360"/>
      </w:pPr>
    </w:lvl>
    <w:lvl w:ilvl="4" w:tplc="83421735" w:tentative="1">
      <w:start w:val="1"/>
      <w:numFmt w:val="lowerLetter"/>
      <w:lvlText w:val="%5."/>
      <w:lvlJc w:val="left"/>
      <w:pPr>
        <w:ind w:left="3600" w:hanging="360"/>
      </w:pPr>
    </w:lvl>
    <w:lvl w:ilvl="5" w:tplc="83421735" w:tentative="1">
      <w:start w:val="1"/>
      <w:numFmt w:val="lowerRoman"/>
      <w:lvlText w:val="%6."/>
      <w:lvlJc w:val="right"/>
      <w:pPr>
        <w:ind w:left="4320" w:hanging="180"/>
      </w:pPr>
    </w:lvl>
    <w:lvl w:ilvl="6" w:tplc="83421735" w:tentative="1">
      <w:start w:val="1"/>
      <w:numFmt w:val="decimal"/>
      <w:lvlText w:val="%7."/>
      <w:lvlJc w:val="left"/>
      <w:pPr>
        <w:ind w:left="5040" w:hanging="360"/>
      </w:pPr>
    </w:lvl>
    <w:lvl w:ilvl="7" w:tplc="83421735" w:tentative="1">
      <w:start w:val="1"/>
      <w:numFmt w:val="lowerLetter"/>
      <w:lvlText w:val="%8."/>
      <w:lvlJc w:val="left"/>
      <w:pPr>
        <w:ind w:left="5760" w:hanging="360"/>
      </w:pPr>
    </w:lvl>
    <w:lvl w:ilvl="8" w:tplc="834217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40">
    <w:multiLevelType w:val="hybridMultilevel"/>
    <w:lvl w:ilvl="0" w:tplc="61400868">
      <w:start w:val="1"/>
      <w:numFmt w:val="decimal"/>
      <w:lvlText w:val="%1."/>
      <w:lvlJc w:val="left"/>
      <w:pPr>
        <w:ind w:left="720" w:hanging="360"/>
      </w:pPr>
    </w:lvl>
    <w:lvl w:ilvl="1" w:tplc="61400868" w:tentative="1">
      <w:start w:val="1"/>
      <w:numFmt w:val="lowerLetter"/>
      <w:lvlText w:val="%2."/>
      <w:lvlJc w:val="left"/>
      <w:pPr>
        <w:ind w:left="1440" w:hanging="360"/>
      </w:pPr>
    </w:lvl>
    <w:lvl w:ilvl="2" w:tplc="61400868" w:tentative="1">
      <w:start w:val="1"/>
      <w:numFmt w:val="lowerRoman"/>
      <w:lvlText w:val="%3."/>
      <w:lvlJc w:val="right"/>
      <w:pPr>
        <w:ind w:left="2160" w:hanging="180"/>
      </w:pPr>
    </w:lvl>
    <w:lvl w:ilvl="3" w:tplc="61400868" w:tentative="1">
      <w:start w:val="1"/>
      <w:numFmt w:val="decimal"/>
      <w:lvlText w:val="%4."/>
      <w:lvlJc w:val="left"/>
      <w:pPr>
        <w:ind w:left="2880" w:hanging="360"/>
      </w:pPr>
    </w:lvl>
    <w:lvl w:ilvl="4" w:tplc="61400868" w:tentative="1">
      <w:start w:val="1"/>
      <w:numFmt w:val="lowerLetter"/>
      <w:lvlText w:val="%5."/>
      <w:lvlJc w:val="left"/>
      <w:pPr>
        <w:ind w:left="3600" w:hanging="360"/>
      </w:pPr>
    </w:lvl>
    <w:lvl w:ilvl="5" w:tplc="61400868" w:tentative="1">
      <w:start w:val="1"/>
      <w:numFmt w:val="lowerRoman"/>
      <w:lvlText w:val="%6."/>
      <w:lvlJc w:val="right"/>
      <w:pPr>
        <w:ind w:left="4320" w:hanging="180"/>
      </w:pPr>
    </w:lvl>
    <w:lvl w:ilvl="6" w:tplc="61400868" w:tentative="1">
      <w:start w:val="1"/>
      <w:numFmt w:val="decimal"/>
      <w:lvlText w:val="%7."/>
      <w:lvlJc w:val="left"/>
      <w:pPr>
        <w:ind w:left="5040" w:hanging="360"/>
      </w:pPr>
    </w:lvl>
    <w:lvl w:ilvl="7" w:tplc="61400868" w:tentative="1">
      <w:start w:val="1"/>
      <w:numFmt w:val="lowerLetter"/>
      <w:lvlText w:val="%8."/>
      <w:lvlJc w:val="left"/>
      <w:pPr>
        <w:ind w:left="5760" w:hanging="360"/>
      </w:pPr>
    </w:lvl>
    <w:lvl w:ilvl="8" w:tplc="61400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9">
    <w:multiLevelType w:val="hybridMultilevel"/>
    <w:lvl w:ilvl="0" w:tplc="54499537">
      <w:start w:val="1"/>
      <w:numFmt w:val="decimal"/>
      <w:lvlText w:val="%1."/>
      <w:lvlJc w:val="left"/>
      <w:pPr>
        <w:ind w:left="720" w:hanging="360"/>
      </w:pPr>
    </w:lvl>
    <w:lvl w:ilvl="1" w:tplc="54499537" w:tentative="1">
      <w:start w:val="1"/>
      <w:numFmt w:val="lowerLetter"/>
      <w:lvlText w:val="%2."/>
      <w:lvlJc w:val="left"/>
      <w:pPr>
        <w:ind w:left="1440" w:hanging="360"/>
      </w:pPr>
    </w:lvl>
    <w:lvl w:ilvl="2" w:tplc="54499537" w:tentative="1">
      <w:start w:val="1"/>
      <w:numFmt w:val="lowerRoman"/>
      <w:lvlText w:val="%3."/>
      <w:lvlJc w:val="right"/>
      <w:pPr>
        <w:ind w:left="2160" w:hanging="180"/>
      </w:pPr>
    </w:lvl>
    <w:lvl w:ilvl="3" w:tplc="54499537" w:tentative="1">
      <w:start w:val="1"/>
      <w:numFmt w:val="decimal"/>
      <w:lvlText w:val="%4."/>
      <w:lvlJc w:val="left"/>
      <w:pPr>
        <w:ind w:left="2880" w:hanging="360"/>
      </w:pPr>
    </w:lvl>
    <w:lvl w:ilvl="4" w:tplc="54499537" w:tentative="1">
      <w:start w:val="1"/>
      <w:numFmt w:val="lowerLetter"/>
      <w:lvlText w:val="%5."/>
      <w:lvlJc w:val="left"/>
      <w:pPr>
        <w:ind w:left="3600" w:hanging="360"/>
      </w:pPr>
    </w:lvl>
    <w:lvl w:ilvl="5" w:tplc="54499537" w:tentative="1">
      <w:start w:val="1"/>
      <w:numFmt w:val="lowerRoman"/>
      <w:lvlText w:val="%6."/>
      <w:lvlJc w:val="right"/>
      <w:pPr>
        <w:ind w:left="4320" w:hanging="180"/>
      </w:pPr>
    </w:lvl>
    <w:lvl w:ilvl="6" w:tplc="54499537" w:tentative="1">
      <w:start w:val="1"/>
      <w:numFmt w:val="decimal"/>
      <w:lvlText w:val="%7."/>
      <w:lvlJc w:val="left"/>
      <w:pPr>
        <w:ind w:left="5040" w:hanging="360"/>
      </w:pPr>
    </w:lvl>
    <w:lvl w:ilvl="7" w:tplc="54499537" w:tentative="1">
      <w:start w:val="1"/>
      <w:numFmt w:val="lowerLetter"/>
      <w:lvlText w:val="%8."/>
      <w:lvlJc w:val="left"/>
      <w:pPr>
        <w:ind w:left="5760" w:hanging="360"/>
      </w:pPr>
    </w:lvl>
    <w:lvl w:ilvl="8" w:tplc="54499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8">
    <w:multiLevelType w:val="hybridMultilevel"/>
    <w:lvl w:ilvl="0" w:tplc="23572607">
      <w:start w:val="1"/>
      <w:numFmt w:val="decimal"/>
      <w:lvlText w:val="%1."/>
      <w:lvlJc w:val="left"/>
      <w:pPr>
        <w:ind w:left="720" w:hanging="360"/>
      </w:pPr>
    </w:lvl>
    <w:lvl w:ilvl="1" w:tplc="23572607" w:tentative="1">
      <w:start w:val="1"/>
      <w:numFmt w:val="lowerLetter"/>
      <w:lvlText w:val="%2."/>
      <w:lvlJc w:val="left"/>
      <w:pPr>
        <w:ind w:left="1440" w:hanging="360"/>
      </w:pPr>
    </w:lvl>
    <w:lvl w:ilvl="2" w:tplc="23572607" w:tentative="1">
      <w:start w:val="1"/>
      <w:numFmt w:val="lowerRoman"/>
      <w:lvlText w:val="%3."/>
      <w:lvlJc w:val="right"/>
      <w:pPr>
        <w:ind w:left="2160" w:hanging="180"/>
      </w:pPr>
    </w:lvl>
    <w:lvl w:ilvl="3" w:tplc="23572607" w:tentative="1">
      <w:start w:val="1"/>
      <w:numFmt w:val="decimal"/>
      <w:lvlText w:val="%4."/>
      <w:lvlJc w:val="left"/>
      <w:pPr>
        <w:ind w:left="2880" w:hanging="360"/>
      </w:pPr>
    </w:lvl>
    <w:lvl w:ilvl="4" w:tplc="23572607" w:tentative="1">
      <w:start w:val="1"/>
      <w:numFmt w:val="lowerLetter"/>
      <w:lvlText w:val="%5."/>
      <w:lvlJc w:val="left"/>
      <w:pPr>
        <w:ind w:left="3600" w:hanging="360"/>
      </w:pPr>
    </w:lvl>
    <w:lvl w:ilvl="5" w:tplc="23572607" w:tentative="1">
      <w:start w:val="1"/>
      <w:numFmt w:val="lowerRoman"/>
      <w:lvlText w:val="%6."/>
      <w:lvlJc w:val="right"/>
      <w:pPr>
        <w:ind w:left="4320" w:hanging="180"/>
      </w:pPr>
    </w:lvl>
    <w:lvl w:ilvl="6" w:tplc="23572607" w:tentative="1">
      <w:start w:val="1"/>
      <w:numFmt w:val="decimal"/>
      <w:lvlText w:val="%7."/>
      <w:lvlJc w:val="left"/>
      <w:pPr>
        <w:ind w:left="5040" w:hanging="360"/>
      </w:pPr>
    </w:lvl>
    <w:lvl w:ilvl="7" w:tplc="23572607" w:tentative="1">
      <w:start w:val="1"/>
      <w:numFmt w:val="lowerLetter"/>
      <w:lvlText w:val="%8."/>
      <w:lvlJc w:val="left"/>
      <w:pPr>
        <w:ind w:left="5760" w:hanging="360"/>
      </w:pPr>
    </w:lvl>
    <w:lvl w:ilvl="8" w:tplc="23572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7">
    <w:multiLevelType w:val="hybridMultilevel"/>
    <w:lvl w:ilvl="0" w:tplc="48422365">
      <w:start w:val="1"/>
      <w:numFmt w:val="decimal"/>
      <w:lvlText w:val="%1."/>
      <w:lvlJc w:val="left"/>
      <w:pPr>
        <w:ind w:left="720" w:hanging="360"/>
      </w:pPr>
    </w:lvl>
    <w:lvl w:ilvl="1" w:tplc="48422365" w:tentative="1">
      <w:start w:val="1"/>
      <w:numFmt w:val="lowerLetter"/>
      <w:lvlText w:val="%2."/>
      <w:lvlJc w:val="left"/>
      <w:pPr>
        <w:ind w:left="1440" w:hanging="360"/>
      </w:pPr>
    </w:lvl>
    <w:lvl w:ilvl="2" w:tplc="48422365" w:tentative="1">
      <w:start w:val="1"/>
      <w:numFmt w:val="lowerRoman"/>
      <w:lvlText w:val="%3."/>
      <w:lvlJc w:val="right"/>
      <w:pPr>
        <w:ind w:left="2160" w:hanging="180"/>
      </w:pPr>
    </w:lvl>
    <w:lvl w:ilvl="3" w:tplc="48422365" w:tentative="1">
      <w:start w:val="1"/>
      <w:numFmt w:val="decimal"/>
      <w:lvlText w:val="%4."/>
      <w:lvlJc w:val="left"/>
      <w:pPr>
        <w:ind w:left="2880" w:hanging="360"/>
      </w:pPr>
    </w:lvl>
    <w:lvl w:ilvl="4" w:tplc="48422365" w:tentative="1">
      <w:start w:val="1"/>
      <w:numFmt w:val="lowerLetter"/>
      <w:lvlText w:val="%5."/>
      <w:lvlJc w:val="left"/>
      <w:pPr>
        <w:ind w:left="3600" w:hanging="360"/>
      </w:pPr>
    </w:lvl>
    <w:lvl w:ilvl="5" w:tplc="48422365" w:tentative="1">
      <w:start w:val="1"/>
      <w:numFmt w:val="lowerRoman"/>
      <w:lvlText w:val="%6."/>
      <w:lvlJc w:val="right"/>
      <w:pPr>
        <w:ind w:left="4320" w:hanging="180"/>
      </w:pPr>
    </w:lvl>
    <w:lvl w:ilvl="6" w:tplc="48422365" w:tentative="1">
      <w:start w:val="1"/>
      <w:numFmt w:val="decimal"/>
      <w:lvlText w:val="%7."/>
      <w:lvlJc w:val="left"/>
      <w:pPr>
        <w:ind w:left="5040" w:hanging="360"/>
      </w:pPr>
    </w:lvl>
    <w:lvl w:ilvl="7" w:tplc="48422365" w:tentative="1">
      <w:start w:val="1"/>
      <w:numFmt w:val="lowerLetter"/>
      <w:lvlText w:val="%8."/>
      <w:lvlJc w:val="left"/>
      <w:pPr>
        <w:ind w:left="5760" w:hanging="360"/>
      </w:pPr>
    </w:lvl>
    <w:lvl w:ilvl="8" w:tplc="48422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6">
    <w:multiLevelType w:val="hybridMultilevel"/>
    <w:lvl w:ilvl="0" w:tplc="60837873">
      <w:start w:val="1"/>
      <w:numFmt w:val="decimal"/>
      <w:lvlText w:val="%1."/>
      <w:lvlJc w:val="left"/>
      <w:pPr>
        <w:ind w:left="720" w:hanging="360"/>
      </w:pPr>
    </w:lvl>
    <w:lvl w:ilvl="1" w:tplc="60837873" w:tentative="1">
      <w:start w:val="1"/>
      <w:numFmt w:val="lowerLetter"/>
      <w:lvlText w:val="%2."/>
      <w:lvlJc w:val="left"/>
      <w:pPr>
        <w:ind w:left="1440" w:hanging="360"/>
      </w:pPr>
    </w:lvl>
    <w:lvl w:ilvl="2" w:tplc="60837873" w:tentative="1">
      <w:start w:val="1"/>
      <w:numFmt w:val="lowerRoman"/>
      <w:lvlText w:val="%3."/>
      <w:lvlJc w:val="right"/>
      <w:pPr>
        <w:ind w:left="2160" w:hanging="180"/>
      </w:pPr>
    </w:lvl>
    <w:lvl w:ilvl="3" w:tplc="60837873" w:tentative="1">
      <w:start w:val="1"/>
      <w:numFmt w:val="decimal"/>
      <w:lvlText w:val="%4."/>
      <w:lvlJc w:val="left"/>
      <w:pPr>
        <w:ind w:left="2880" w:hanging="360"/>
      </w:pPr>
    </w:lvl>
    <w:lvl w:ilvl="4" w:tplc="60837873" w:tentative="1">
      <w:start w:val="1"/>
      <w:numFmt w:val="lowerLetter"/>
      <w:lvlText w:val="%5."/>
      <w:lvlJc w:val="left"/>
      <w:pPr>
        <w:ind w:left="3600" w:hanging="360"/>
      </w:pPr>
    </w:lvl>
    <w:lvl w:ilvl="5" w:tplc="60837873" w:tentative="1">
      <w:start w:val="1"/>
      <w:numFmt w:val="lowerRoman"/>
      <w:lvlText w:val="%6."/>
      <w:lvlJc w:val="right"/>
      <w:pPr>
        <w:ind w:left="4320" w:hanging="180"/>
      </w:pPr>
    </w:lvl>
    <w:lvl w:ilvl="6" w:tplc="60837873" w:tentative="1">
      <w:start w:val="1"/>
      <w:numFmt w:val="decimal"/>
      <w:lvlText w:val="%7."/>
      <w:lvlJc w:val="left"/>
      <w:pPr>
        <w:ind w:left="5040" w:hanging="360"/>
      </w:pPr>
    </w:lvl>
    <w:lvl w:ilvl="7" w:tplc="60837873" w:tentative="1">
      <w:start w:val="1"/>
      <w:numFmt w:val="lowerLetter"/>
      <w:lvlText w:val="%8."/>
      <w:lvlJc w:val="left"/>
      <w:pPr>
        <w:ind w:left="5760" w:hanging="360"/>
      </w:pPr>
    </w:lvl>
    <w:lvl w:ilvl="8" w:tplc="60837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5">
    <w:multiLevelType w:val="hybridMultilevel"/>
    <w:lvl w:ilvl="0" w:tplc="92674526">
      <w:start w:val="1"/>
      <w:numFmt w:val="decimal"/>
      <w:lvlText w:val="%1."/>
      <w:lvlJc w:val="left"/>
      <w:pPr>
        <w:ind w:left="720" w:hanging="360"/>
      </w:pPr>
    </w:lvl>
    <w:lvl w:ilvl="1" w:tplc="92674526" w:tentative="1">
      <w:start w:val="1"/>
      <w:numFmt w:val="lowerLetter"/>
      <w:lvlText w:val="%2."/>
      <w:lvlJc w:val="left"/>
      <w:pPr>
        <w:ind w:left="1440" w:hanging="360"/>
      </w:pPr>
    </w:lvl>
    <w:lvl w:ilvl="2" w:tplc="92674526" w:tentative="1">
      <w:start w:val="1"/>
      <w:numFmt w:val="lowerRoman"/>
      <w:lvlText w:val="%3."/>
      <w:lvlJc w:val="right"/>
      <w:pPr>
        <w:ind w:left="2160" w:hanging="180"/>
      </w:pPr>
    </w:lvl>
    <w:lvl w:ilvl="3" w:tplc="92674526" w:tentative="1">
      <w:start w:val="1"/>
      <w:numFmt w:val="decimal"/>
      <w:lvlText w:val="%4."/>
      <w:lvlJc w:val="left"/>
      <w:pPr>
        <w:ind w:left="2880" w:hanging="360"/>
      </w:pPr>
    </w:lvl>
    <w:lvl w:ilvl="4" w:tplc="92674526" w:tentative="1">
      <w:start w:val="1"/>
      <w:numFmt w:val="lowerLetter"/>
      <w:lvlText w:val="%5."/>
      <w:lvlJc w:val="left"/>
      <w:pPr>
        <w:ind w:left="3600" w:hanging="360"/>
      </w:pPr>
    </w:lvl>
    <w:lvl w:ilvl="5" w:tplc="92674526" w:tentative="1">
      <w:start w:val="1"/>
      <w:numFmt w:val="lowerRoman"/>
      <w:lvlText w:val="%6."/>
      <w:lvlJc w:val="right"/>
      <w:pPr>
        <w:ind w:left="4320" w:hanging="180"/>
      </w:pPr>
    </w:lvl>
    <w:lvl w:ilvl="6" w:tplc="92674526" w:tentative="1">
      <w:start w:val="1"/>
      <w:numFmt w:val="decimal"/>
      <w:lvlText w:val="%7."/>
      <w:lvlJc w:val="left"/>
      <w:pPr>
        <w:ind w:left="5040" w:hanging="360"/>
      </w:pPr>
    </w:lvl>
    <w:lvl w:ilvl="7" w:tplc="92674526" w:tentative="1">
      <w:start w:val="1"/>
      <w:numFmt w:val="lowerLetter"/>
      <w:lvlText w:val="%8."/>
      <w:lvlJc w:val="left"/>
      <w:pPr>
        <w:ind w:left="5760" w:hanging="360"/>
      </w:pPr>
    </w:lvl>
    <w:lvl w:ilvl="8" w:tplc="92674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4">
    <w:multiLevelType w:val="hybridMultilevel"/>
    <w:lvl w:ilvl="0" w:tplc="92607502">
      <w:start w:val="1"/>
      <w:numFmt w:val="decimal"/>
      <w:lvlText w:val="%1."/>
      <w:lvlJc w:val="left"/>
      <w:pPr>
        <w:ind w:left="720" w:hanging="360"/>
      </w:pPr>
    </w:lvl>
    <w:lvl w:ilvl="1" w:tplc="92607502" w:tentative="1">
      <w:start w:val="1"/>
      <w:numFmt w:val="lowerLetter"/>
      <w:lvlText w:val="%2."/>
      <w:lvlJc w:val="left"/>
      <w:pPr>
        <w:ind w:left="1440" w:hanging="360"/>
      </w:pPr>
    </w:lvl>
    <w:lvl w:ilvl="2" w:tplc="92607502" w:tentative="1">
      <w:start w:val="1"/>
      <w:numFmt w:val="lowerRoman"/>
      <w:lvlText w:val="%3."/>
      <w:lvlJc w:val="right"/>
      <w:pPr>
        <w:ind w:left="2160" w:hanging="180"/>
      </w:pPr>
    </w:lvl>
    <w:lvl w:ilvl="3" w:tplc="92607502" w:tentative="1">
      <w:start w:val="1"/>
      <w:numFmt w:val="decimal"/>
      <w:lvlText w:val="%4."/>
      <w:lvlJc w:val="left"/>
      <w:pPr>
        <w:ind w:left="2880" w:hanging="360"/>
      </w:pPr>
    </w:lvl>
    <w:lvl w:ilvl="4" w:tplc="92607502" w:tentative="1">
      <w:start w:val="1"/>
      <w:numFmt w:val="lowerLetter"/>
      <w:lvlText w:val="%5."/>
      <w:lvlJc w:val="left"/>
      <w:pPr>
        <w:ind w:left="3600" w:hanging="360"/>
      </w:pPr>
    </w:lvl>
    <w:lvl w:ilvl="5" w:tplc="92607502" w:tentative="1">
      <w:start w:val="1"/>
      <w:numFmt w:val="lowerRoman"/>
      <w:lvlText w:val="%6."/>
      <w:lvlJc w:val="right"/>
      <w:pPr>
        <w:ind w:left="4320" w:hanging="180"/>
      </w:pPr>
    </w:lvl>
    <w:lvl w:ilvl="6" w:tplc="92607502" w:tentative="1">
      <w:start w:val="1"/>
      <w:numFmt w:val="decimal"/>
      <w:lvlText w:val="%7."/>
      <w:lvlJc w:val="left"/>
      <w:pPr>
        <w:ind w:left="5040" w:hanging="360"/>
      </w:pPr>
    </w:lvl>
    <w:lvl w:ilvl="7" w:tplc="92607502" w:tentative="1">
      <w:start w:val="1"/>
      <w:numFmt w:val="lowerLetter"/>
      <w:lvlText w:val="%8."/>
      <w:lvlJc w:val="left"/>
      <w:pPr>
        <w:ind w:left="5760" w:hanging="360"/>
      </w:pPr>
    </w:lvl>
    <w:lvl w:ilvl="8" w:tplc="92607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3">
    <w:multiLevelType w:val="hybridMultilevel"/>
    <w:lvl w:ilvl="0" w:tplc="49433058">
      <w:start w:val="1"/>
      <w:numFmt w:val="decimal"/>
      <w:lvlText w:val="%1."/>
      <w:lvlJc w:val="left"/>
      <w:pPr>
        <w:ind w:left="720" w:hanging="360"/>
      </w:pPr>
    </w:lvl>
    <w:lvl w:ilvl="1" w:tplc="49433058" w:tentative="1">
      <w:start w:val="1"/>
      <w:numFmt w:val="lowerLetter"/>
      <w:lvlText w:val="%2."/>
      <w:lvlJc w:val="left"/>
      <w:pPr>
        <w:ind w:left="1440" w:hanging="360"/>
      </w:pPr>
    </w:lvl>
    <w:lvl w:ilvl="2" w:tplc="49433058" w:tentative="1">
      <w:start w:val="1"/>
      <w:numFmt w:val="lowerRoman"/>
      <w:lvlText w:val="%3."/>
      <w:lvlJc w:val="right"/>
      <w:pPr>
        <w:ind w:left="2160" w:hanging="180"/>
      </w:pPr>
    </w:lvl>
    <w:lvl w:ilvl="3" w:tplc="49433058" w:tentative="1">
      <w:start w:val="1"/>
      <w:numFmt w:val="decimal"/>
      <w:lvlText w:val="%4."/>
      <w:lvlJc w:val="left"/>
      <w:pPr>
        <w:ind w:left="2880" w:hanging="360"/>
      </w:pPr>
    </w:lvl>
    <w:lvl w:ilvl="4" w:tplc="49433058" w:tentative="1">
      <w:start w:val="1"/>
      <w:numFmt w:val="lowerLetter"/>
      <w:lvlText w:val="%5."/>
      <w:lvlJc w:val="left"/>
      <w:pPr>
        <w:ind w:left="3600" w:hanging="360"/>
      </w:pPr>
    </w:lvl>
    <w:lvl w:ilvl="5" w:tplc="49433058" w:tentative="1">
      <w:start w:val="1"/>
      <w:numFmt w:val="lowerRoman"/>
      <w:lvlText w:val="%6."/>
      <w:lvlJc w:val="right"/>
      <w:pPr>
        <w:ind w:left="4320" w:hanging="180"/>
      </w:pPr>
    </w:lvl>
    <w:lvl w:ilvl="6" w:tplc="49433058" w:tentative="1">
      <w:start w:val="1"/>
      <w:numFmt w:val="decimal"/>
      <w:lvlText w:val="%7."/>
      <w:lvlJc w:val="left"/>
      <w:pPr>
        <w:ind w:left="5040" w:hanging="360"/>
      </w:pPr>
    </w:lvl>
    <w:lvl w:ilvl="7" w:tplc="49433058" w:tentative="1">
      <w:start w:val="1"/>
      <w:numFmt w:val="lowerLetter"/>
      <w:lvlText w:val="%8."/>
      <w:lvlJc w:val="left"/>
      <w:pPr>
        <w:ind w:left="5760" w:hanging="360"/>
      </w:pPr>
    </w:lvl>
    <w:lvl w:ilvl="8" w:tplc="49433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2">
    <w:multiLevelType w:val="hybridMultilevel"/>
    <w:lvl w:ilvl="0" w:tplc="69279983">
      <w:start w:val="1"/>
      <w:numFmt w:val="decimal"/>
      <w:lvlText w:val="%1."/>
      <w:lvlJc w:val="left"/>
      <w:pPr>
        <w:ind w:left="720" w:hanging="360"/>
      </w:pPr>
    </w:lvl>
    <w:lvl w:ilvl="1" w:tplc="69279983" w:tentative="1">
      <w:start w:val="1"/>
      <w:numFmt w:val="lowerLetter"/>
      <w:lvlText w:val="%2."/>
      <w:lvlJc w:val="left"/>
      <w:pPr>
        <w:ind w:left="1440" w:hanging="360"/>
      </w:pPr>
    </w:lvl>
    <w:lvl w:ilvl="2" w:tplc="69279983" w:tentative="1">
      <w:start w:val="1"/>
      <w:numFmt w:val="lowerRoman"/>
      <w:lvlText w:val="%3."/>
      <w:lvlJc w:val="right"/>
      <w:pPr>
        <w:ind w:left="2160" w:hanging="180"/>
      </w:pPr>
    </w:lvl>
    <w:lvl w:ilvl="3" w:tplc="69279983" w:tentative="1">
      <w:start w:val="1"/>
      <w:numFmt w:val="decimal"/>
      <w:lvlText w:val="%4."/>
      <w:lvlJc w:val="left"/>
      <w:pPr>
        <w:ind w:left="2880" w:hanging="360"/>
      </w:pPr>
    </w:lvl>
    <w:lvl w:ilvl="4" w:tplc="69279983" w:tentative="1">
      <w:start w:val="1"/>
      <w:numFmt w:val="lowerLetter"/>
      <w:lvlText w:val="%5."/>
      <w:lvlJc w:val="left"/>
      <w:pPr>
        <w:ind w:left="3600" w:hanging="360"/>
      </w:pPr>
    </w:lvl>
    <w:lvl w:ilvl="5" w:tplc="69279983" w:tentative="1">
      <w:start w:val="1"/>
      <w:numFmt w:val="lowerRoman"/>
      <w:lvlText w:val="%6."/>
      <w:lvlJc w:val="right"/>
      <w:pPr>
        <w:ind w:left="4320" w:hanging="180"/>
      </w:pPr>
    </w:lvl>
    <w:lvl w:ilvl="6" w:tplc="69279983" w:tentative="1">
      <w:start w:val="1"/>
      <w:numFmt w:val="decimal"/>
      <w:lvlText w:val="%7."/>
      <w:lvlJc w:val="left"/>
      <w:pPr>
        <w:ind w:left="5040" w:hanging="360"/>
      </w:pPr>
    </w:lvl>
    <w:lvl w:ilvl="7" w:tplc="69279983" w:tentative="1">
      <w:start w:val="1"/>
      <w:numFmt w:val="lowerLetter"/>
      <w:lvlText w:val="%8."/>
      <w:lvlJc w:val="left"/>
      <w:pPr>
        <w:ind w:left="5760" w:hanging="360"/>
      </w:pPr>
    </w:lvl>
    <w:lvl w:ilvl="8" w:tplc="69279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1">
    <w:multiLevelType w:val="hybridMultilevel"/>
    <w:lvl w:ilvl="0" w:tplc="61712308">
      <w:start w:val="1"/>
      <w:numFmt w:val="decimal"/>
      <w:lvlText w:val="%1."/>
      <w:lvlJc w:val="left"/>
      <w:pPr>
        <w:ind w:left="720" w:hanging="360"/>
      </w:pPr>
    </w:lvl>
    <w:lvl w:ilvl="1" w:tplc="61712308" w:tentative="1">
      <w:start w:val="1"/>
      <w:numFmt w:val="lowerLetter"/>
      <w:lvlText w:val="%2."/>
      <w:lvlJc w:val="left"/>
      <w:pPr>
        <w:ind w:left="1440" w:hanging="360"/>
      </w:pPr>
    </w:lvl>
    <w:lvl w:ilvl="2" w:tplc="61712308" w:tentative="1">
      <w:start w:val="1"/>
      <w:numFmt w:val="lowerRoman"/>
      <w:lvlText w:val="%3."/>
      <w:lvlJc w:val="right"/>
      <w:pPr>
        <w:ind w:left="2160" w:hanging="180"/>
      </w:pPr>
    </w:lvl>
    <w:lvl w:ilvl="3" w:tplc="61712308" w:tentative="1">
      <w:start w:val="1"/>
      <w:numFmt w:val="decimal"/>
      <w:lvlText w:val="%4."/>
      <w:lvlJc w:val="left"/>
      <w:pPr>
        <w:ind w:left="2880" w:hanging="360"/>
      </w:pPr>
    </w:lvl>
    <w:lvl w:ilvl="4" w:tplc="61712308" w:tentative="1">
      <w:start w:val="1"/>
      <w:numFmt w:val="lowerLetter"/>
      <w:lvlText w:val="%5."/>
      <w:lvlJc w:val="left"/>
      <w:pPr>
        <w:ind w:left="3600" w:hanging="360"/>
      </w:pPr>
    </w:lvl>
    <w:lvl w:ilvl="5" w:tplc="61712308" w:tentative="1">
      <w:start w:val="1"/>
      <w:numFmt w:val="lowerRoman"/>
      <w:lvlText w:val="%6."/>
      <w:lvlJc w:val="right"/>
      <w:pPr>
        <w:ind w:left="4320" w:hanging="180"/>
      </w:pPr>
    </w:lvl>
    <w:lvl w:ilvl="6" w:tplc="61712308" w:tentative="1">
      <w:start w:val="1"/>
      <w:numFmt w:val="decimal"/>
      <w:lvlText w:val="%7."/>
      <w:lvlJc w:val="left"/>
      <w:pPr>
        <w:ind w:left="5040" w:hanging="360"/>
      </w:pPr>
    </w:lvl>
    <w:lvl w:ilvl="7" w:tplc="61712308" w:tentative="1">
      <w:start w:val="1"/>
      <w:numFmt w:val="lowerLetter"/>
      <w:lvlText w:val="%8."/>
      <w:lvlJc w:val="left"/>
      <w:pPr>
        <w:ind w:left="5760" w:hanging="360"/>
      </w:pPr>
    </w:lvl>
    <w:lvl w:ilvl="8" w:tplc="61712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30">
    <w:multiLevelType w:val="hybridMultilevel"/>
    <w:lvl w:ilvl="0" w:tplc="27268390">
      <w:start w:val="1"/>
      <w:numFmt w:val="decimal"/>
      <w:lvlText w:val="%1."/>
      <w:lvlJc w:val="left"/>
      <w:pPr>
        <w:ind w:left="720" w:hanging="360"/>
      </w:pPr>
    </w:lvl>
    <w:lvl w:ilvl="1" w:tplc="27268390" w:tentative="1">
      <w:start w:val="1"/>
      <w:numFmt w:val="lowerLetter"/>
      <w:lvlText w:val="%2."/>
      <w:lvlJc w:val="left"/>
      <w:pPr>
        <w:ind w:left="1440" w:hanging="360"/>
      </w:pPr>
    </w:lvl>
    <w:lvl w:ilvl="2" w:tplc="27268390" w:tentative="1">
      <w:start w:val="1"/>
      <w:numFmt w:val="lowerRoman"/>
      <w:lvlText w:val="%3."/>
      <w:lvlJc w:val="right"/>
      <w:pPr>
        <w:ind w:left="2160" w:hanging="180"/>
      </w:pPr>
    </w:lvl>
    <w:lvl w:ilvl="3" w:tplc="27268390" w:tentative="1">
      <w:start w:val="1"/>
      <w:numFmt w:val="decimal"/>
      <w:lvlText w:val="%4."/>
      <w:lvlJc w:val="left"/>
      <w:pPr>
        <w:ind w:left="2880" w:hanging="360"/>
      </w:pPr>
    </w:lvl>
    <w:lvl w:ilvl="4" w:tplc="27268390" w:tentative="1">
      <w:start w:val="1"/>
      <w:numFmt w:val="lowerLetter"/>
      <w:lvlText w:val="%5."/>
      <w:lvlJc w:val="left"/>
      <w:pPr>
        <w:ind w:left="3600" w:hanging="360"/>
      </w:pPr>
    </w:lvl>
    <w:lvl w:ilvl="5" w:tplc="27268390" w:tentative="1">
      <w:start w:val="1"/>
      <w:numFmt w:val="lowerRoman"/>
      <w:lvlText w:val="%6."/>
      <w:lvlJc w:val="right"/>
      <w:pPr>
        <w:ind w:left="4320" w:hanging="180"/>
      </w:pPr>
    </w:lvl>
    <w:lvl w:ilvl="6" w:tplc="27268390" w:tentative="1">
      <w:start w:val="1"/>
      <w:numFmt w:val="decimal"/>
      <w:lvlText w:val="%7."/>
      <w:lvlJc w:val="left"/>
      <w:pPr>
        <w:ind w:left="5040" w:hanging="360"/>
      </w:pPr>
    </w:lvl>
    <w:lvl w:ilvl="7" w:tplc="27268390" w:tentative="1">
      <w:start w:val="1"/>
      <w:numFmt w:val="lowerLetter"/>
      <w:lvlText w:val="%8."/>
      <w:lvlJc w:val="left"/>
      <w:pPr>
        <w:ind w:left="5760" w:hanging="360"/>
      </w:pPr>
    </w:lvl>
    <w:lvl w:ilvl="8" w:tplc="27268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9">
    <w:multiLevelType w:val="hybridMultilevel"/>
    <w:lvl w:ilvl="0" w:tplc="70947624">
      <w:start w:val="1"/>
      <w:numFmt w:val="decimal"/>
      <w:lvlText w:val="%1."/>
      <w:lvlJc w:val="left"/>
      <w:pPr>
        <w:ind w:left="720" w:hanging="360"/>
      </w:pPr>
    </w:lvl>
    <w:lvl w:ilvl="1" w:tplc="70947624" w:tentative="1">
      <w:start w:val="1"/>
      <w:numFmt w:val="lowerLetter"/>
      <w:lvlText w:val="%2."/>
      <w:lvlJc w:val="left"/>
      <w:pPr>
        <w:ind w:left="1440" w:hanging="360"/>
      </w:pPr>
    </w:lvl>
    <w:lvl w:ilvl="2" w:tplc="70947624" w:tentative="1">
      <w:start w:val="1"/>
      <w:numFmt w:val="lowerRoman"/>
      <w:lvlText w:val="%3."/>
      <w:lvlJc w:val="right"/>
      <w:pPr>
        <w:ind w:left="2160" w:hanging="180"/>
      </w:pPr>
    </w:lvl>
    <w:lvl w:ilvl="3" w:tplc="70947624" w:tentative="1">
      <w:start w:val="1"/>
      <w:numFmt w:val="decimal"/>
      <w:lvlText w:val="%4."/>
      <w:lvlJc w:val="left"/>
      <w:pPr>
        <w:ind w:left="2880" w:hanging="360"/>
      </w:pPr>
    </w:lvl>
    <w:lvl w:ilvl="4" w:tplc="70947624" w:tentative="1">
      <w:start w:val="1"/>
      <w:numFmt w:val="lowerLetter"/>
      <w:lvlText w:val="%5."/>
      <w:lvlJc w:val="left"/>
      <w:pPr>
        <w:ind w:left="3600" w:hanging="360"/>
      </w:pPr>
    </w:lvl>
    <w:lvl w:ilvl="5" w:tplc="70947624" w:tentative="1">
      <w:start w:val="1"/>
      <w:numFmt w:val="lowerRoman"/>
      <w:lvlText w:val="%6."/>
      <w:lvlJc w:val="right"/>
      <w:pPr>
        <w:ind w:left="4320" w:hanging="180"/>
      </w:pPr>
    </w:lvl>
    <w:lvl w:ilvl="6" w:tplc="70947624" w:tentative="1">
      <w:start w:val="1"/>
      <w:numFmt w:val="decimal"/>
      <w:lvlText w:val="%7."/>
      <w:lvlJc w:val="left"/>
      <w:pPr>
        <w:ind w:left="5040" w:hanging="360"/>
      </w:pPr>
    </w:lvl>
    <w:lvl w:ilvl="7" w:tplc="70947624" w:tentative="1">
      <w:start w:val="1"/>
      <w:numFmt w:val="lowerLetter"/>
      <w:lvlText w:val="%8."/>
      <w:lvlJc w:val="left"/>
      <w:pPr>
        <w:ind w:left="5760" w:hanging="360"/>
      </w:pPr>
    </w:lvl>
    <w:lvl w:ilvl="8" w:tplc="70947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8">
    <w:multiLevelType w:val="hybridMultilevel"/>
    <w:lvl w:ilvl="0" w:tplc="20437266">
      <w:start w:val="1"/>
      <w:numFmt w:val="decimal"/>
      <w:lvlText w:val="%1."/>
      <w:lvlJc w:val="left"/>
      <w:pPr>
        <w:ind w:left="720" w:hanging="360"/>
      </w:pPr>
    </w:lvl>
    <w:lvl w:ilvl="1" w:tplc="20437266" w:tentative="1">
      <w:start w:val="1"/>
      <w:numFmt w:val="lowerLetter"/>
      <w:lvlText w:val="%2."/>
      <w:lvlJc w:val="left"/>
      <w:pPr>
        <w:ind w:left="1440" w:hanging="360"/>
      </w:pPr>
    </w:lvl>
    <w:lvl w:ilvl="2" w:tplc="20437266" w:tentative="1">
      <w:start w:val="1"/>
      <w:numFmt w:val="lowerRoman"/>
      <w:lvlText w:val="%3."/>
      <w:lvlJc w:val="right"/>
      <w:pPr>
        <w:ind w:left="2160" w:hanging="180"/>
      </w:pPr>
    </w:lvl>
    <w:lvl w:ilvl="3" w:tplc="20437266" w:tentative="1">
      <w:start w:val="1"/>
      <w:numFmt w:val="decimal"/>
      <w:lvlText w:val="%4."/>
      <w:lvlJc w:val="left"/>
      <w:pPr>
        <w:ind w:left="2880" w:hanging="360"/>
      </w:pPr>
    </w:lvl>
    <w:lvl w:ilvl="4" w:tplc="20437266" w:tentative="1">
      <w:start w:val="1"/>
      <w:numFmt w:val="lowerLetter"/>
      <w:lvlText w:val="%5."/>
      <w:lvlJc w:val="left"/>
      <w:pPr>
        <w:ind w:left="3600" w:hanging="360"/>
      </w:pPr>
    </w:lvl>
    <w:lvl w:ilvl="5" w:tplc="20437266" w:tentative="1">
      <w:start w:val="1"/>
      <w:numFmt w:val="lowerRoman"/>
      <w:lvlText w:val="%6."/>
      <w:lvlJc w:val="right"/>
      <w:pPr>
        <w:ind w:left="4320" w:hanging="180"/>
      </w:pPr>
    </w:lvl>
    <w:lvl w:ilvl="6" w:tplc="20437266" w:tentative="1">
      <w:start w:val="1"/>
      <w:numFmt w:val="decimal"/>
      <w:lvlText w:val="%7."/>
      <w:lvlJc w:val="left"/>
      <w:pPr>
        <w:ind w:left="5040" w:hanging="360"/>
      </w:pPr>
    </w:lvl>
    <w:lvl w:ilvl="7" w:tplc="20437266" w:tentative="1">
      <w:start w:val="1"/>
      <w:numFmt w:val="lowerLetter"/>
      <w:lvlText w:val="%8."/>
      <w:lvlJc w:val="left"/>
      <w:pPr>
        <w:ind w:left="5760" w:hanging="360"/>
      </w:pPr>
    </w:lvl>
    <w:lvl w:ilvl="8" w:tplc="20437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7">
    <w:multiLevelType w:val="hybridMultilevel"/>
    <w:lvl w:ilvl="0" w:tplc="70007277">
      <w:start w:val="1"/>
      <w:numFmt w:val="decimal"/>
      <w:lvlText w:val="%1."/>
      <w:lvlJc w:val="left"/>
      <w:pPr>
        <w:ind w:left="720" w:hanging="360"/>
      </w:pPr>
    </w:lvl>
    <w:lvl w:ilvl="1" w:tplc="70007277" w:tentative="1">
      <w:start w:val="1"/>
      <w:numFmt w:val="lowerLetter"/>
      <w:lvlText w:val="%2."/>
      <w:lvlJc w:val="left"/>
      <w:pPr>
        <w:ind w:left="1440" w:hanging="360"/>
      </w:pPr>
    </w:lvl>
    <w:lvl w:ilvl="2" w:tplc="70007277" w:tentative="1">
      <w:start w:val="1"/>
      <w:numFmt w:val="lowerRoman"/>
      <w:lvlText w:val="%3."/>
      <w:lvlJc w:val="right"/>
      <w:pPr>
        <w:ind w:left="2160" w:hanging="180"/>
      </w:pPr>
    </w:lvl>
    <w:lvl w:ilvl="3" w:tplc="70007277" w:tentative="1">
      <w:start w:val="1"/>
      <w:numFmt w:val="decimal"/>
      <w:lvlText w:val="%4."/>
      <w:lvlJc w:val="left"/>
      <w:pPr>
        <w:ind w:left="2880" w:hanging="360"/>
      </w:pPr>
    </w:lvl>
    <w:lvl w:ilvl="4" w:tplc="70007277" w:tentative="1">
      <w:start w:val="1"/>
      <w:numFmt w:val="lowerLetter"/>
      <w:lvlText w:val="%5."/>
      <w:lvlJc w:val="left"/>
      <w:pPr>
        <w:ind w:left="3600" w:hanging="360"/>
      </w:pPr>
    </w:lvl>
    <w:lvl w:ilvl="5" w:tplc="70007277" w:tentative="1">
      <w:start w:val="1"/>
      <w:numFmt w:val="lowerRoman"/>
      <w:lvlText w:val="%6."/>
      <w:lvlJc w:val="right"/>
      <w:pPr>
        <w:ind w:left="4320" w:hanging="180"/>
      </w:pPr>
    </w:lvl>
    <w:lvl w:ilvl="6" w:tplc="70007277" w:tentative="1">
      <w:start w:val="1"/>
      <w:numFmt w:val="decimal"/>
      <w:lvlText w:val="%7."/>
      <w:lvlJc w:val="left"/>
      <w:pPr>
        <w:ind w:left="5040" w:hanging="360"/>
      </w:pPr>
    </w:lvl>
    <w:lvl w:ilvl="7" w:tplc="70007277" w:tentative="1">
      <w:start w:val="1"/>
      <w:numFmt w:val="lowerLetter"/>
      <w:lvlText w:val="%8."/>
      <w:lvlJc w:val="left"/>
      <w:pPr>
        <w:ind w:left="5760" w:hanging="360"/>
      </w:pPr>
    </w:lvl>
    <w:lvl w:ilvl="8" w:tplc="70007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26">
    <w:multiLevelType w:val="hybridMultilevel"/>
    <w:lvl w:ilvl="0" w:tplc="513884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926">
    <w:abstractNumId w:val="23926"/>
  </w:num>
  <w:num w:numId="23927">
    <w:abstractNumId w:val="23927"/>
  </w:num>
  <w:num w:numId="23928">
    <w:abstractNumId w:val="23928"/>
  </w:num>
  <w:num w:numId="23929">
    <w:abstractNumId w:val="23929"/>
  </w:num>
  <w:num w:numId="23930">
    <w:abstractNumId w:val="23930"/>
  </w:num>
  <w:num w:numId="23931">
    <w:abstractNumId w:val="23931"/>
  </w:num>
  <w:num w:numId="23932">
    <w:abstractNumId w:val="23932"/>
  </w:num>
  <w:num w:numId="23933">
    <w:abstractNumId w:val="23933"/>
  </w:num>
  <w:num w:numId="23934">
    <w:abstractNumId w:val="23934"/>
  </w:num>
  <w:num w:numId="23935">
    <w:abstractNumId w:val="23935"/>
  </w:num>
  <w:num w:numId="23936">
    <w:abstractNumId w:val="23936"/>
  </w:num>
  <w:num w:numId="23937">
    <w:abstractNumId w:val="23937"/>
  </w:num>
  <w:num w:numId="23938">
    <w:abstractNumId w:val="23938"/>
  </w:num>
  <w:num w:numId="23939">
    <w:abstractNumId w:val="23939"/>
  </w:num>
  <w:num w:numId="23940">
    <w:abstractNumId w:val="23940"/>
  </w:num>
  <w:num w:numId="23941">
    <w:abstractNumId w:val="23941"/>
  </w:num>
  <w:num w:numId="23942">
    <w:abstractNumId w:val="23942"/>
  </w:num>
  <w:num w:numId="23943">
    <w:abstractNumId w:val="23943"/>
  </w:num>
  <w:num w:numId="23944">
    <w:abstractNumId w:val="23944"/>
  </w:num>
  <w:num w:numId="23945">
    <w:abstractNumId w:val="23945"/>
  </w:num>
  <w:num w:numId="23946">
    <w:abstractNumId w:val="23946"/>
  </w:num>
  <w:num w:numId="23947">
    <w:abstractNumId w:val="23947"/>
  </w:num>
  <w:num w:numId="23948">
    <w:abstractNumId w:val="23948"/>
  </w:num>
  <w:num w:numId="23949">
    <w:abstractNumId w:val="23949"/>
  </w:num>
  <w:num w:numId="23950">
    <w:abstractNumId w:val="23950"/>
  </w:num>
  <w:num w:numId="23951">
    <w:abstractNumId w:val="23951"/>
  </w:num>
  <w:num w:numId="23952">
    <w:abstractNumId w:val="23952"/>
  </w:num>
  <w:num w:numId="23953">
    <w:abstractNumId w:val="23953"/>
  </w:num>
  <w:num w:numId="23954">
    <w:abstractNumId w:val="23954"/>
  </w:num>
  <w:num w:numId="23955">
    <w:abstractNumId w:val="23955"/>
  </w:num>
  <w:num w:numId="23956">
    <w:abstractNumId w:val="23956"/>
  </w:num>
  <w:num w:numId="23957">
    <w:abstractNumId w:val="23957"/>
  </w:num>
  <w:num w:numId="23958">
    <w:abstractNumId w:val="23958"/>
  </w:num>
  <w:num w:numId="23959">
    <w:abstractNumId w:val="23959"/>
  </w:num>
  <w:num w:numId="23960">
    <w:abstractNumId w:val="23960"/>
  </w:num>
  <w:num w:numId="23961">
    <w:abstractNumId w:val="23961"/>
  </w:num>
  <w:num w:numId="23962">
    <w:abstractNumId w:val="23962"/>
  </w:num>
  <w:num w:numId="23963">
    <w:abstractNumId w:val="23963"/>
  </w:num>
  <w:num w:numId="23964">
    <w:abstractNumId w:val="23964"/>
  </w:num>
  <w:num w:numId="23965">
    <w:abstractNumId w:val="23965"/>
  </w:num>
  <w:num w:numId="23966">
    <w:abstractNumId w:val="23966"/>
  </w:num>
  <w:num w:numId="23967">
    <w:abstractNumId w:val="23967"/>
  </w:num>
  <w:num w:numId="23968">
    <w:abstractNumId w:val="23968"/>
  </w:num>
  <w:num w:numId="23969">
    <w:abstractNumId w:val="23969"/>
  </w:num>
  <w:num w:numId="23970">
    <w:abstractNumId w:val="23970"/>
  </w:num>
  <w:num w:numId="23971">
    <w:abstractNumId w:val="23971"/>
  </w:num>
  <w:num w:numId="23972">
    <w:abstractNumId w:val="23972"/>
  </w:num>
  <w:num w:numId="23973">
    <w:abstractNumId w:val="23973"/>
  </w:num>
  <w:num w:numId="23974">
    <w:abstractNumId w:val="23974"/>
  </w:num>
  <w:num w:numId="23975">
    <w:abstractNumId w:val="23975"/>
  </w:num>
  <w:num w:numId="23976">
    <w:abstractNumId w:val="23976"/>
  </w:num>
  <w:num w:numId="23977">
    <w:abstractNumId w:val="23977"/>
  </w:num>
  <w:num w:numId="23978">
    <w:abstractNumId w:val="23978"/>
  </w:num>
  <w:num w:numId="23979">
    <w:abstractNumId w:val="23979"/>
  </w:num>
  <w:num w:numId="23980">
    <w:abstractNumId w:val="23980"/>
  </w:num>
  <w:num w:numId="23981">
    <w:abstractNumId w:val="23981"/>
  </w:num>
  <w:num w:numId="23982">
    <w:abstractNumId w:val="23982"/>
  </w:num>
  <w:num w:numId="23983">
    <w:abstractNumId w:val="23983"/>
  </w:num>
  <w:num w:numId="23984">
    <w:abstractNumId w:val="23984"/>
  </w:num>
  <w:num w:numId="23985">
    <w:abstractNumId w:val="23985"/>
  </w:num>
  <w:num w:numId="23986">
    <w:abstractNumId w:val="23986"/>
  </w:num>
  <w:num w:numId="23987">
    <w:abstractNumId w:val="23987"/>
  </w:num>
  <w:num w:numId="23988">
    <w:abstractNumId w:val="23988"/>
  </w:num>
  <w:num w:numId="23989">
    <w:abstractNumId w:val="23989"/>
  </w:num>
  <w:num w:numId="23990">
    <w:abstractNumId w:val="23990"/>
  </w:num>
  <w:num w:numId="23991">
    <w:abstractNumId w:val="23991"/>
  </w:num>
  <w:num w:numId="23992">
    <w:abstractNumId w:val="23992"/>
  </w:num>
  <w:num w:numId="23993">
    <w:abstractNumId w:val="23993"/>
  </w:num>
  <w:num w:numId="23994">
    <w:abstractNumId w:val="23994"/>
  </w:num>
  <w:num w:numId="23995">
    <w:abstractNumId w:val="23995"/>
  </w:num>
  <w:num w:numId="23996">
    <w:abstractNumId w:val="23996"/>
  </w:num>
  <w:num w:numId="23997">
    <w:abstractNumId w:val="23997"/>
  </w:num>
  <w:num w:numId="23998">
    <w:abstractNumId w:val="23998"/>
  </w:num>
  <w:num w:numId="23999">
    <w:abstractNumId w:val="23999"/>
  </w:num>
  <w:num w:numId="24000">
    <w:abstractNumId w:val="24000"/>
  </w:num>
  <w:num w:numId="24001">
    <w:abstractNumId w:val="24001"/>
  </w:num>
  <w:num w:numId="24002">
    <w:abstractNumId w:val="24002"/>
  </w:num>
  <w:num w:numId="24003">
    <w:abstractNumId w:val="24003"/>
  </w:num>
  <w:num w:numId="24004">
    <w:abstractNumId w:val="24004"/>
  </w:num>
  <w:num w:numId="24005">
    <w:abstractNumId w:val="24005"/>
  </w:num>
  <w:num w:numId="24006">
    <w:abstractNumId w:val="24006"/>
  </w:num>
  <w:num w:numId="24007">
    <w:abstractNumId w:val="24007"/>
  </w:num>
  <w:num w:numId="24008">
    <w:abstractNumId w:val="24008"/>
  </w:num>
  <w:num w:numId="24009">
    <w:abstractNumId w:val="24009"/>
  </w:num>
  <w:num w:numId="24010">
    <w:abstractNumId w:val="24010"/>
  </w:num>
  <w:num w:numId="24011">
    <w:abstractNumId w:val="24011"/>
  </w:num>
  <w:num w:numId="24012">
    <w:abstractNumId w:val="24012"/>
  </w:num>
  <w:num w:numId="24013">
    <w:abstractNumId w:val="24013"/>
  </w:num>
  <w:num w:numId="24014">
    <w:abstractNumId w:val="24014"/>
  </w:num>
  <w:num w:numId="24015">
    <w:abstractNumId w:val="24015"/>
  </w:num>
  <w:num w:numId="24016">
    <w:abstractNumId w:val="24016"/>
  </w:num>
  <w:num w:numId="24017">
    <w:abstractNumId w:val="24017"/>
  </w:num>
  <w:num w:numId="24018">
    <w:abstractNumId w:val="24018"/>
  </w:num>
  <w:num w:numId="24019">
    <w:abstractNumId w:val="24019"/>
  </w:num>
  <w:num w:numId="24020">
    <w:abstractNumId w:val="24020"/>
  </w:num>
  <w:num w:numId="24021">
    <w:abstractNumId w:val="24021"/>
  </w:num>
  <w:num w:numId="24022">
    <w:abstractNumId w:val="24022"/>
  </w:num>
  <w:num w:numId="24023">
    <w:abstractNumId w:val="24023"/>
  </w:num>
  <w:num w:numId="24024">
    <w:abstractNumId w:val="24024"/>
  </w:num>
  <w:num w:numId="24025">
    <w:abstractNumId w:val="24025"/>
  </w:num>
  <w:num w:numId="24026">
    <w:abstractNumId w:val="24026"/>
  </w:num>
  <w:num w:numId="24027">
    <w:abstractNumId w:val="24027"/>
  </w:num>
  <w:num w:numId="24028">
    <w:abstractNumId w:val="24028"/>
  </w:num>
  <w:num w:numId="24029">
    <w:abstractNumId w:val="24029"/>
  </w:num>
  <w:num w:numId="24030">
    <w:abstractNumId w:val="24030"/>
  </w:num>
  <w:num w:numId="24031">
    <w:abstractNumId w:val="24031"/>
  </w:num>
  <w:num w:numId="24032">
    <w:abstractNumId w:val="24032"/>
  </w:num>
  <w:num w:numId="24033">
    <w:abstractNumId w:val="240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0875262" Type="http://schemas.openxmlformats.org/officeDocument/2006/relationships/comments" Target="comments.xml"/><Relationship Id="rId541317435" Type="http://schemas.microsoft.com/office/2011/relationships/commentsExtended" Target="commentsExtended.xml"/><Relationship Id="rId16028407" Type="http://schemas.openxmlformats.org/officeDocument/2006/relationships/image" Target="media/imgrId16028407.jpg"/><Relationship Id="rId97636a02389d5466d" Type="http://schemas.openxmlformats.org/officeDocument/2006/relationships/hyperlink" Target="https://iservice.lombardini.it/jsp/Template2/manuale.jsp?id=96&amp;parent=1000" TargetMode="External"/><Relationship Id="rId65816a02389d54783" Type="http://schemas.openxmlformats.org/officeDocument/2006/relationships/hyperlink" Target="https://iservice.lombardini.it/jsp/Template2/manuale.jsp?id=97&amp;parent=1000" TargetMode="External"/><Relationship Id="rId72426a02389d548dd" Type="http://schemas.openxmlformats.org/officeDocument/2006/relationships/hyperlink" Target="https://iservice.lombardini.it/jsp/Template2/manuale.jsp?id=176&amp;parent=1000" TargetMode="External"/><Relationship Id="rId93866a02389d54a43" Type="http://schemas.openxmlformats.org/officeDocument/2006/relationships/hyperlink" Target="https://iservice.lombardini.it/jsp/Template2/manuale.jsp?id=176&amp;parent=1000" TargetMode="External"/><Relationship Id="rId39526a02389d54c1f" Type="http://schemas.openxmlformats.org/officeDocument/2006/relationships/hyperlink" Target="https://iservice.lombardini.it/jsp/Template2/manuale.jsp?id=176&amp;parent=1000" TargetMode="External"/><Relationship Id="rId80366a02389d54ce0" Type="http://schemas.openxmlformats.org/officeDocument/2006/relationships/hyperlink" Target="https://iservice.lombardini.it/jsp/Template2/manuale.jsp?id=177&amp;parent=1000" TargetMode="External"/><Relationship Id="rId17746a02389d54d9e" Type="http://schemas.openxmlformats.org/officeDocument/2006/relationships/hyperlink" Target="https://iservice.lombardini.it/jsp/Template2/manuale.jsp?id=178&amp;parent=1000" TargetMode="External"/><Relationship Id="rId26506a02389d54e5b" Type="http://schemas.openxmlformats.org/officeDocument/2006/relationships/hyperlink" Target="https://iservice.lombardini.it/jsp/Template2/manuale.jsp?id=179&amp;parent=1000" TargetMode="External"/><Relationship Id="rId52826a02389d54f18" Type="http://schemas.openxmlformats.org/officeDocument/2006/relationships/hyperlink" Target="https://iservice.lombardini.it/jsp/Template2/manuale.jsp?id=180&amp;parent=1000" TargetMode="External"/><Relationship Id="rId85426a02389d550e5" Type="http://schemas.openxmlformats.org/officeDocument/2006/relationships/hyperlink" Target="https://iservice.lombardini.it/jsp/Template2/manuale.jsp?id=181&amp;parent=1000" TargetMode="External"/><Relationship Id="rId49186a02389d55232" Type="http://schemas.openxmlformats.org/officeDocument/2006/relationships/hyperlink" Target="https://iservice.lombardini.it/jsp/Template2/manuale.jsp?id=182&amp;parent=1000" TargetMode="External"/><Relationship Id="rId51816a02389d553a7" Type="http://schemas.openxmlformats.org/officeDocument/2006/relationships/hyperlink" Target="https://iservice.lombardini.it/jsp/Template2/manuale.jsp?id=364&amp;parent=1000" TargetMode="External"/><Relationship Id="rId14136a02389d55560" Type="http://schemas.openxmlformats.org/officeDocument/2006/relationships/hyperlink" Target="https://iservice.lombardini.it/jsp/Template2/manuale.jsp?id=183&amp;parent=1000" TargetMode="External"/><Relationship Id="rId57306a02389d5561b" Type="http://schemas.openxmlformats.org/officeDocument/2006/relationships/hyperlink" Target="https://iservice.lombardini.it/jsp/Template2/manuale.jsp?id=184&amp;parent=1000" TargetMode="External"/><Relationship Id="rId45296a02389d556d6" Type="http://schemas.openxmlformats.org/officeDocument/2006/relationships/hyperlink" Target="https://iservice.lombardini.it/jsp/Template2/manuale.jsp?id=185&amp;parent=1000" TargetMode="External"/><Relationship Id="rId76616a02389d557c4" Type="http://schemas.openxmlformats.org/officeDocument/2006/relationships/hyperlink" Target="https://iservice.lombardini.it/jsp/Template2/manuale.jsp?id=821&amp;parent=1000" TargetMode="External"/><Relationship Id="rId61456a02389d55915" Type="http://schemas.openxmlformats.org/officeDocument/2006/relationships/hyperlink" Target="https://iservice.lombardini.it/jsp/Template4/manuale.jsp?id=2663&amp;parent=1088" TargetMode="External"/><Relationship Id="rId47156a02389d55a7f" Type="http://schemas.openxmlformats.org/officeDocument/2006/relationships/hyperlink" Target="https://iservice.lombardini.it/jsp/Template4/manuale.jsp?id=2665&amp;parent=1088" TargetMode="External"/><Relationship Id="rId60216a02389d55c4f" Type="http://schemas.openxmlformats.org/officeDocument/2006/relationships/hyperlink" Target="https://iservice.lombardini.it/jsp/Template4/manuale.jsp?id=2666&amp;parent=1088" TargetMode="External"/><Relationship Id="rId10416a02389d55e3e" Type="http://schemas.openxmlformats.org/officeDocument/2006/relationships/hyperlink" Target="https://iservice.lombardini.it/jsp/Template4/manuale.jsp?id=2667&amp;parent=1088" TargetMode="External"/><Relationship Id="rId81526a02389d55fa5" Type="http://schemas.openxmlformats.org/officeDocument/2006/relationships/hyperlink" Target="https://iservice.lombardini.it/jsp/Template4/manuale.jsp?id=2675&amp;parent=1088" TargetMode="External"/><Relationship Id="rId36266a02389d56307" Type="http://schemas.openxmlformats.org/officeDocument/2006/relationships/hyperlink" Target="https://iservice.lombardini.it/jsp/Template2/manuale.jsp?id=822&amp;parent=1000" TargetMode="External"/><Relationship Id="rId46036a02389d56441" Type="http://schemas.openxmlformats.org/officeDocument/2006/relationships/hyperlink" Target="https://iservice.lombardini.it/jsp/Template2/manuale.jsp?id=822&amp;parent=1000" TargetMode="External"/><Relationship Id="rId30706a02389dcb27c" Type="http://schemas.openxmlformats.org/officeDocument/2006/relationships/hyperlink" Target="https://iservice.lombardini.it/jsp/Template2/manuale.jsp?id=198&amp;parent=1000" TargetMode="External"/><Relationship Id="rId40726a02389dd2b49" Type="http://schemas.openxmlformats.org/officeDocument/2006/relationships/hyperlink" Target="https://iservice.lombardini.it/jsp/Template2/manuale.jsp?id=152&amp;parent=1000" TargetMode="External"/><Relationship Id="rId80996a02389e0c530" Type="http://schemas.openxmlformats.org/officeDocument/2006/relationships/hyperlink" Target="https://iservice.lombardini.it/jsp/Template2/manuale.jsp?id=154&amp;parent=1000" TargetMode="External"/><Relationship Id="rId90636a02389e281a0" Type="http://schemas.openxmlformats.org/officeDocument/2006/relationships/hyperlink" Target="https://iservice.lombardini.it/jsp/Template2/manuale.jsp?id=154&amp;parent=1000" TargetMode="External"/><Relationship Id="rId75796a02389e381ef" Type="http://schemas.openxmlformats.org/officeDocument/2006/relationships/hyperlink" Target="https://iservice.lombardini.it/jsp/Template2/manuale.jsp?id=154&amp;parent=1000" TargetMode="External"/><Relationship Id="rId24256a02389e44294" Type="http://schemas.openxmlformats.org/officeDocument/2006/relationships/hyperlink" Target="https://iservice.lombardini.it/jsp/Template2/manuale.jsp?id=155&amp;parent=1000" TargetMode="External"/><Relationship Id="rId16846a02389e4bdf9" Type="http://schemas.openxmlformats.org/officeDocument/2006/relationships/hyperlink" Target="https://iservice.lombardini.it/jsp/Template2/manuale.jsp?id=155&amp;parent=1000" TargetMode="External"/><Relationship Id="rId29316a02389e58aca" Type="http://schemas.openxmlformats.org/officeDocument/2006/relationships/hyperlink" Target="https://iservice.lombardini.it/jsp/Template2/manuale.jsp?id=155&amp;parent=1000" TargetMode="External"/><Relationship Id="rId40976a02389e58dc4" Type="http://schemas.openxmlformats.org/officeDocument/2006/relationships/hyperlink" Target="https://iservice.lombardini.it/jsp/Template2/manuale.jsp?id=148&amp;parent=1000" TargetMode="External"/><Relationship Id="rId20366a02389e6badd" Type="http://schemas.openxmlformats.org/officeDocument/2006/relationships/hyperlink" Target="https://iservice.lombardini.it/jsp/Template2/manuale.jsp?id=155&amp;parent=1000" TargetMode="External"/><Relationship Id="rId69906a02389e9991f" Type="http://schemas.openxmlformats.org/officeDocument/2006/relationships/hyperlink" Target="https://iservice.lombardini.it/jsp/Template2/manuale.jsp?id=148&amp;parent=1000" TargetMode="External"/><Relationship Id="rId65676a02389eb8e9e" Type="http://schemas.openxmlformats.org/officeDocument/2006/relationships/hyperlink" Target="https://www.youtube.com/embed/Ba8qqxTx6wA?rel=0" TargetMode="External"/><Relationship Id="rId28636a02389f1bc5c" Type="http://schemas.openxmlformats.org/officeDocument/2006/relationships/hyperlink" Target="https://iservice.lombardini.it/jsp/Template2/manuale.jsp?id=822&amp;parent=1000" TargetMode="External"/><Relationship Id="rId21616a02389f1c090" Type="http://schemas.openxmlformats.org/officeDocument/2006/relationships/hyperlink" Target="https://iservice.lombardini.it/jsp/Template2/manuale.jsp?id=822&amp;parent=1000" TargetMode="External"/><Relationship Id="rId38116a02389f1c145" Type="http://schemas.openxmlformats.org/officeDocument/2006/relationships/hyperlink" Target="https://iservice.lombardini.it/jsp/Template2/manuale.jsp?id=822&amp;parent=1000" TargetMode="External"/><Relationship Id="rId12486a02389f1c344" Type="http://schemas.openxmlformats.org/officeDocument/2006/relationships/hyperlink" Target="https://iservice.lombardini.it/jsp/Template2/manuale.jsp?id=822&amp;parent=1000" TargetMode="External"/><Relationship Id="rId99706a02389f4aa5b" Type="http://schemas.openxmlformats.org/officeDocument/2006/relationships/hyperlink" Target="https://iservice.lombardini.it/jsp/Template2/manuale.jsp?id=822&amp;parent=1000" TargetMode="External"/><Relationship Id="rId50576a02389f6411e" Type="http://schemas.openxmlformats.org/officeDocument/2006/relationships/hyperlink" Target="https://iservice.lombardini.it/jsp/Template2/manuale.jsp?id=680&amp;parent=1000" TargetMode="External"/><Relationship Id="rId94216a02389f645db" Type="http://schemas.openxmlformats.org/officeDocument/2006/relationships/hyperlink" Target="https://iservice.lombardini.it/jsp/Template2/manuale.jsp?id=822&amp;parent=1000" TargetMode="External"/><Relationship Id="rId89916a02389f712dc" Type="http://schemas.openxmlformats.org/officeDocument/2006/relationships/hyperlink" Target="https://iservice.lombardini.it/jsp/Template2/manuale.jsp?id=822&amp;parent=1000" TargetMode="External"/><Relationship Id="rId82326a02389f7e53e" Type="http://schemas.openxmlformats.org/officeDocument/2006/relationships/hyperlink" Target="https://iservice.lombardini.it/jsp/Template2/manuale.jsp?id=146&amp;parent=1000" TargetMode="External"/><Relationship Id="rId61186a02389f7eb1e" Type="http://schemas.openxmlformats.org/officeDocument/2006/relationships/hyperlink" Target="https://iservice.lombardini.it/jsp/Template2/manuale.jsp?id=822&amp;parent=1000" TargetMode="External"/><Relationship Id="rId69266a02389f7eef4" Type="http://schemas.openxmlformats.org/officeDocument/2006/relationships/hyperlink" Target="https://iservice.lombardini.it/jsp/Template2/manuale.jsp?id=822&amp;parent=1000" TargetMode="External"/><Relationship Id="rId67076a02389f7f0da" Type="http://schemas.openxmlformats.org/officeDocument/2006/relationships/hyperlink" Target="https://iservice.lombardini.it/jsp/Template2/manuale.jsp?id=822&amp;parent=1000" TargetMode="External"/><Relationship Id="rId48946a02389f7f595" Type="http://schemas.openxmlformats.org/officeDocument/2006/relationships/hyperlink" Target="https://iservice.lombardini.it/jsp/Template2/manuale.jsp?id=822&amp;parent=1000" TargetMode="External"/><Relationship Id="rId83656a02389f7f78d" Type="http://schemas.openxmlformats.org/officeDocument/2006/relationships/hyperlink" Target="https://iservice.lombardini.it/jsp/Template2/manuale.jsp?id=822&amp;parent=1000" TargetMode="External"/><Relationship Id="rId58266a02389f8c413" Type="http://schemas.openxmlformats.org/officeDocument/2006/relationships/hyperlink" Target="https://iservice.lombardini.it/jsp/Template2/manuale.jsp?id=822&amp;parent=1000" TargetMode="External"/><Relationship Id="rId29086a0238a00cb45" Type="http://schemas.openxmlformats.org/officeDocument/2006/relationships/hyperlink" Target="https://iservice.lombardini.it/jsp/Template2/manuale.jsp?id=822&amp;parent=1000" TargetMode="External"/><Relationship Id="rId53036a0238a00cbe4" Type="http://schemas.openxmlformats.org/officeDocument/2006/relationships/hyperlink" Target="https://iservice.lombardini.it/jsp/Template2/manuale.jsp?id=822&amp;parent=1000" TargetMode="External"/><Relationship Id="rId47256a0238a00cfc7" Type="http://schemas.openxmlformats.org/officeDocument/2006/relationships/hyperlink" Target="https://iservice.lombardini.it/jsp/Template2/manuale.jsp?id=822&amp;parent=1000" TargetMode="External"/><Relationship Id="rId86956a0238a00d2e4" Type="http://schemas.openxmlformats.org/officeDocument/2006/relationships/hyperlink" Target="https://iservice.lombardini.it/jsp/Template2/manuale.jsp?id=822&amp;parent=1000" TargetMode="External"/><Relationship Id="rId46076a0238a023bd8" Type="http://schemas.openxmlformats.org/officeDocument/2006/relationships/hyperlink" Target="https://iservice.lombardini.it/jsp/Template2/manuale.jsp?id=822&amp;parent=1000" TargetMode="External"/><Relationship Id="rId18006a0238a0244fb" Type="http://schemas.openxmlformats.org/officeDocument/2006/relationships/hyperlink" Target="https://iservice.lombardini.it/jsp/Template2/manuale.jsp?id=133&amp;parent=1000" TargetMode="External"/><Relationship Id="rId24246a0238a03a6c7" Type="http://schemas.openxmlformats.org/officeDocument/2006/relationships/hyperlink" Target="https://iservice.lombardini.it/jsp/Template2/manuale.jsp?id=143&amp;parent=1000" TargetMode="External"/><Relationship Id="rId27146a0238a03a834" Type="http://schemas.openxmlformats.org/officeDocument/2006/relationships/hyperlink" Target="https://iservice.lombardini.it/jsp/Template2/manuale.jsp?id=822&amp;parent=1000" TargetMode="External"/><Relationship Id="rId43566a0238a064c98" Type="http://schemas.openxmlformats.org/officeDocument/2006/relationships/hyperlink" Target="https://iservice.lombardini.it/jsp/Template2/manuale.jsp?id=97&amp;parent=1000" TargetMode="External"/><Relationship Id="rId28556a0238a06c3e8" Type="http://schemas.openxmlformats.org/officeDocument/2006/relationships/hyperlink" Target="https://iservice.lombardini.it/jsp/Template2/manuale.jsp?id=822&amp;parent=1000" TargetMode="External"/><Relationship Id="rId89816a0238a06cdb8" Type="http://schemas.openxmlformats.org/officeDocument/2006/relationships/hyperlink" Target="https://iservice.lombardini.it/jsp/Template2/manuale.jsp?id=822&amp;parent=1000" TargetMode="External"/><Relationship Id="rId16556a0238a06d113" Type="http://schemas.openxmlformats.org/officeDocument/2006/relationships/hyperlink" Target="https://iservice.lombardini.it/jsp/Template2/manuale.jsp?id=822&amp;parent=1000" TargetMode="External"/><Relationship Id="rId28826a0238a07bd65" Type="http://schemas.openxmlformats.org/officeDocument/2006/relationships/hyperlink" Target="https://iservice.lombardini.it/jsp/Template2/manuale.jsp?id=822&amp;parent=1000" TargetMode="External"/><Relationship Id="rId58266a0238a0ad120" Type="http://schemas.openxmlformats.org/officeDocument/2006/relationships/hyperlink" Target="https://iservice.lombardini.it/jsp/Template2/manuale.jsp?id=132&amp;parent=1000" TargetMode="External"/><Relationship Id="rId85326a0238a0b7ee9" Type="http://schemas.openxmlformats.org/officeDocument/2006/relationships/hyperlink" Target="https://iservice.lombardini.it/jsp/Template2/manuale.jsp?id=157&amp;parent=1000" TargetMode="External"/><Relationship Id="rId44646a0238a0b87a9" Type="http://schemas.openxmlformats.org/officeDocument/2006/relationships/hyperlink" Target="https://iservice.lombardini.it/jsp/Template2/manuale.jsp?id=104&amp;parent=1000" TargetMode="External"/><Relationship Id="rId66066a0238a0cb9ee" Type="http://schemas.openxmlformats.org/officeDocument/2006/relationships/hyperlink" Target="https://iservice.lombardini.it/jsp/Template2/manuale.jsp?id=822&amp;parent=1000" TargetMode="External"/><Relationship Id="rId36926a0238a0e7b2b" Type="http://schemas.openxmlformats.org/officeDocument/2006/relationships/hyperlink" Target="https://iservice.lombardini.it/jsp/Template2/manuale.jsp?id=822&amp;parent=1000" TargetMode="External"/><Relationship Id="rId11726a0238a115fde" Type="http://schemas.openxmlformats.org/officeDocument/2006/relationships/hyperlink" Target="https://iservice.lombardini.it/jsp/Template2/manuale.jsp?id=128&amp;parent=1000" TargetMode="External"/><Relationship Id="rId44736a0238a1169fa" Type="http://schemas.openxmlformats.org/officeDocument/2006/relationships/hyperlink" Target="https://iservice.lombardini.it/jsp/Template2/manuale.jsp?id=822&amp;parent=1000" TargetMode="External"/><Relationship Id="rId38356a0238a142540" Type="http://schemas.openxmlformats.org/officeDocument/2006/relationships/hyperlink" Target="https://iservice.lombardini.it/jsp/Template2/manuale.jsp?id=822&amp;parent=1000" TargetMode="External"/><Relationship Id="rId15956a0238a154aa9" Type="http://schemas.openxmlformats.org/officeDocument/2006/relationships/hyperlink" Target="https://iservice.lombardini.it/jsp/Template2/manuale.jsp?id=113&amp;parent=1000" TargetMode="External"/><Relationship Id="rId94846a0238a161960" Type="http://schemas.openxmlformats.org/officeDocument/2006/relationships/hyperlink" Target="https://iservice.lombardini.it/jsp/Template2/manuale.jsp?id=113&amp;parent=1000" TargetMode="External"/><Relationship Id="rId15486a0238a17e6d2" Type="http://schemas.openxmlformats.org/officeDocument/2006/relationships/hyperlink" Target="https://iservice.lombardini.it/jsp/Template2/manuale.jsp?id=822&amp;parent=1000" TargetMode="External"/><Relationship Id="rId60246a0238a196285" Type="http://schemas.openxmlformats.org/officeDocument/2006/relationships/hyperlink" Target="https://iservice.lombardini.it/jsp/Template2/manuale.jsp?id=822&amp;parent=1000" TargetMode="External"/><Relationship Id="rId56146a0238a1a6b1b" Type="http://schemas.openxmlformats.org/officeDocument/2006/relationships/hyperlink" Target="https://iservice.lombardini.it/jsp/Template2/manuale.jsp?id=822&amp;parent=1000" TargetMode="External"/><Relationship Id="rId83466a0238a1a706f" Type="http://schemas.openxmlformats.org/officeDocument/2006/relationships/hyperlink" Target="https://iservice.lombardini.it/jsp/Template2/manuale.jsp?id=822&amp;parent=1000" TargetMode="External"/><Relationship Id="rId19826a0238a1e2eeb" Type="http://schemas.openxmlformats.org/officeDocument/2006/relationships/hyperlink" Target="https://iservice.lombardini.it/jsp/Template2/manuale.jsp?id=822&amp;parent=1000" TargetMode="External"/><Relationship Id="rId62836a0238a1e8b95" Type="http://schemas.openxmlformats.org/officeDocument/2006/relationships/hyperlink" Target="https://iservice.lombardini.it/jsp/Template2/manuale.jsp?id=822&amp;parent=1000" TargetMode="External"/><Relationship Id="rId48596a0238a2370b4" Type="http://schemas.openxmlformats.org/officeDocument/2006/relationships/hyperlink" Target="https://iservice.lombardini.it/jsp/Template2/manuale.jsp?id=822&amp;parent=1000" TargetMode="External"/><Relationship Id="rId37936a0238a23e941" Type="http://schemas.openxmlformats.org/officeDocument/2006/relationships/hyperlink" Target="https://iservice.lombardini.it/jsp/Template2/manuale.jsp?id=822&amp;parent=1000" TargetMode="External"/><Relationship Id="rId33986a0238a246119" Type="http://schemas.openxmlformats.org/officeDocument/2006/relationships/hyperlink" Target="https://iservice.lombardini.it/jsp/Template2/manuale.jsp?id=822&amp;parent=1000" TargetMode="External"/><Relationship Id="rId99136a0238a2468ae" Type="http://schemas.openxmlformats.org/officeDocument/2006/relationships/hyperlink" Target="https://iservice.lombardini.it/jsp/Template2/manuale.jsp?id=822&amp;parent=1000" TargetMode="External"/><Relationship Id="rId95796a02389d632a5" Type="http://schemas.openxmlformats.org/officeDocument/2006/relationships/image" Target="media/imgrId95796a02389d632a5.jpg"/><Relationship Id="rId93966a02389dcae56" Type="http://schemas.openxmlformats.org/officeDocument/2006/relationships/image" Target="media/imgrId93966a02389dcae56.jpg"/><Relationship Id="rId47176a02389dd27dc" Type="http://schemas.openxmlformats.org/officeDocument/2006/relationships/image" Target="media/imgrId47176a02389dd27dc.jpg"/><Relationship Id="rId45606a02389dd5fda" Type="http://schemas.openxmlformats.org/officeDocument/2006/relationships/image" Target="media/imgrId45606a02389dd5fda.jpg"/><Relationship Id="rId37026a02389ddce41" Type="http://schemas.openxmlformats.org/officeDocument/2006/relationships/image" Target="media/imgrId37026a02389ddce41.jpg"/><Relationship Id="rId40696a02389de3f60" Type="http://schemas.openxmlformats.org/officeDocument/2006/relationships/image" Target="media/imgrId40696a02389de3f60.jpg"/><Relationship Id="rId42706a02389deb8a8" Type="http://schemas.openxmlformats.org/officeDocument/2006/relationships/image" Target="media/imgrId42706a02389deb8a8.jpg"/><Relationship Id="rId30466a02389df3dd0" Type="http://schemas.openxmlformats.org/officeDocument/2006/relationships/image" Target="media/imgrId30466a02389df3dd0.jpg"/><Relationship Id="rId82926a02389e06f54" Type="http://schemas.openxmlformats.org/officeDocument/2006/relationships/image" Target="media/imgrId82926a02389e06f54.jpg"/><Relationship Id="rId24236a02389e0c1f2" Type="http://schemas.openxmlformats.org/officeDocument/2006/relationships/image" Target="media/imgrId24236a02389e0c1f2.jpg"/><Relationship Id="rId21846a02389e11c35" Type="http://schemas.openxmlformats.org/officeDocument/2006/relationships/image" Target="media/imgrId21846a02389e11c35.jpg"/><Relationship Id="rId49366a02389e1a839" Type="http://schemas.openxmlformats.org/officeDocument/2006/relationships/image" Target="media/imgrId49366a02389e1a839.jpg"/><Relationship Id="rId68556a02389e225e4" Type="http://schemas.openxmlformats.org/officeDocument/2006/relationships/image" Target="media/imgrId68556a02389e225e4.jpg"/><Relationship Id="rId11566a02389e2710f" Type="http://schemas.openxmlformats.org/officeDocument/2006/relationships/image" Target="media/imgrId11566a02389e2710f.jpg"/><Relationship Id="rId17686a02389e3465d" Type="http://schemas.openxmlformats.org/officeDocument/2006/relationships/image" Target="media/imgrId17686a02389e3465d.jpg"/><Relationship Id="rId39286a02389e3701e" Type="http://schemas.openxmlformats.org/officeDocument/2006/relationships/image" Target="media/imgrId39286a02389e3701e.jpg"/><Relationship Id="rId39286a02389e43f7a" Type="http://schemas.openxmlformats.org/officeDocument/2006/relationships/image" Target="media/imgrId39286a02389e43f7a.jpg"/><Relationship Id="rId62816a02389e4bbb7" Type="http://schemas.openxmlformats.org/officeDocument/2006/relationships/image" Target="media/imgrId62816a02389e4bbb7.jpg"/><Relationship Id="rId60406a02389e5386f" Type="http://schemas.openxmlformats.org/officeDocument/2006/relationships/image" Target="media/imgrId60406a02389e5386f.png"/><Relationship Id="rId70466a02389e5878d" Type="http://schemas.openxmlformats.org/officeDocument/2006/relationships/image" Target="media/imgrId70466a02389e5878d.jpg"/><Relationship Id="rId76996a02389e5f5e0" Type="http://schemas.openxmlformats.org/officeDocument/2006/relationships/image" Target="media/imgrId76996a02389e5f5e0.jpg"/><Relationship Id="rId66976a02389e65e9f" Type="http://schemas.openxmlformats.org/officeDocument/2006/relationships/image" Target="media/imgrId66976a02389e65e9f.jpg"/><Relationship Id="rId71126a02389e6b7bc" Type="http://schemas.openxmlformats.org/officeDocument/2006/relationships/image" Target="media/imgrId71126a02389e6b7bc.jpg"/><Relationship Id="rId63416a02389e71f59" Type="http://schemas.openxmlformats.org/officeDocument/2006/relationships/image" Target="media/imgrId63416a02389e71f59.jpg"/><Relationship Id="rId82646a02389e76c48" Type="http://schemas.openxmlformats.org/officeDocument/2006/relationships/image" Target="media/imgrId82646a02389e76c48.jpg"/><Relationship Id="rId10076a02389e7c3da" Type="http://schemas.openxmlformats.org/officeDocument/2006/relationships/image" Target="media/imgrId10076a02389e7c3da.jpg"/><Relationship Id="rId96726a02389e84fce" Type="http://schemas.openxmlformats.org/officeDocument/2006/relationships/image" Target="media/imgrId96726a02389e84fce.jpg"/><Relationship Id="rId35606a02389e89f88" Type="http://schemas.openxmlformats.org/officeDocument/2006/relationships/image" Target="media/imgrId35606a02389e89f88.jpg"/><Relationship Id="rId59726a02389e8c724" Type="http://schemas.openxmlformats.org/officeDocument/2006/relationships/image" Target="media/imgrId59726a02389e8c724.jpg"/><Relationship Id="rId41066a02389e93f50" Type="http://schemas.openxmlformats.org/officeDocument/2006/relationships/image" Target="media/imgrId41066a02389e93f50.jpg"/><Relationship Id="rId76276a02389e99207" Type="http://schemas.openxmlformats.org/officeDocument/2006/relationships/image" Target="media/imgrId76276a02389e99207.jpg"/><Relationship Id="rId76256a02389e9c4a0" Type="http://schemas.openxmlformats.org/officeDocument/2006/relationships/image" Target="media/imgrId76256a02389e9c4a0.jpg"/><Relationship Id="rId90286a02389ea29e7" Type="http://schemas.openxmlformats.org/officeDocument/2006/relationships/image" Target="media/imgrId90286a02389ea29e7.jpg"/><Relationship Id="rId18756a02389ea95d2" Type="http://schemas.openxmlformats.org/officeDocument/2006/relationships/image" Target="media/imgrId18756a02389ea95d2.jpg"/><Relationship Id="rId34136a02389eb8b87" Type="http://schemas.openxmlformats.org/officeDocument/2006/relationships/image" Target="media/imgrId34136a02389eb8b87.jpg"/><Relationship Id="rId79566a02389ebb6e7" Type="http://schemas.openxmlformats.org/officeDocument/2006/relationships/image" Target="media/imgrId79566a02389ebb6e7.jpg"/><Relationship Id="rId40366a02389ec1b35" Type="http://schemas.openxmlformats.org/officeDocument/2006/relationships/image" Target="media/imgrId40366a02389ec1b35.jpg"/><Relationship Id="rId74276a02389eca7dd" Type="http://schemas.openxmlformats.org/officeDocument/2006/relationships/image" Target="media/imgrId74276a02389eca7dd.jpg"/><Relationship Id="rId54096a02389ececb8" Type="http://schemas.openxmlformats.org/officeDocument/2006/relationships/image" Target="media/imgrId54096a02389ececb8.jpg"/><Relationship Id="rId24346a02389ed47fc" Type="http://schemas.openxmlformats.org/officeDocument/2006/relationships/image" Target="media/imgrId24346a02389ed47fc.jpg"/><Relationship Id="rId22826a02389edce24" Type="http://schemas.openxmlformats.org/officeDocument/2006/relationships/image" Target="media/imgrId22826a02389edce24.jpg"/><Relationship Id="rId57996a02389ee1a04" Type="http://schemas.openxmlformats.org/officeDocument/2006/relationships/image" Target="media/imgrId57996a02389ee1a04.jpg"/><Relationship Id="rId27536a02389ee70bb" Type="http://schemas.openxmlformats.org/officeDocument/2006/relationships/image" Target="media/imgrId27536a02389ee70bb.jpg"/><Relationship Id="rId71566a02389eecbcd" Type="http://schemas.openxmlformats.org/officeDocument/2006/relationships/image" Target="media/imgrId71566a02389eecbcd.jpg"/><Relationship Id="rId18036a02389ef10ca" Type="http://schemas.openxmlformats.org/officeDocument/2006/relationships/image" Target="media/imgrId18036a02389ef10ca.jpg"/><Relationship Id="rId45996a02389f03a31" Type="http://schemas.openxmlformats.org/officeDocument/2006/relationships/image" Target="media/imgrId45996a02389f03a31.jpg"/><Relationship Id="rId79496a02389f08643" Type="http://schemas.openxmlformats.org/officeDocument/2006/relationships/image" Target="media/imgrId79496a02389f08643.jpg"/><Relationship Id="rId48786a02389f0e6fc" Type="http://schemas.openxmlformats.org/officeDocument/2006/relationships/image" Target="media/imgrId48786a02389f0e6fc.jpg"/><Relationship Id="rId27316a02389f10a7c" Type="http://schemas.openxmlformats.org/officeDocument/2006/relationships/image" Target="media/imgrId27316a02389f10a7c.jpg"/><Relationship Id="rId64686a02389f16325" Type="http://schemas.openxmlformats.org/officeDocument/2006/relationships/image" Target="media/imgrId64686a02389f16325.jpg"/><Relationship Id="rId27026a02389f1b7aa" Type="http://schemas.openxmlformats.org/officeDocument/2006/relationships/image" Target="media/imgrId27026a02389f1b7aa.jpg"/><Relationship Id="rId92366a02389f21a28" Type="http://schemas.openxmlformats.org/officeDocument/2006/relationships/image" Target="media/imgrId92366a02389f21a28.jpg"/><Relationship Id="rId72336a02389f26e93" Type="http://schemas.openxmlformats.org/officeDocument/2006/relationships/image" Target="media/imgrId72336a02389f26e93.jpg"/><Relationship Id="rId75996a02389f2a328" Type="http://schemas.openxmlformats.org/officeDocument/2006/relationships/image" Target="media/imgrId75996a02389f2a328.jpg"/><Relationship Id="rId19426a02389f30512" Type="http://schemas.openxmlformats.org/officeDocument/2006/relationships/image" Target="media/imgrId19426a02389f30512.jpg"/><Relationship Id="rId19536a02389f39b9c" Type="http://schemas.openxmlformats.org/officeDocument/2006/relationships/image" Target="media/imgrId19536a02389f39b9c.jpg"/><Relationship Id="rId23146a02389f3f37a" Type="http://schemas.openxmlformats.org/officeDocument/2006/relationships/image" Target="media/imgrId23146a02389f3f37a.jpg"/><Relationship Id="rId62546a02389f44488" Type="http://schemas.openxmlformats.org/officeDocument/2006/relationships/image" Target="media/imgrId62546a02389f44488.jpg"/><Relationship Id="rId84926a02389f49298" Type="http://schemas.openxmlformats.org/officeDocument/2006/relationships/image" Target="media/imgrId84926a02389f49298.jpg"/><Relationship Id="rId72136a02389f5427c" Type="http://schemas.openxmlformats.org/officeDocument/2006/relationships/image" Target="media/imgrId72136a02389f5427c.jpg"/><Relationship Id="rId55226a02389f5b11b" Type="http://schemas.openxmlformats.org/officeDocument/2006/relationships/image" Target="media/imgrId55226a02389f5b11b.jpg"/><Relationship Id="rId50586a02389f60294" Type="http://schemas.openxmlformats.org/officeDocument/2006/relationships/image" Target="media/imgrId50586a02389f60294.jpg"/><Relationship Id="rId15236a02389f63ddf" Type="http://schemas.openxmlformats.org/officeDocument/2006/relationships/image" Target="media/imgrId15236a02389f63ddf.jpg"/><Relationship Id="rId45096a02389f69604" Type="http://schemas.openxmlformats.org/officeDocument/2006/relationships/image" Target="media/imgrId45096a02389f69604.jpg"/><Relationship Id="rId60486a02389f6bd85" Type="http://schemas.openxmlformats.org/officeDocument/2006/relationships/image" Target="media/imgrId60486a02389f6bd85.gif"/><Relationship Id="rId57496a02389f70a0d" Type="http://schemas.openxmlformats.org/officeDocument/2006/relationships/image" Target="media/imgrId57496a02389f70a0d.jpg"/><Relationship Id="rId17966a02389f7965c" Type="http://schemas.openxmlformats.org/officeDocument/2006/relationships/image" Target="media/imgrId17966a02389f7965c.jpg"/><Relationship Id="rId27766a02389f7e09b" Type="http://schemas.openxmlformats.org/officeDocument/2006/relationships/image" Target="media/imgrId27766a02389f7e09b.jpg"/><Relationship Id="rId12606a02389f838fa" Type="http://schemas.openxmlformats.org/officeDocument/2006/relationships/image" Target="media/imgrId12606a02389f838fa.jpg"/><Relationship Id="rId69776a02389f879a8" Type="http://schemas.openxmlformats.org/officeDocument/2006/relationships/image" Target="media/imgrId69776a02389f879a8.jpg"/><Relationship Id="rId96166a02389f8bbc0" Type="http://schemas.openxmlformats.org/officeDocument/2006/relationships/image" Target="media/imgrId96166a02389f8bbc0.jpg"/><Relationship Id="rId27306a02389f920b7" Type="http://schemas.openxmlformats.org/officeDocument/2006/relationships/image" Target="media/imgrId27306a02389f920b7.jpg"/><Relationship Id="rId41426a02389f952b2" Type="http://schemas.openxmlformats.org/officeDocument/2006/relationships/image" Target="media/imgrId41426a02389f952b2.jpg"/><Relationship Id="rId34226a02389f9a277" Type="http://schemas.openxmlformats.org/officeDocument/2006/relationships/image" Target="media/imgrId34226a02389f9a277.jpg"/><Relationship Id="rId54046a02389f9d528" Type="http://schemas.openxmlformats.org/officeDocument/2006/relationships/image" Target="media/imgrId54046a02389f9d528.jpg"/><Relationship Id="rId52926a02389fa236f" Type="http://schemas.openxmlformats.org/officeDocument/2006/relationships/image" Target="media/imgrId52926a02389fa236f.jpg"/><Relationship Id="rId60716a02389fa5f3d" Type="http://schemas.openxmlformats.org/officeDocument/2006/relationships/image" Target="media/imgrId60716a02389fa5f3d.jpg"/><Relationship Id="rId34836a02389face9d" Type="http://schemas.openxmlformats.org/officeDocument/2006/relationships/image" Target="media/imgrId34836a02389face9d.jpg"/><Relationship Id="rId66066a02389faf814" Type="http://schemas.openxmlformats.org/officeDocument/2006/relationships/image" Target="media/imgrId66066a02389faf814.jpg"/><Relationship Id="rId81996a02389fb5f52" Type="http://schemas.openxmlformats.org/officeDocument/2006/relationships/image" Target="media/imgrId81996a02389fb5f52.jpg"/><Relationship Id="rId87836a02389fbba68" Type="http://schemas.openxmlformats.org/officeDocument/2006/relationships/image" Target="media/imgrId87836a02389fbba68.jpg"/><Relationship Id="rId49236a02389fc20fc" Type="http://schemas.openxmlformats.org/officeDocument/2006/relationships/image" Target="media/imgrId49236a02389fc20fc.jpg"/><Relationship Id="rId34016a02389fcb575" Type="http://schemas.openxmlformats.org/officeDocument/2006/relationships/image" Target="media/imgrId34016a02389fcb575.jpg"/><Relationship Id="rId56946a02389fce1d4" Type="http://schemas.openxmlformats.org/officeDocument/2006/relationships/image" Target="media/imgrId56946a02389fce1d4.jpg"/><Relationship Id="rId53136a02389fd2da4" Type="http://schemas.openxmlformats.org/officeDocument/2006/relationships/image" Target="media/imgrId53136a02389fd2da4.jpg"/><Relationship Id="rId19946a02389fd7de9" Type="http://schemas.openxmlformats.org/officeDocument/2006/relationships/image" Target="media/imgrId19946a02389fd7de9.jpg"/><Relationship Id="rId99096a02389fde253" Type="http://schemas.openxmlformats.org/officeDocument/2006/relationships/image" Target="media/imgrId99096a02389fde253.jpg"/><Relationship Id="rId55956a02389fe2f49" Type="http://schemas.openxmlformats.org/officeDocument/2006/relationships/image" Target="media/imgrId55956a02389fe2f49.jpg"/><Relationship Id="rId89466a02389fe7482" Type="http://schemas.openxmlformats.org/officeDocument/2006/relationships/image" Target="media/imgrId89466a02389fe7482.jpg"/><Relationship Id="rId48286a02389fe9f50" Type="http://schemas.openxmlformats.org/officeDocument/2006/relationships/image" Target="media/imgrId48286a02389fe9f50.jpg"/><Relationship Id="rId12976a02389fee9fd" Type="http://schemas.openxmlformats.org/officeDocument/2006/relationships/image" Target="media/imgrId12976a02389fee9fd.jpg"/><Relationship Id="rId52156a02389ff2554" Type="http://schemas.openxmlformats.org/officeDocument/2006/relationships/image" Target="media/imgrId52156a02389ff2554.jpg"/><Relationship Id="rId94586a0238a001f7e" Type="http://schemas.openxmlformats.org/officeDocument/2006/relationships/image" Target="media/imgrId94586a0238a001f7e.jpg"/><Relationship Id="rId91756a0238a006ecd" Type="http://schemas.openxmlformats.org/officeDocument/2006/relationships/image" Target="media/imgrId91756a0238a006ecd.jpg"/><Relationship Id="rId42516a0238a00c724" Type="http://schemas.openxmlformats.org/officeDocument/2006/relationships/image" Target="media/imgrId42516a0238a00c724.jpg"/><Relationship Id="rId90566a0238a012bfd" Type="http://schemas.openxmlformats.org/officeDocument/2006/relationships/image" Target="media/imgrId90566a0238a012bfd.jpg"/><Relationship Id="rId54996a0238a01b5be" Type="http://schemas.openxmlformats.org/officeDocument/2006/relationships/image" Target="media/imgrId54996a0238a01b5be.jpg"/><Relationship Id="rId66276a0238a020e34" Type="http://schemas.openxmlformats.org/officeDocument/2006/relationships/image" Target="media/imgrId66276a0238a020e34.jpg"/><Relationship Id="rId81776a0238a023859" Type="http://schemas.openxmlformats.org/officeDocument/2006/relationships/image" Target="media/imgrId81776a0238a023859.jpg"/><Relationship Id="rId21986a0238a027f62" Type="http://schemas.openxmlformats.org/officeDocument/2006/relationships/image" Target="media/imgrId21986a0238a027f62.jpg"/><Relationship Id="rId48836a0238a02c237" Type="http://schemas.openxmlformats.org/officeDocument/2006/relationships/image" Target="media/imgrId48836a0238a02c237.jpg"/><Relationship Id="rId80016a0238a0305f1" Type="http://schemas.openxmlformats.org/officeDocument/2006/relationships/image" Target="media/imgrId80016a0238a0305f1.jpg"/><Relationship Id="rId88096a0238a0343dc" Type="http://schemas.openxmlformats.org/officeDocument/2006/relationships/image" Target="media/imgrId88096a0238a0343dc.jpg"/><Relationship Id="rId53606a0238a03a1bc" Type="http://schemas.openxmlformats.org/officeDocument/2006/relationships/image" Target="media/imgrId53606a0238a03a1bc.jpg"/><Relationship Id="rId67576a0238a03ebbd" Type="http://schemas.openxmlformats.org/officeDocument/2006/relationships/image" Target="media/imgrId67576a0238a03ebbd.jpg"/><Relationship Id="rId22576a0238a0415ad" Type="http://schemas.openxmlformats.org/officeDocument/2006/relationships/image" Target="media/imgrId22576a0238a0415ad.jpg"/><Relationship Id="rId26286a0238a04468e" Type="http://schemas.openxmlformats.org/officeDocument/2006/relationships/image" Target="media/imgrId26286a0238a04468e.jpg"/><Relationship Id="rId26326a0238a047853" Type="http://schemas.openxmlformats.org/officeDocument/2006/relationships/image" Target="media/imgrId26326a0238a047853.jpg"/><Relationship Id="rId16686a0238a04b53e" Type="http://schemas.openxmlformats.org/officeDocument/2006/relationships/image" Target="media/imgrId16686a0238a04b53e.jpg"/><Relationship Id="rId55766a0238a04ffc4" Type="http://schemas.openxmlformats.org/officeDocument/2006/relationships/image" Target="media/imgrId55766a0238a04ffc4.jpg"/><Relationship Id="rId98936a0238a0560bd" Type="http://schemas.openxmlformats.org/officeDocument/2006/relationships/image" Target="media/imgrId98936a0238a0560bd.jpg"/><Relationship Id="rId79546a0238a059af0" Type="http://schemas.openxmlformats.org/officeDocument/2006/relationships/image" Target="media/imgrId79546a0238a059af0.jpg"/><Relationship Id="rId22936a0238a05dc81" Type="http://schemas.openxmlformats.org/officeDocument/2006/relationships/image" Target="media/imgrId22936a0238a05dc81.jpg"/><Relationship Id="rId72926a0238a06213e" Type="http://schemas.openxmlformats.org/officeDocument/2006/relationships/image" Target="media/imgrId72926a0238a06213e.jpg"/><Relationship Id="rId49436a0238a0648dd" Type="http://schemas.openxmlformats.org/officeDocument/2006/relationships/image" Target="media/imgrId49436a0238a0648dd.jpg"/><Relationship Id="rId92686a0238a0689dc" Type="http://schemas.openxmlformats.org/officeDocument/2006/relationships/image" Target="media/imgrId92686a0238a0689dc.jpg"/><Relationship Id="rId28476a0238a06bd58" Type="http://schemas.openxmlformats.org/officeDocument/2006/relationships/image" Target="media/imgrId28476a0238a06bd58.jpg"/><Relationship Id="rId85716a0238a070fe8" Type="http://schemas.openxmlformats.org/officeDocument/2006/relationships/image" Target="media/imgrId85716a0238a070fe8.jpg"/><Relationship Id="rId74876a0238a0784bc" Type="http://schemas.openxmlformats.org/officeDocument/2006/relationships/image" Target="media/imgrId74876a0238a0784bc.jpg"/><Relationship Id="rId71766a0238a07ad9d" Type="http://schemas.openxmlformats.org/officeDocument/2006/relationships/image" Target="media/imgrId71766a0238a07ad9d.jpg"/><Relationship Id="rId17596a0238a07ff22" Type="http://schemas.openxmlformats.org/officeDocument/2006/relationships/image" Target="media/imgrId17596a0238a07ff22.jpg"/><Relationship Id="rId38166a0238a083cfc" Type="http://schemas.openxmlformats.org/officeDocument/2006/relationships/image" Target="media/imgrId38166a0238a083cfc.jpg"/><Relationship Id="rId86886a0238a086bdd" Type="http://schemas.openxmlformats.org/officeDocument/2006/relationships/image" Target="media/imgrId86886a0238a086bdd.jpg"/><Relationship Id="rId83496a0238a08d7b7" Type="http://schemas.openxmlformats.org/officeDocument/2006/relationships/image" Target="media/imgrId83496a0238a08d7b7.jpg"/><Relationship Id="rId42346a0238a091b35" Type="http://schemas.openxmlformats.org/officeDocument/2006/relationships/image" Target="media/imgrId42346a0238a091b35.jpg"/><Relationship Id="rId44116a0238a0987c6" Type="http://schemas.openxmlformats.org/officeDocument/2006/relationships/image" Target="media/imgrId44116a0238a0987c6.jpg"/><Relationship Id="rId69296a0238a0a03c8" Type="http://schemas.openxmlformats.org/officeDocument/2006/relationships/image" Target="media/imgrId69296a0238a0a03c8.jpg"/><Relationship Id="rId33146a0238a0a3207" Type="http://schemas.openxmlformats.org/officeDocument/2006/relationships/image" Target="media/imgrId33146a0238a0a3207.jpg"/><Relationship Id="rId53106a0238a0a620c" Type="http://schemas.openxmlformats.org/officeDocument/2006/relationships/image" Target="media/imgrId53106a0238a0a620c.jpg"/><Relationship Id="rId55736a0238a0acd55" Type="http://schemas.openxmlformats.org/officeDocument/2006/relationships/image" Target="media/imgrId55736a0238a0acd55.jpg"/><Relationship Id="rId60206a0238a0b07ad" Type="http://schemas.openxmlformats.org/officeDocument/2006/relationships/image" Target="media/imgrId60206a0238a0b07ad.jpg"/><Relationship Id="rId94816a0238a0b79b4" Type="http://schemas.openxmlformats.org/officeDocument/2006/relationships/image" Target="media/imgrId94816a0238a0b79b4.jpg"/><Relationship Id="rId22086a0238a0be2b8" Type="http://schemas.openxmlformats.org/officeDocument/2006/relationships/image" Target="media/imgrId22086a0238a0be2b8.jpg"/><Relationship Id="rId23536a0238a0c661e" Type="http://schemas.openxmlformats.org/officeDocument/2006/relationships/image" Target="media/imgrId23536a0238a0c661e.jpg"/><Relationship Id="rId64576a0238a0cb635" Type="http://schemas.openxmlformats.org/officeDocument/2006/relationships/image" Target="media/imgrId64576a0238a0cb635.jpg"/><Relationship Id="rId29186a0238a0d252d" Type="http://schemas.openxmlformats.org/officeDocument/2006/relationships/image" Target="media/imgrId29186a0238a0d252d.jpg"/><Relationship Id="rId28656a0238a0d83a6" Type="http://schemas.openxmlformats.org/officeDocument/2006/relationships/image" Target="media/imgrId28656a0238a0d83a6.jpg"/><Relationship Id="rId80436a0238a0e1656" Type="http://schemas.openxmlformats.org/officeDocument/2006/relationships/image" Target="media/imgrId80436a0238a0e1656.jpg"/><Relationship Id="rId12126a0238a0e71b7" Type="http://schemas.openxmlformats.org/officeDocument/2006/relationships/image" Target="media/imgrId12126a0238a0e71b7.jpg"/><Relationship Id="rId68196a0238a0f2499" Type="http://schemas.openxmlformats.org/officeDocument/2006/relationships/image" Target="media/imgrId68196a0238a0f2499.jpg"/><Relationship Id="rId47576a0238a106314" Type="http://schemas.openxmlformats.org/officeDocument/2006/relationships/image" Target="media/imgrId47576a0238a106314.jpg"/><Relationship Id="rId48256a0238a115622" Type="http://schemas.openxmlformats.org/officeDocument/2006/relationships/image" Target="media/imgrId48256a0238a115622.jpg"/><Relationship Id="rId42956a0238a121c42" Type="http://schemas.openxmlformats.org/officeDocument/2006/relationships/image" Target="media/imgrId42956a0238a121c42.jpg"/><Relationship Id="rId77356a0238a128009" Type="http://schemas.openxmlformats.org/officeDocument/2006/relationships/image" Target="media/imgrId77356a0238a128009.jpg"/><Relationship Id="rId29536a0238a12e34b" Type="http://schemas.openxmlformats.org/officeDocument/2006/relationships/image" Target="media/imgrId29536a0238a12e34b.jpg"/><Relationship Id="rId67226a0238a1333a1" Type="http://schemas.openxmlformats.org/officeDocument/2006/relationships/image" Target="media/imgrId67226a0238a1333a1.jpg"/><Relationship Id="rId62766a0238a139787" Type="http://schemas.openxmlformats.org/officeDocument/2006/relationships/image" Target="media/imgrId62766a0238a139787.jpg"/><Relationship Id="rId60996a0238a141d05" Type="http://schemas.openxmlformats.org/officeDocument/2006/relationships/image" Target="media/imgrId60996a0238a141d05.jpg"/><Relationship Id="rId68886a0238a149628" Type="http://schemas.openxmlformats.org/officeDocument/2006/relationships/image" Target="media/imgrId68886a0238a149628.jpg"/><Relationship Id="rId57576a0238a154699" Type="http://schemas.openxmlformats.org/officeDocument/2006/relationships/image" Target="media/imgrId57576a0238a154699.jpg"/><Relationship Id="rId67696a0238a159606" Type="http://schemas.openxmlformats.org/officeDocument/2006/relationships/image" Target="media/imgrId67696a0238a159606.jpg"/><Relationship Id="rId51286a0238a15d98b" Type="http://schemas.openxmlformats.org/officeDocument/2006/relationships/image" Target="media/imgrId51286a0238a15d98b.jpg"/><Relationship Id="rId33856a0238a161477" Type="http://schemas.openxmlformats.org/officeDocument/2006/relationships/image" Target="media/imgrId33856a0238a161477.jpg"/><Relationship Id="rId61656a0238a16a02f" Type="http://schemas.openxmlformats.org/officeDocument/2006/relationships/image" Target="media/imgrId61656a0238a16a02f.jpg"/><Relationship Id="rId40546a0238a16ebbd" Type="http://schemas.openxmlformats.org/officeDocument/2006/relationships/image" Target="media/imgrId40546a0238a16ebbd.jpg"/><Relationship Id="rId42076a0238a1763f7" Type="http://schemas.openxmlformats.org/officeDocument/2006/relationships/image" Target="media/imgrId42076a0238a1763f7.jpg"/><Relationship Id="rId58256a0238a17d951" Type="http://schemas.openxmlformats.org/officeDocument/2006/relationships/image" Target="media/imgrId58256a0238a17d951.jpg"/><Relationship Id="rId57356a0238a186817" Type="http://schemas.openxmlformats.org/officeDocument/2006/relationships/image" Target="media/imgrId57356a0238a186817.jpg"/><Relationship Id="rId95546a0238a18da29" Type="http://schemas.openxmlformats.org/officeDocument/2006/relationships/image" Target="media/imgrId95546a0238a18da29.jpg"/><Relationship Id="rId27296a0238a1955a6" Type="http://schemas.openxmlformats.org/officeDocument/2006/relationships/image" Target="media/imgrId27296a0238a1955a6.jpg"/><Relationship Id="rId53556a0238a19e71f" Type="http://schemas.openxmlformats.org/officeDocument/2006/relationships/image" Target="media/imgrId53556a0238a19e71f.jpg"/><Relationship Id="rId30926a0238a1a59bf" Type="http://schemas.openxmlformats.org/officeDocument/2006/relationships/image" Target="media/imgrId30926a0238a1a59bf.jpg"/><Relationship Id="rId74086a0238a1ac4f7" Type="http://schemas.openxmlformats.org/officeDocument/2006/relationships/image" Target="media/imgrId74086a0238a1ac4f7.jpg"/><Relationship Id="rId92336a0238a1b3fa7" Type="http://schemas.openxmlformats.org/officeDocument/2006/relationships/image" Target="media/imgrId92336a0238a1b3fa7.jpg"/><Relationship Id="rId32416a0238a1bb3ce" Type="http://schemas.openxmlformats.org/officeDocument/2006/relationships/image" Target="media/imgrId32416a0238a1bb3ce.jpg"/><Relationship Id="rId32366a0238a1c33e8" Type="http://schemas.openxmlformats.org/officeDocument/2006/relationships/image" Target="media/imgrId32366a0238a1c33e8.jpg"/><Relationship Id="rId66076a0238a1c8136" Type="http://schemas.openxmlformats.org/officeDocument/2006/relationships/image" Target="media/imgrId66076a0238a1c8136.jpg"/><Relationship Id="rId54456a0238a1cea76" Type="http://schemas.openxmlformats.org/officeDocument/2006/relationships/image" Target="media/imgrId54456a0238a1cea76.jpg"/><Relationship Id="rId80256a0238a1d6a01" Type="http://schemas.openxmlformats.org/officeDocument/2006/relationships/image" Target="media/imgrId80256a0238a1d6a01.jpg"/><Relationship Id="rId49086a0238a1de35b" Type="http://schemas.openxmlformats.org/officeDocument/2006/relationships/image" Target="media/imgrId49086a0238a1de35b.jpg"/><Relationship Id="rId11206a0238a1e2b9a" Type="http://schemas.openxmlformats.org/officeDocument/2006/relationships/image" Target="media/imgrId11206a0238a1e2b9a.jpg"/><Relationship Id="rId14156a0238a1e8077" Type="http://schemas.openxmlformats.org/officeDocument/2006/relationships/image" Target="media/imgrId14156a0238a1e8077.jpg"/><Relationship Id="rId23996a0238a1f159e" Type="http://schemas.openxmlformats.org/officeDocument/2006/relationships/image" Target="media/imgrId23996a0238a1f159e.jpg"/><Relationship Id="rId74526a0238a205c89" Type="http://schemas.openxmlformats.org/officeDocument/2006/relationships/image" Target="media/imgrId74526a0238a205c89.jpg"/><Relationship Id="rId83996a0238a20c6e9" Type="http://schemas.openxmlformats.org/officeDocument/2006/relationships/image" Target="media/imgrId83996a0238a20c6e9.jpg"/><Relationship Id="rId11236a0238a2145a5" Type="http://schemas.openxmlformats.org/officeDocument/2006/relationships/image" Target="media/imgrId11236a0238a2145a5.jpg"/><Relationship Id="rId70076a0238a21be6b" Type="http://schemas.openxmlformats.org/officeDocument/2006/relationships/image" Target="media/imgrId70076a0238a21be6b.jpg"/><Relationship Id="rId51956a0238a220400" Type="http://schemas.openxmlformats.org/officeDocument/2006/relationships/image" Target="media/imgrId51956a0238a220400.jpg"/><Relationship Id="rId88096a0238a226e6f" Type="http://schemas.openxmlformats.org/officeDocument/2006/relationships/image" Target="media/imgrId88096a0238a226e6f.jpg"/><Relationship Id="rId28546a0238a22ea8a" Type="http://schemas.openxmlformats.org/officeDocument/2006/relationships/image" Target="media/imgrId28546a0238a22ea8a.jpg"/><Relationship Id="rId59496a0238a236610" Type="http://schemas.openxmlformats.org/officeDocument/2006/relationships/image" Target="media/imgrId59496a0238a236610.jpg"/><Relationship Id="rId88556a0238a23e21b" Type="http://schemas.openxmlformats.org/officeDocument/2006/relationships/image" Target="media/imgrId88556a0238a23e21b.jpg"/><Relationship Id="rId11266a0238a245b03" Type="http://schemas.openxmlformats.org/officeDocument/2006/relationships/image" Target="media/imgrId11266a0238a245b03.jpg"/><Relationship Id="rId30846a0238a24d914" Type="http://schemas.openxmlformats.org/officeDocument/2006/relationships/image" Target="media/imgrId30846a0238a24d914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028407" Type="http://schemas.openxmlformats.org/officeDocument/2006/relationships/image" Target="media/imgrId1602840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028407" Type="http://schemas.openxmlformats.org/officeDocument/2006/relationships/image" Target="media/imgrId1602840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028407" Type="http://schemas.openxmlformats.org/officeDocument/2006/relationships/image" Target="media/imgrId1602840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028407" Type="http://schemas.openxmlformats.org/officeDocument/2006/relationships/image" Target="media/imgrId1602840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028407" Type="http://schemas.openxmlformats.org/officeDocument/2006/relationships/image" Target="media/imgrId1602840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028407" Type="http://schemas.openxmlformats.org/officeDocument/2006/relationships/image" Target="media/imgrId1602840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