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34585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56633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20475" w:name="ctxt"/>
    <w:bookmarkEnd w:id="7920475"/>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53761543cc28854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669161543cc28af5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70120572" name="name458561543cc2babc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12061543cc2babc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1431564" name="name489761543cc2d322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30261543cc2d320d"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9713" name="name134161543cc2e51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461543cc2e50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29662" name="name328761543cc3017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361543cc3017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18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18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18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18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18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97709" name="name859161543cc3143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861543cc3143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18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18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18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59161543cc314b17"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318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18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18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18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318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86428" name="name450161543cc328e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861543cc328e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18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18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55566" name="name338161543cc33527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3061543cc3352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18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318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318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318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318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318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318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318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318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318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320496" name="name745661543cc34b7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3461543cc34b7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5649" name="name202661543cc3731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761543cc3731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6017039" name="name832661543cc384ab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01761543cc384ab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6988989" name="name667161543cc39ba8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99061543cc39ba7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47273" name="name373161543cc3ab1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061543cc3ab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205561543cc3ab6bf" w:history="1">
              <w:r>
                <w:rPr>
                  <w:rStyle w:val="DefaultParagraphFontPHPDOCX"/>
                  <w:b/>
                  <w:bCs/>
                  <w:color w:val="0000FF"/>
                  <w:position w:val="-2"/>
                  <w:sz w:val="20"/>
                  <w:szCs w:val="20"/>
                  <w:u w:val="none"/>
                </w:rPr>
                <w:t xml:space="preserve">Par. 2.17.1</w:t>
              </w:r>
            </w:hyperlink>
          </w:p>
          <w:p>
            <w:pPr>
              <w:numPr>
                <w:ilvl w:val="0"/>
                <w:numId w:val="2318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380243" name="name521961543cc3bec5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13861543cc3bec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7399491" name="name444861543cc3d3ec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76661543cc3d3e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78089" name="name456061543cc3e66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161543cc3e65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08261543cc3e7250"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1811560" name="name783661543cc409c9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36161543cc409c9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40553" name="name159261543cc41d0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361543cc41d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3536639" name="name192361543cc43276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99961543cc43276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85473260" name="name382861543cc44de6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93261543cc44de6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318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318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318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318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318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038873" name="name544361543cc46591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85661543cc4659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724561543cc466cc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95161543cc46736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40248" name="name940361543cc4770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061543cc4770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4414862" name="name650961543cc489c3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26661543cc489c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2889196" name="name694261543cc49a43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03661543cc49a4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4096076" name="name818361543cc4aa5e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92761543cc4aa5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60654656" name="name152861543cc4c743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33961543cc4c742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4611069" name="name219461543cc4dbe3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9061543cc4dbe3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8661543cc4dd0e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3411423" name="name719461543cc50669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21161543cc50667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3629703" name="name553661543cc520c9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50661543cc520c6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4051582" name="name199161543cc54065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39661543cc54065a"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0174485" name="name622561543cc55d71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53861543cc55d6f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62839417" name="name160961543cc57873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79061543cc57872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8040293" name="name312161543cc58d72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78461543cc58d7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8980210" name="name441761543cc5a68d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87861543cc5a68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104456" name="name416261543cc5bf99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55961543cc5bf9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294907" name="name660561543cc5d8d1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32861543cc5d8c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97756" name="name927761543cc5edc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061543cc5edc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Consultare il </w:t>
            </w:r>
            <w:hyperlink r:id="rId587161543cc5ee23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20837810" name="name867961543cc61603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73361543cc61603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93255" name="name337261543cc6290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561543cc629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8159229" name="name767961543cc64635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64861543cc64635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82980689" name="name908961543cc65f45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07561543cc65f44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7697038" name="name574761543cc6738d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82661543cc6738d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76264" name="name899761543cc682b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461543cc682b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318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204338" name="name561261543cc6ad58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41461543cc6ad57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87491465" name="name720561543cc6c319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4861543cc6c319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1669881" name="name383561543cc6d6e1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4061543cc6d6e0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1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93152452" name="name548361543cc6eaad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8861543cc6eaac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67775" name="name398261543cc7082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461543cc7081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0748147" name="name806461543cc72685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75561543cc72683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91283" name="name661361543cc741a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961543cc741a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3419526" name="name727161543cc75408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4861543cc75408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7455" name="name787361543cc7743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361543cc7743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6097123" name="name121361543cc788a9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27761543cc788a8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318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93923677" name="name658561543cc7a0c7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64261543cc7a0c7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0991564" name="name953961543cc7b406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93361543cc7b405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127993" name="name998961543cc7ca51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11161543cc7ca5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0956684" name="name107761543cc7dc57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10961543cc7dc5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92261543cc7dd1c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442500" name="name208561543cc7f3e9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25461543cc7f3e8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8254907" name="name561061543cc81119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16061543cc81118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092387" name="name669761543cc82059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82161543cc8205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0498640" name="name899961543cc83094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72061543cc8309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514558" name="name198461543cc8430e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66561543cc8430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9103169" name="name249661543cc850d4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62561543cc850d4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617681" name="name242561543cc8624f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91561543cc8624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9888993" name="name324561543cc875b3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41261543cc875b2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447519" name="name356261543cc88a73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00461543cc88a7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4251582" name="name378261543cc89c9d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97761543cc89c9b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1124437" name="name192561543cc8aeb9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54561543cc8aeb6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9708886" name="name195261543cc8c22f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55361543cc8c22f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0908652" name="name785761543cc8d498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98661543cc8d497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4992969" name="name930961543cc8e6a6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43061543cc8e6a5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862361543cc8e951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405246" name="name267061543cc905b0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12161543cc905b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52861543cc90645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825836" name="name397661543cc9141d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68661543cc9141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48791" name="name911661543cc9302b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71361543cc9302b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5673122" name="name921461543cc94766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26561543cc9476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552105" name="name970761543cc95b89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19761543cc95b8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5840919" name="name660761543cc97c33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60361543cc97c3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19028" name="name327061543cc98e5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161543cc98e5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807997" name="name820961543cc9a2ee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13561543cc9a2e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26801" name="name841461543cc9b817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05561543cc9b81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42111" name="name631861543cc9c62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961543cc9c62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Consultare il </w:t>
            </w:r>
            <w:hyperlink r:id="rId193861543cc9c6afe"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006692" name="name512861543cc9d9fb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43461543cc9d9fb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875109" name="name979061543cc9eb52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93461543cc9eb5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73654" name="name946561543cca07b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361543cca07b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Consultare il </w:t>
            </w:r>
            <w:hyperlink r:id="rId880161543cca07fa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2978" name="name941961543cca1984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17961543cca198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622651" name="name959661543cca2be4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84461543cca2be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7171626" name="name695961543cca4672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76761543cca4671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8812264" name="name235461543cca5f63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22161543cca5f61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6479262" name="name272961543cca7717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60661543cca771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0188643" name="name112761543cca8c64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29261543cca8c64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785848" name="name420061543cca9f7b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00161543cca9f7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32255" name="name801261543ccab32b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28061543ccab32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0927969" name="name651061543ccac355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1961543ccac35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779512" name="name365061543ccad98d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92761543ccad98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380624" name="name716361543ccaebf1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96061543ccaebf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239960" name="name199361543ccb0c25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44861543ccb0c2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87901" name="name785361543ccb1b3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161543ccb1b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Consultare il </w:t>
            </w:r>
            <w:hyperlink r:id="rId738161543ccb1b6a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766698" name="name409261543ccb2de0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93361543ccb2de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319055" name="name147661543ccb5003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41261543ccb500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7593728" name="name445061543ccb6365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71361543ccb6364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6366115" name="name891161543ccb75dc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13561543ccb75dc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32180017" name="name533461543ccb8a06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87461543ccb8a06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33029880" name="name355061543ccb9936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49761543ccb9936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994853" name="name153961543ccbaa56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12461543ccbaa5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51232950" name="name235561543ccbbf5c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61761543ccbbf5b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20664355" name="name480061543ccbd79b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33161543ccbd79a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8160412" name="name927361543ccbeb6b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01761543ccbeb6b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965887" name="name437661543ccc0ecd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44961543ccc0ecb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6477808" name="name420461543ccc229b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70161543ccc229b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1521068" name="name549061543ccc3bf2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10661543ccc3bf0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28861543ccc3d9a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836329" name="name573861543ccc53f1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0361543ccc53f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708171" name="name960861543ccc69e1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28361543ccc69e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019889" name="name808761543ccc7aef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75561543ccc7ae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29014" name="name903261543ccc8c6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561543ccc8c6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Consultare il </w:t>
            </w:r>
            <w:hyperlink r:id="rId129961543ccc8cf6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607790" name="name561261543ccca499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85361543ccca498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206082" name="name773561543cccb5ac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59861543cccb5a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836224" name="name511161543cccc7d4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26961543cccc7d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393450" name="name102861543cccd865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16661543cccd86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920261543cccdb67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402861543cccdbb4d"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318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318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318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318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318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318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888312" name="name805061543ccd03ee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90761543ccd03e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068741" name="name655461543ccd1571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31561543ccd157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3065" name="name287161543ccd2b3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161543ccd2b2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798261543ccd2c30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6732131" name="name803361543ccd3b94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55961543ccd3b9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318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318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013387" name="name687861543ccd51ce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91161543ccd51c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318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318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318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872712" name="name560761543ccd639f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20961543ccd639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319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9322362" name="name199661543ccd7970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46161543ccd796e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319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207713" name="name295461543ccd8a7f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2261543ccd8a7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02146" name="name804961543ccd9b2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561543ccd9b2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318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21478042" name="name712461543ccdb60d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54561543ccdb60b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191">
    <w:multiLevelType w:val="hybridMultilevel"/>
    <w:lvl w:ilvl="0" w:tplc="49816322">
      <w:start w:val="1"/>
      <w:numFmt w:val="decimal"/>
      <w:lvlText w:val="%1."/>
      <w:lvlJc w:val="left"/>
      <w:pPr>
        <w:ind w:left="720" w:hanging="360"/>
      </w:pPr>
    </w:lvl>
    <w:lvl w:ilvl="1" w:tplc="49816322" w:tentative="1">
      <w:start w:val="1"/>
      <w:numFmt w:val="lowerLetter"/>
      <w:lvlText w:val="%2."/>
      <w:lvlJc w:val="left"/>
      <w:pPr>
        <w:ind w:left="1440" w:hanging="360"/>
      </w:pPr>
    </w:lvl>
    <w:lvl w:ilvl="2" w:tplc="49816322" w:tentative="1">
      <w:start w:val="1"/>
      <w:numFmt w:val="lowerRoman"/>
      <w:lvlText w:val="%3."/>
      <w:lvlJc w:val="right"/>
      <w:pPr>
        <w:ind w:left="2160" w:hanging="180"/>
      </w:pPr>
    </w:lvl>
    <w:lvl w:ilvl="3" w:tplc="49816322" w:tentative="1">
      <w:start w:val="1"/>
      <w:numFmt w:val="decimal"/>
      <w:lvlText w:val="%4."/>
      <w:lvlJc w:val="left"/>
      <w:pPr>
        <w:ind w:left="2880" w:hanging="360"/>
      </w:pPr>
    </w:lvl>
    <w:lvl w:ilvl="4" w:tplc="49816322" w:tentative="1">
      <w:start w:val="1"/>
      <w:numFmt w:val="lowerLetter"/>
      <w:lvlText w:val="%5."/>
      <w:lvlJc w:val="left"/>
      <w:pPr>
        <w:ind w:left="3600" w:hanging="360"/>
      </w:pPr>
    </w:lvl>
    <w:lvl w:ilvl="5" w:tplc="49816322" w:tentative="1">
      <w:start w:val="1"/>
      <w:numFmt w:val="lowerRoman"/>
      <w:lvlText w:val="%6."/>
      <w:lvlJc w:val="right"/>
      <w:pPr>
        <w:ind w:left="4320" w:hanging="180"/>
      </w:pPr>
    </w:lvl>
    <w:lvl w:ilvl="6" w:tplc="49816322" w:tentative="1">
      <w:start w:val="1"/>
      <w:numFmt w:val="decimal"/>
      <w:lvlText w:val="%7."/>
      <w:lvlJc w:val="left"/>
      <w:pPr>
        <w:ind w:left="5040" w:hanging="360"/>
      </w:pPr>
    </w:lvl>
    <w:lvl w:ilvl="7" w:tplc="49816322" w:tentative="1">
      <w:start w:val="1"/>
      <w:numFmt w:val="lowerLetter"/>
      <w:lvlText w:val="%8."/>
      <w:lvlJc w:val="left"/>
      <w:pPr>
        <w:ind w:left="5760" w:hanging="360"/>
      </w:pPr>
    </w:lvl>
    <w:lvl w:ilvl="8" w:tplc="49816322" w:tentative="1">
      <w:start w:val="1"/>
      <w:numFmt w:val="lowerRoman"/>
      <w:lvlText w:val="%9."/>
      <w:lvlJc w:val="right"/>
      <w:pPr>
        <w:ind w:left="6480" w:hanging="180"/>
      </w:pPr>
    </w:lvl>
  </w:abstractNum>
  <w:abstractNum w:abstractNumId="23190">
    <w:multiLevelType w:val="hybridMultilevel"/>
    <w:lvl w:ilvl="0" w:tplc="35339709">
      <w:start w:val="1"/>
      <w:numFmt w:val="decimal"/>
      <w:lvlText w:val="%1."/>
      <w:lvlJc w:val="left"/>
      <w:pPr>
        <w:ind w:left="720" w:hanging="360"/>
      </w:pPr>
    </w:lvl>
    <w:lvl w:ilvl="1" w:tplc="35339709" w:tentative="1">
      <w:start w:val="1"/>
      <w:numFmt w:val="lowerLetter"/>
      <w:lvlText w:val="%2."/>
      <w:lvlJc w:val="left"/>
      <w:pPr>
        <w:ind w:left="1440" w:hanging="360"/>
      </w:pPr>
    </w:lvl>
    <w:lvl w:ilvl="2" w:tplc="35339709" w:tentative="1">
      <w:start w:val="1"/>
      <w:numFmt w:val="lowerRoman"/>
      <w:lvlText w:val="%3."/>
      <w:lvlJc w:val="right"/>
      <w:pPr>
        <w:ind w:left="2160" w:hanging="180"/>
      </w:pPr>
    </w:lvl>
    <w:lvl w:ilvl="3" w:tplc="35339709" w:tentative="1">
      <w:start w:val="1"/>
      <w:numFmt w:val="decimal"/>
      <w:lvlText w:val="%4."/>
      <w:lvlJc w:val="left"/>
      <w:pPr>
        <w:ind w:left="2880" w:hanging="360"/>
      </w:pPr>
    </w:lvl>
    <w:lvl w:ilvl="4" w:tplc="35339709" w:tentative="1">
      <w:start w:val="1"/>
      <w:numFmt w:val="lowerLetter"/>
      <w:lvlText w:val="%5."/>
      <w:lvlJc w:val="left"/>
      <w:pPr>
        <w:ind w:left="3600" w:hanging="360"/>
      </w:pPr>
    </w:lvl>
    <w:lvl w:ilvl="5" w:tplc="35339709" w:tentative="1">
      <w:start w:val="1"/>
      <w:numFmt w:val="lowerRoman"/>
      <w:lvlText w:val="%6."/>
      <w:lvlJc w:val="right"/>
      <w:pPr>
        <w:ind w:left="4320" w:hanging="180"/>
      </w:pPr>
    </w:lvl>
    <w:lvl w:ilvl="6" w:tplc="35339709" w:tentative="1">
      <w:start w:val="1"/>
      <w:numFmt w:val="decimal"/>
      <w:lvlText w:val="%7."/>
      <w:lvlJc w:val="left"/>
      <w:pPr>
        <w:ind w:left="5040" w:hanging="360"/>
      </w:pPr>
    </w:lvl>
    <w:lvl w:ilvl="7" w:tplc="35339709" w:tentative="1">
      <w:start w:val="1"/>
      <w:numFmt w:val="lowerLetter"/>
      <w:lvlText w:val="%8."/>
      <w:lvlJc w:val="left"/>
      <w:pPr>
        <w:ind w:left="5760" w:hanging="360"/>
      </w:pPr>
    </w:lvl>
    <w:lvl w:ilvl="8" w:tplc="35339709" w:tentative="1">
      <w:start w:val="1"/>
      <w:numFmt w:val="lowerRoman"/>
      <w:lvlText w:val="%9."/>
      <w:lvlJc w:val="right"/>
      <w:pPr>
        <w:ind w:left="6480" w:hanging="180"/>
      </w:pPr>
    </w:lvl>
  </w:abstractNum>
  <w:abstractNum w:abstractNumId="23189">
    <w:multiLevelType w:val="hybridMultilevel"/>
    <w:lvl w:ilvl="0" w:tplc="99585487">
      <w:start w:val="1"/>
      <w:numFmt w:val="decimal"/>
      <w:lvlText w:val="%1."/>
      <w:lvlJc w:val="left"/>
      <w:pPr>
        <w:ind w:left="720" w:hanging="360"/>
      </w:pPr>
    </w:lvl>
    <w:lvl w:ilvl="1" w:tplc="99585487" w:tentative="1">
      <w:start w:val="1"/>
      <w:numFmt w:val="lowerLetter"/>
      <w:lvlText w:val="%2."/>
      <w:lvlJc w:val="left"/>
      <w:pPr>
        <w:ind w:left="1440" w:hanging="360"/>
      </w:pPr>
    </w:lvl>
    <w:lvl w:ilvl="2" w:tplc="99585487" w:tentative="1">
      <w:start w:val="1"/>
      <w:numFmt w:val="lowerRoman"/>
      <w:lvlText w:val="%3."/>
      <w:lvlJc w:val="right"/>
      <w:pPr>
        <w:ind w:left="2160" w:hanging="180"/>
      </w:pPr>
    </w:lvl>
    <w:lvl w:ilvl="3" w:tplc="99585487" w:tentative="1">
      <w:start w:val="1"/>
      <w:numFmt w:val="decimal"/>
      <w:lvlText w:val="%4."/>
      <w:lvlJc w:val="left"/>
      <w:pPr>
        <w:ind w:left="2880" w:hanging="360"/>
      </w:pPr>
    </w:lvl>
    <w:lvl w:ilvl="4" w:tplc="99585487" w:tentative="1">
      <w:start w:val="1"/>
      <w:numFmt w:val="lowerLetter"/>
      <w:lvlText w:val="%5."/>
      <w:lvlJc w:val="left"/>
      <w:pPr>
        <w:ind w:left="3600" w:hanging="360"/>
      </w:pPr>
    </w:lvl>
    <w:lvl w:ilvl="5" w:tplc="99585487" w:tentative="1">
      <w:start w:val="1"/>
      <w:numFmt w:val="lowerRoman"/>
      <w:lvlText w:val="%6."/>
      <w:lvlJc w:val="right"/>
      <w:pPr>
        <w:ind w:left="4320" w:hanging="180"/>
      </w:pPr>
    </w:lvl>
    <w:lvl w:ilvl="6" w:tplc="99585487" w:tentative="1">
      <w:start w:val="1"/>
      <w:numFmt w:val="decimal"/>
      <w:lvlText w:val="%7."/>
      <w:lvlJc w:val="left"/>
      <w:pPr>
        <w:ind w:left="5040" w:hanging="360"/>
      </w:pPr>
    </w:lvl>
    <w:lvl w:ilvl="7" w:tplc="99585487" w:tentative="1">
      <w:start w:val="1"/>
      <w:numFmt w:val="lowerLetter"/>
      <w:lvlText w:val="%8."/>
      <w:lvlJc w:val="left"/>
      <w:pPr>
        <w:ind w:left="5760" w:hanging="360"/>
      </w:pPr>
    </w:lvl>
    <w:lvl w:ilvl="8" w:tplc="99585487" w:tentative="1">
      <w:start w:val="1"/>
      <w:numFmt w:val="lowerRoman"/>
      <w:lvlText w:val="%9."/>
      <w:lvlJc w:val="right"/>
      <w:pPr>
        <w:ind w:left="6480" w:hanging="180"/>
      </w:pPr>
    </w:lvl>
  </w:abstractNum>
  <w:abstractNum w:abstractNumId="23188">
    <w:multiLevelType w:val="hybridMultilevel"/>
    <w:lvl w:ilvl="0" w:tplc="42076984">
      <w:start w:val="1"/>
      <w:numFmt w:val="decimal"/>
      <w:lvlText w:val="%1."/>
      <w:lvlJc w:val="left"/>
      <w:pPr>
        <w:ind w:left="720" w:hanging="360"/>
      </w:pPr>
    </w:lvl>
    <w:lvl w:ilvl="1" w:tplc="42076984" w:tentative="1">
      <w:start w:val="1"/>
      <w:numFmt w:val="lowerLetter"/>
      <w:lvlText w:val="%2."/>
      <w:lvlJc w:val="left"/>
      <w:pPr>
        <w:ind w:left="1440" w:hanging="360"/>
      </w:pPr>
    </w:lvl>
    <w:lvl w:ilvl="2" w:tplc="42076984" w:tentative="1">
      <w:start w:val="1"/>
      <w:numFmt w:val="lowerRoman"/>
      <w:lvlText w:val="%3."/>
      <w:lvlJc w:val="right"/>
      <w:pPr>
        <w:ind w:left="2160" w:hanging="180"/>
      </w:pPr>
    </w:lvl>
    <w:lvl w:ilvl="3" w:tplc="42076984" w:tentative="1">
      <w:start w:val="1"/>
      <w:numFmt w:val="decimal"/>
      <w:lvlText w:val="%4."/>
      <w:lvlJc w:val="left"/>
      <w:pPr>
        <w:ind w:left="2880" w:hanging="360"/>
      </w:pPr>
    </w:lvl>
    <w:lvl w:ilvl="4" w:tplc="42076984" w:tentative="1">
      <w:start w:val="1"/>
      <w:numFmt w:val="lowerLetter"/>
      <w:lvlText w:val="%5."/>
      <w:lvlJc w:val="left"/>
      <w:pPr>
        <w:ind w:left="3600" w:hanging="360"/>
      </w:pPr>
    </w:lvl>
    <w:lvl w:ilvl="5" w:tplc="42076984" w:tentative="1">
      <w:start w:val="1"/>
      <w:numFmt w:val="lowerRoman"/>
      <w:lvlText w:val="%6."/>
      <w:lvlJc w:val="right"/>
      <w:pPr>
        <w:ind w:left="4320" w:hanging="180"/>
      </w:pPr>
    </w:lvl>
    <w:lvl w:ilvl="6" w:tplc="42076984" w:tentative="1">
      <w:start w:val="1"/>
      <w:numFmt w:val="decimal"/>
      <w:lvlText w:val="%7."/>
      <w:lvlJc w:val="left"/>
      <w:pPr>
        <w:ind w:left="5040" w:hanging="360"/>
      </w:pPr>
    </w:lvl>
    <w:lvl w:ilvl="7" w:tplc="42076984" w:tentative="1">
      <w:start w:val="1"/>
      <w:numFmt w:val="lowerLetter"/>
      <w:lvlText w:val="%8."/>
      <w:lvlJc w:val="left"/>
      <w:pPr>
        <w:ind w:left="5760" w:hanging="360"/>
      </w:pPr>
    </w:lvl>
    <w:lvl w:ilvl="8" w:tplc="42076984" w:tentative="1">
      <w:start w:val="1"/>
      <w:numFmt w:val="lowerRoman"/>
      <w:lvlText w:val="%9."/>
      <w:lvlJc w:val="right"/>
      <w:pPr>
        <w:ind w:left="6480" w:hanging="180"/>
      </w:pPr>
    </w:lvl>
  </w:abstractNum>
  <w:abstractNum w:abstractNumId="23187">
    <w:multiLevelType w:val="hybridMultilevel"/>
    <w:lvl w:ilvl="0" w:tplc="90431675">
      <w:start w:val="1"/>
      <w:numFmt w:val="decimal"/>
      <w:lvlText w:val="%1."/>
      <w:lvlJc w:val="left"/>
      <w:pPr>
        <w:ind w:left="720" w:hanging="360"/>
      </w:pPr>
    </w:lvl>
    <w:lvl w:ilvl="1" w:tplc="90431675" w:tentative="1">
      <w:start w:val="1"/>
      <w:numFmt w:val="lowerLetter"/>
      <w:lvlText w:val="%2."/>
      <w:lvlJc w:val="left"/>
      <w:pPr>
        <w:ind w:left="1440" w:hanging="360"/>
      </w:pPr>
    </w:lvl>
    <w:lvl w:ilvl="2" w:tplc="90431675" w:tentative="1">
      <w:start w:val="1"/>
      <w:numFmt w:val="lowerRoman"/>
      <w:lvlText w:val="%3."/>
      <w:lvlJc w:val="right"/>
      <w:pPr>
        <w:ind w:left="2160" w:hanging="180"/>
      </w:pPr>
    </w:lvl>
    <w:lvl w:ilvl="3" w:tplc="90431675" w:tentative="1">
      <w:start w:val="1"/>
      <w:numFmt w:val="decimal"/>
      <w:lvlText w:val="%4."/>
      <w:lvlJc w:val="left"/>
      <w:pPr>
        <w:ind w:left="2880" w:hanging="360"/>
      </w:pPr>
    </w:lvl>
    <w:lvl w:ilvl="4" w:tplc="90431675" w:tentative="1">
      <w:start w:val="1"/>
      <w:numFmt w:val="lowerLetter"/>
      <w:lvlText w:val="%5."/>
      <w:lvlJc w:val="left"/>
      <w:pPr>
        <w:ind w:left="3600" w:hanging="360"/>
      </w:pPr>
    </w:lvl>
    <w:lvl w:ilvl="5" w:tplc="90431675" w:tentative="1">
      <w:start w:val="1"/>
      <w:numFmt w:val="lowerRoman"/>
      <w:lvlText w:val="%6."/>
      <w:lvlJc w:val="right"/>
      <w:pPr>
        <w:ind w:left="4320" w:hanging="180"/>
      </w:pPr>
    </w:lvl>
    <w:lvl w:ilvl="6" w:tplc="90431675" w:tentative="1">
      <w:start w:val="1"/>
      <w:numFmt w:val="decimal"/>
      <w:lvlText w:val="%7."/>
      <w:lvlJc w:val="left"/>
      <w:pPr>
        <w:ind w:left="5040" w:hanging="360"/>
      </w:pPr>
    </w:lvl>
    <w:lvl w:ilvl="7" w:tplc="90431675" w:tentative="1">
      <w:start w:val="1"/>
      <w:numFmt w:val="lowerLetter"/>
      <w:lvlText w:val="%8."/>
      <w:lvlJc w:val="left"/>
      <w:pPr>
        <w:ind w:left="5760" w:hanging="360"/>
      </w:pPr>
    </w:lvl>
    <w:lvl w:ilvl="8" w:tplc="90431675" w:tentative="1">
      <w:start w:val="1"/>
      <w:numFmt w:val="lowerRoman"/>
      <w:lvlText w:val="%9."/>
      <w:lvlJc w:val="right"/>
      <w:pPr>
        <w:ind w:left="6480" w:hanging="180"/>
      </w:pPr>
    </w:lvl>
  </w:abstractNum>
  <w:abstractNum w:abstractNumId="23186">
    <w:multiLevelType w:val="hybridMultilevel"/>
    <w:lvl w:ilvl="0" w:tplc="10476604">
      <w:start w:val="1"/>
      <w:numFmt w:val="decimal"/>
      <w:lvlText w:val="%1."/>
      <w:lvlJc w:val="left"/>
      <w:pPr>
        <w:ind w:left="720" w:hanging="360"/>
      </w:pPr>
    </w:lvl>
    <w:lvl w:ilvl="1" w:tplc="10476604" w:tentative="1">
      <w:start w:val="1"/>
      <w:numFmt w:val="lowerLetter"/>
      <w:lvlText w:val="%2."/>
      <w:lvlJc w:val="left"/>
      <w:pPr>
        <w:ind w:left="1440" w:hanging="360"/>
      </w:pPr>
    </w:lvl>
    <w:lvl w:ilvl="2" w:tplc="10476604" w:tentative="1">
      <w:start w:val="1"/>
      <w:numFmt w:val="lowerRoman"/>
      <w:lvlText w:val="%3."/>
      <w:lvlJc w:val="right"/>
      <w:pPr>
        <w:ind w:left="2160" w:hanging="180"/>
      </w:pPr>
    </w:lvl>
    <w:lvl w:ilvl="3" w:tplc="10476604" w:tentative="1">
      <w:start w:val="1"/>
      <w:numFmt w:val="decimal"/>
      <w:lvlText w:val="%4."/>
      <w:lvlJc w:val="left"/>
      <w:pPr>
        <w:ind w:left="2880" w:hanging="360"/>
      </w:pPr>
    </w:lvl>
    <w:lvl w:ilvl="4" w:tplc="10476604" w:tentative="1">
      <w:start w:val="1"/>
      <w:numFmt w:val="lowerLetter"/>
      <w:lvlText w:val="%5."/>
      <w:lvlJc w:val="left"/>
      <w:pPr>
        <w:ind w:left="3600" w:hanging="360"/>
      </w:pPr>
    </w:lvl>
    <w:lvl w:ilvl="5" w:tplc="10476604" w:tentative="1">
      <w:start w:val="1"/>
      <w:numFmt w:val="lowerRoman"/>
      <w:lvlText w:val="%6."/>
      <w:lvlJc w:val="right"/>
      <w:pPr>
        <w:ind w:left="4320" w:hanging="180"/>
      </w:pPr>
    </w:lvl>
    <w:lvl w:ilvl="6" w:tplc="10476604" w:tentative="1">
      <w:start w:val="1"/>
      <w:numFmt w:val="decimal"/>
      <w:lvlText w:val="%7."/>
      <w:lvlJc w:val="left"/>
      <w:pPr>
        <w:ind w:left="5040" w:hanging="360"/>
      </w:pPr>
    </w:lvl>
    <w:lvl w:ilvl="7" w:tplc="10476604" w:tentative="1">
      <w:start w:val="1"/>
      <w:numFmt w:val="lowerLetter"/>
      <w:lvlText w:val="%8."/>
      <w:lvlJc w:val="left"/>
      <w:pPr>
        <w:ind w:left="5760" w:hanging="360"/>
      </w:pPr>
    </w:lvl>
    <w:lvl w:ilvl="8" w:tplc="10476604" w:tentative="1">
      <w:start w:val="1"/>
      <w:numFmt w:val="lowerRoman"/>
      <w:lvlText w:val="%9."/>
      <w:lvlJc w:val="right"/>
      <w:pPr>
        <w:ind w:left="6480" w:hanging="180"/>
      </w:pPr>
    </w:lvl>
  </w:abstractNum>
  <w:abstractNum w:abstractNumId="23185">
    <w:multiLevelType w:val="hybridMultilevel"/>
    <w:lvl w:ilvl="0" w:tplc="28896354">
      <w:start w:val="1"/>
      <w:numFmt w:val="decimal"/>
      <w:lvlText w:val="%1."/>
      <w:lvlJc w:val="left"/>
      <w:pPr>
        <w:ind w:left="720" w:hanging="360"/>
      </w:pPr>
    </w:lvl>
    <w:lvl w:ilvl="1" w:tplc="28896354" w:tentative="1">
      <w:start w:val="1"/>
      <w:numFmt w:val="lowerLetter"/>
      <w:lvlText w:val="%2."/>
      <w:lvlJc w:val="left"/>
      <w:pPr>
        <w:ind w:left="1440" w:hanging="360"/>
      </w:pPr>
    </w:lvl>
    <w:lvl w:ilvl="2" w:tplc="28896354" w:tentative="1">
      <w:start w:val="1"/>
      <w:numFmt w:val="lowerRoman"/>
      <w:lvlText w:val="%3."/>
      <w:lvlJc w:val="right"/>
      <w:pPr>
        <w:ind w:left="2160" w:hanging="180"/>
      </w:pPr>
    </w:lvl>
    <w:lvl w:ilvl="3" w:tplc="28896354" w:tentative="1">
      <w:start w:val="1"/>
      <w:numFmt w:val="decimal"/>
      <w:lvlText w:val="%4."/>
      <w:lvlJc w:val="left"/>
      <w:pPr>
        <w:ind w:left="2880" w:hanging="360"/>
      </w:pPr>
    </w:lvl>
    <w:lvl w:ilvl="4" w:tplc="28896354" w:tentative="1">
      <w:start w:val="1"/>
      <w:numFmt w:val="lowerLetter"/>
      <w:lvlText w:val="%5."/>
      <w:lvlJc w:val="left"/>
      <w:pPr>
        <w:ind w:left="3600" w:hanging="360"/>
      </w:pPr>
    </w:lvl>
    <w:lvl w:ilvl="5" w:tplc="28896354" w:tentative="1">
      <w:start w:val="1"/>
      <w:numFmt w:val="lowerRoman"/>
      <w:lvlText w:val="%6."/>
      <w:lvlJc w:val="right"/>
      <w:pPr>
        <w:ind w:left="4320" w:hanging="180"/>
      </w:pPr>
    </w:lvl>
    <w:lvl w:ilvl="6" w:tplc="28896354" w:tentative="1">
      <w:start w:val="1"/>
      <w:numFmt w:val="decimal"/>
      <w:lvlText w:val="%7."/>
      <w:lvlJc w:val="left"/>
      <w:pPr>
        <w:ind w:left="5040" w:hanging="360"/>
      </w:pPr>
    </w:lvl>
    <w:lvl w:ilvl="7" w:tplc="28896354" w:tentative="1">
      <w:start w:val="1"/>
      <w:numFmt w:val="lowerLetter"/>
      <w:lvlText w:val="%8."/>
      <w:lvlJc w:val="left"/>
      <w:pPr>
        <w:ind w:left="5760" w:hanging="360"/>
      </w:pPr>
    </w:lvl>
    <w:lvl w:ilvl="8" w:tplc="28896354" w:tentative="1">
      <w:start w:val="1"/>
      <w:numFmt w:val="lowerRoman"/>
      <w:lvlText w:val="%9."/>
      <w:lvlJc w:val="right"/>
      <w:pPr>
        <w:ind w:left="6480" w:hanging="180"/>
      </w:pPr>
    </w:lvl>
  </w:abstractNum>
  <w:abstractNum w:abstractNumId="23184">
    <w:multiLevelType w:val="hybridMultilevel"/>
    <w:lvl w:ilvl="0" w:tplc="37101263">
      <w:start w:val="1"/>
      <w:numFmt w:val="decimal"/>
      <w:lvlText w:val="%1."/>
      <w:lvlJc w:val="left"/>
      <w:pPr>
        <w:ind w:left="720" w:hanging="360"/>
      </w:pPr>
    </w:lvl>
    <w:lvl w:ilvl="1" w:tplc="37101263" w:tentative="1">
      <w:start w:val="1"/>
      <w:numFmt w:val="lowerLetter"/>
      <w:lvlText w:val="%2."/>
      <w:lvlJc w:val="left"/>
      <w:pPr>
        <w:ind w:left="1440" w:hanging="360"/>
      </w:pPr>
    </w:lvl>
    <w:lvl w:ilvl="2" w:tplc="37101263" w:tentative="1">
      <w:start w:val="1"/>
      <w:numFmt w:val="lowerRoman"/>
      <w:lvlText w:val="%3."/>
      <w:lvlJc w:val="right"/>
      <w:pPr>
        <w:ind w:left="2160" w:hanging="180"/>
      </w:pPr>
    </w:lvl>
    <w:lvl w:ilvl="3" w:tplc="37101263" w:tentative="1">
      <w:start w:val="1"/>
      <w:numFmt w:val="decimal"/>
      <w:lvlText w:val="%4."/>
      <w:lvlJc w:val="left"/>
      <w:pPr>
        <w:ind w:left="2880" w:hanging="360"/>
      </w:pPr>
    </w:lvl>
    <w:lvl w:ilvl="4" w:tplc="37101263" w:tentative="1">
      <w:start w:val="1"/>
      <w:numFmt w:val="lowerLetter"/>
      <w:lvlText w:val="%5."/>
      <w:lvlJc w:val="left"/>
      <w:pPr>
        <w:ind w:left="3600" w:hanging="360"/>
      </w:pPr>
    </w:lvl>
    <w:lvl w:ilvl="5" w:tplc="37101263" w:tentative="1">
      <w:start w:val="1"/>
      <w:numFmt w:val="lowerRoman"/>
      <w:lvlText w:val="%6."/>
      <w:lvlJc w:val="right"/>
      <w:pPr>
        <w:ind w:left="4320" w:hanging="180"/>
      </w:pPr>
    </w:lvl>
    <w:lvl w:ilvl="6" w:tplc="37101263" w:tentative="1">
      <w:start w:val="1"/>
      <w:numFmt w:val="decimal"/>
      <w:lvlText w:val="%7."/>
      <w:lvlJc w:val="left"/>
      <w:pPr>
        <w:ind w:left="5040" w:hanging="360"/>
      </w:pPr>
    </w:lvl>
    <w:lvl w:ilvl="7" w:tplc="37101263" w:tentative="1">
      <w:start w:val="1"/>
      <w:numFmt w:val="lowerLetter"/>
      <w:lvlText w:val="%8."/>
      <w:lvlJc w:val="left"/>
      <w:pPr>
        <w:ind w:left="5760" w:hanging="360"/>
      </w:pPr>
    </w:lvl>
    <w:lvl w:ilvl="8" w:tplc="37101263" w:tentative="1">
      <w:start w:val="1"/>
      <w:numFmt w:val="lowerRoman"/>
      <w:lvlText w:val="%9."/>
      <w:lvlJc w:val="right"/>
      <w:pPr>
        <w:ind w:left="6480" w:hanging="180"/>
      </w:pPr>
    </w:lvl>
  </w:abstractNum>
  <w:abstractNum w:abstractNumId="23183">
    <w:multiLevelType w:val="hybridMultilevel"/>
    <w:lvl w:ilvl="0" w:tplc="902094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183">
    <w:abstractNumId w:val="23183"/>
  </w:num>
  <w:num w:numId="23184">
    <w:abstractNumId w:val="23184"/>
  </w:num>
  <w:num w:numId="23185">
    <w:abstractNumId w:val="23185"/>
  </w:num>
  <w:num w:numId="23186">
    <w:abstractNumId w:val="23186"/>
  </w:num>
  <w:num w:numId="23187">
    <w:abstractNumId w:val="23187"/>
  </w:num>
  <w:num w:numId="23188">
    <w:abstractNumId w:val="23188"/>
  </w:num>
  <w:num w:numId="23189">
    <w:abstractNumId w:val="23189"/>
  </w:num>
  <w:num w:numId="23190">
    <w:abstractNumId w:val="23190"/>
  </w:num>
  <w:num w:numId="23191">
    <w:abstractNumId w:val="231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7317503" Type="http://schemas.openxmlformats.org/officeDocument/2006/relationships/comments" Target="comments.xml"/><Relationship Id="rId509317140" Type="http://schemas.microsoft.com/office/2011/relationships/commentsExtended" Target="commentsExtended.xml"/><Relationship Id="rId64566334" Type="http://schemas.openxmlformats.org/officeDocument/2006/relationships/image" Target="media/imgrId64566334.jpg"/><Relationship Id="rId853761543cc288544" Type="http://schemas.openxmlformats.org/officeDocument/2006/relationships/hyperlink" Target="https://iservice.lombardini.it/jsp/Template2/manuale.jsp?id=55&amp;parent=1000" TargetMode="External"/><Relationship Id="rId669161543cc28af58" Type="http://schemas.openxmlformats.org/officeDocument/2006/relationships/hyperlink" Target="https://iservice.lombardini.it/jsp/Template2/manuale.jsp?id=195&amp;parent=1000" TargetMode="External"/><Relationship Id="rId759161543cc314b17" Type="http://schemas.openxmlformats.org/officeDocument/2006/relationships/hyperlink" Target="https://iservice.lombardini.it/jsp/Template2/manuale.jsp?id=203&amp;parent=1000" TargetMode="External"/><Relationship Id="rId205561543cc3ab6bf" Type="http://schemas.openxmlformats.org/officeDocument/2006/relationships/hyperlink" Target="https://iservice.lombardini.it/jsp/Template2/manuale.jsp?id=112&amp;parent=1000" TargetMode="External"/><Relationship Id="rId908261543cc3e7250" Type="http://schemas.openxmlformats.org/officeDocument/2006/relationships/hyperlink" Target="https://iservice.lombardini.it/jsp/Template2/manuale.jsp?id=822&amp;parent=1000" TargetMode="External"/><Relationship Id="rId724561543cc466ccc" Type="http://schemas.openxmlformats.org/officeDocument/2006/relationships/hyperlink" Target="https://iservice.lombardini.it/jsp/Template2/manuale.jsp?id=822&amp;parent=1000" TargetMode="External"/><Relationship Id="rId495161543cc46736e" Type="http://schemas.openxmlformats.org/officeDocument/2006/relationships/hyperlink" Target="https://iservice.lombardini.it/jsp/Template2/manuale.jsp?id=822&amp;parent=1000" TargetMode="External"/><Relationship Id="rId858661543cc4dd0ec" Type="http://schemas.openxmlformats.org/officeDocument/2006/relationships/hyperlink" Target="https://www.youtube.com/embed/Ig3XosQ8h0s?rel=0" TargetMode="External"/><Relationship Id="rId587161543cc5ee236" Type="http://schemas.openxmlformats.org/officeDocument/2006/relationships/hyperlink" Target="https://iservice.lombardini.it/jsp/Template2/manuale.jsp?id=113&amp;parent=1000" TargetMode="External"/><Relationship Id="rId592261543cc7dd1c8" Type="http://schemas.openxmlformats.org/officeDocument/2006/relationships/hyperlink" Target="https://www.youtube.com/embed/6-0TbYG2EkY?rel=0" TargetMode="External"/><Relationship Id="rId862361543cc8e951e" Type="http://schemas.openxmlformats.org/officeDocument/2006/relationships/hyperlink" Target="https://iservice.lombardini.it/jsp/Template2/manuale.jsp?id=171&amp;parent=1000" TargetMode="External"/><Relationship Id="rId252861543cc90645e" Type="http://schemas.openxmlformats.org/officeDocument/2006/relationships/hyperlink" Target="https://iservice.lombardini.it/jsp/Template2/manuale.jsp?id=171&amp;parent=1000" TargetMode="External"/><Relationship Id="rId193861543cc9c6afe" Type="http://schemas.openxmlformats.org/officeDocument/2006/relationships/hyperlink" Target="https://iservice.lombardini.it/jsp/Template2/manuale.jsp?id=103&amp;parent=1000" TargetMode="External"/><Relationship Id="rId880161543cca07fa0" Type="http://schemas.openxmlformats.org/officeDocument/2006/relationships/hyperlink" Target="https://iservice.lombardini.it/jsp/Template2/manuale.jsp?id=103&amp;parent=1000" TargetMode="External"/><Relationship Id="rId738161543ccb1b6a5" Type="http://schemas.openxmlformats.org/officeDocument/2006/relationships/hyperlink" Target="https://iservice.lombardini.it/jsp/Template2/manuale.jsp?id=103&amp;parent=1000" TargetMode="External"/><Relationship Id="rId528861543ccc3d9ae" Type="http://schemas.openxmlformats.org/officeDocument/2006/relationships/hyperlink" Target="https://iservice.lombardini.it/jsp/Template2/manuale.jsp?id=55&amp;parent=1000" TargetMode="External"/><Relationship Id="rId129961543ccc8cf6b" Type="http://schemas.openxmlformats.org/officeDocument/2006/relationships/hyperlink" Target="https://iservice.lombardini.it/jsp/Template2/manuale.jsp?id=113&amp;parent=1000" TargetMode="External"/><Relationship Id="rId920261543cccdb674" Type="http://schemas.openxmlformats.org/officeDocument/2006/relationships/hyperlink" Target="https://iservice.lombardini.it/jsp/Template2/manuale.jsp?id=55&amp;parent=1000" TargetMode="External"/><Relationship Id="rId402861543cccdbb4d" Type="http://schemas.openxmlformats.org/officeDocument/2006/relationships/hyperlink" Target="https://iservice.lombardini.it/jsp/Template2/manuale.jsp?id=102&amp;parent=1000" TargetMode="External"/><Relationship Id="rId798261543ccd2c303" Type="http://schemas.openxmlformats.org/officeDocument/2006/relationships/hyperlink" Target="https://iservice.lombardini.it/jsp/Template2/manuale.jsp?id=112&amp;parent=1000" TargetMode="External"/><Relationship Id="rId612061543cc2babc8" Type="http://schemas.openxmlformats.org/officeDocument/2006/relationships/image" Target="media/imgrId612061543cc2babc8.jpg"/><Relationship Id="rId430261543cc2d320d" Type="http://schemas.openxmlformats.org/officeDocument/2006/relationships/image" Target="media/imgrId430261543cc2d320d.jpg"/><Relationship Id="rId913461543cc2e50ff" Type="http://schemas.openxmlformats.org/officeDocument/2006/relationships/image" Target="media/imgrId913461543cc2e50ff.jpg"/><Relationship Id="rId364361543cc3017c3" Type="http://schemas.openxmlformats.org/officeDocument/2006/relationships/image" Target="media/imgrId364361543cc3017c3.jpg"/><Relationship Id="rId109861543cc31432b" Type="http://schemas.openxmlformats.org/officeDocument/2006/relationships/image" Target="media/imgrId109861543cc31432b.jpg"/><Relationship Id="rId440861543cc328e95" Type="http://schemas.openxmlformats.org/officeDocument/2006/relationships/image" Target="media/imgrId440861543cc328e95.jpg"/><Relationship Id="rId233061543cc335272" Type="http://schemas.openxmlformats.org/officeDocument/2006/relationships/image" Target="media/imgrId233061543cc335272.jpg"/><Relationship Id="rId593461543cc34b751" Type="http://schemas.openxmlformats.org/officeDocument/2006/relationships/image" Target="media/imgrId593461543cc34b751.png"/><Relationship Id="rId395761543cc37318d" Type="http://schemas.openxmlformats.org/officeDocument/2006/relationships/image" Target="media/imgrId395761543cc37318d.jpg"/><Relationship Id="rId601761543cc384ab0" Type="http://schemas.openxmlformats.org/officeDocument/2006/relationships/image" Target="media/imgrId601761543cc384ab0.jpg"/><Relationship Id="rId199061543cc39ba7c" Type="http://schemas.openxmlformats.org/officeDocument/2006/relationships/image" Target="media/imgrId199061543cc39ba7c.jpg"/><Relationship Id="rId795061543cc3ab177" Type="http://schemas.openxmlformats.org/officeDocument/2006/relationships/image" Target="media/imgrId795061543cc3ab177.jpg"/><Relationship Id="rId313861543cc3bec4b" Type="http://schemas.openxmlformats.org/officeDocument/2006/relationships/image" Target="media/imgrId313861543cc3bec4b.jpg"/><Relationship Id="rId276661543cc3d3ec3" Type="http://schemas.openxmlformats.org/officeDocument/2006/relationships/image" Target="media/imgrId276661543cc3d3ec3.jpg"/><Relationship Id="rId719161543cc3e65fe" Type="http://schemas.openxmlformats.org/officeDocument/2006/relationships/image" Target="media/imgrId719161543cc3e65fe.jpg"/><Relationship Id="rId836161543cc409c91" Type="http://schemas.openxmlformats.org/officeDocument/2006/relationships/image" Target="media/imgrId836161543cc409c91.jpg"/><Relationship Id="rId909361543cc41d00a" Type="http://schemas.openxmlformats.org/officeDocument/2006/relationships/image" Target="media/imgrId909361543cc41d00a.jpg"/><Relationship Id="rId599961543cc432767" Type="http://schemas.openxmlformats.org/officeDocument/2006/relationships/image" Target="media/imgrId599961543cc432767.jpg"/><Relationship Id="rId193261543cc44de64" Type="http://schemas.openxmlformats.org/officeDocument/2006/relationships/image" Target="media/imgrId193261543cc44de64.jpg"/><Relationship Id="rId185661543cc46591a" Type="http://schemas.openxmlformats.org/officeDocument/2006/relationships/image" Target="media/imgrId185661543cc46591a.jpg"/><Relationship Id="rId913061543cc47702e" Type="http://schemas.openxmlformats.org/officeDocument/2006/relationships/image" Target="media/imgrId913061543cc47702e.jpg"/><Relationship Id="rId926661543cc489c14" Type="http://schemas.openxmlformats.org/officeDocument/2006/relationships/image" Target="media/imgrId926661543cc489c14.jpg"/><Relationship Id="rId303661543cc49a435" Type="http://schemas.openxmlformats.org/officeDocument/2006/relationships/image" Target="media/imgrId303661543cc49a435.jpg"/><Relationship Id="rId892761543cc4aa5da" Type="http://schemas.openxmlformats.org/officeDocument/2006/relationships/image" Target="media/imgrId892761543cc4aa5da.jpg"/><Relationship Id="rId333961543cc4c742b" Type="http://schemas.openxmlformats.org/officeDocument/2006/relationships/image" Target="media/imgrId333961543cc4c742b.jpg"/><Relationship Id="rId339061543cc4dbe35" Type="http://schemas.openxmlformats.org/officeDocument/2006/relationships/image" Target="media/imgrId339061543cc4dbe35.jpg"/><Relationship Id="rId221161543cc50667a" Type="http://schemas.openxmlformats.org/officeDocument/2006/relationships/image" Target="media/imgrId221161543cc50667a.jpg"/><Relationship Id="rId950661543cc520c69" Type="http://schemas.openxmlformats.org/officeDocument/2006/relationships/image" Target="media/imgrId950661543cc520c69.jpg"/><Relationship Id="rId739661543cc54065a" Type="http://schemas.openxmlformats.org/officeDocument/2006/relationships/image" Target="media/imgrId739661543cc54065a.jpg"/><Relationship Id="rId853861543cc55d6f5" Type="http://schemas.openxmlformats.org/officeDocument/2006/relationships/image" Target="media/imgrId853861543cc55d6f5.jpg"/><Relationship Id="rId479061543cc57872a" Type="http://schemas.openxmlformats.org/officeDocument/2006/relationships/image" Target="media/imgrId479061543cc57872a.jpg"/><Relationship Id="rId678461543cc58d721" Type="http://schemas.openxmlformats.org/officeDocument/2006/relationships/image" Target="media/imgrId678461543cc58d721.jpg"/><Relationship Id="rId887861543cc5a68d4" Type="http://schemas.openxmlformats.org/officeDocument/2006/relationships/image" Target="media/imgrId887861543cc5a68d4.png"/><Relationship Id="rId355961543cc5bf98b" Type="http://schemas.openxmlformats.org/officeDocument/2006/relationships/image" Target="media/imgrId355961543cc5bf98b.jpg"/><Relationship Id="rId532861543cc5d8cfb" Type="http://schemas.openxmlformats.org/officeDocument/2006/relationships/image" Target="media/imgrId532861543cc5d8cfb.jpg"/><Relationship Id="rId210061543cc5edc1e" Type="http://schemas.openxmlformats.org/officeDocument/2006/relationships/image" Target="media/imgrId210061543cc5edc1e.jpg"/><Relationship Id="rId873361543cc616030" Type="http://schemas.openxmlformats.org/officeDocument/2006/relationships/image" Target="media/imgrId873361543cc616030.png"/><Relationship Id="rId136561543cc62905d" Type="http://schemas.openxmlformats.org/officeDocument/2006/relationships/image" Target="media/imgrId136561543cc62905d.jpg"/><Relationship Id="rId264861543cc646353" Type="http://schemas.openxmlformats.org/officeDocument/2006/relationships/image" Target="media/imgrId264861543cc646353.png"/><Relationship Id="rId107561543cc65f446" Type="http://schemas.openxmlformats.org/officeDocument/2006/relationships/image" Target="media/imgrId107561543cc65f446.jpg"/><Relationship Id="rId682661543cc6738d4" Type="http://schemas.openxmlformats.org/officeDocument/2006/relationships/image" Target="media/imgrId682661543cc6738d4.jpg"/><Relationship Id="rId548461543cc682b0f" Type="http://schemas.openxmlformats.org/officeDocument/2006/relationships/image" Target="media/imgrId548461543cc682b0f.jpg"/><Relationship Id="rId241461543cc6ad57a" Type="http://schemas.openxmlformats.org/officeDocument/2006/relationships/image" Target="media/imgrId241461543cc6ad57a.png"/><Relationship Id="rId884861543cc6c3196" Type="http://schemas.openxmlformats.org/officeDocument/2006/relationships/image" Target="media/imgrId884861543cc6c3196.png"/><Relationship Id="rId214061543cc6d6e02" Type="http://schemas.openxmlformats.org/officeDocument/2006/relationships/image" Target="media/imgrId214061543cc6d6e02.png"/><Relationship Id="rId938861543cc6eaacc" Type="http://schemas.openxmlformats.org/officeDocument/2006/relationships/image" Target="media/imgrId938861543cc6eaacc.png"/><Relationship Id="rId289461543cc7081ff" Type="http://schemas.openxmlformats.org/officeDocument/2006/relationships/image" Target="media/imgrId289461543cc7081ff.jpg"/><Relationship Id="rId575561543cc726837" Type="http://schemas.openxmlformats.org/officeDocument/2006/relationships/image" Target="media/imgrId575561543cc726837.png"/><Relationship Id="rId605961543cc741ae8" Type="http://schemas.openxmlformats.org/officeDocument/2006/relationships/image" Target="media/imgrId605961543cc741ae8.jpg"/><Relationship Id="rId824861543cc754084" Type="http://schemas.openxmlformats.org/officeDocument/2006/relationships/image" Target="media/imgrId824861543cc754084.png"/><Relationship Id="rId962361543cc77438d" Type="http://schemas.openxmlformats.org/officeDocument/2006/relationships/image" Target="media/imgrId962361543cc77438d.jpg"/><Relationship Id="rId327761543cc788a8b" Type="http://schemas.openxmlformats.org/officeDocument/2006/relationships/image" Target="media/imgrId327761543cc788a8b.jpg"/><Relationship Id="rId764261543cc7a0c7a" Type="http://schemas.openxmlformats.org/officeDocument/2006/relationships/image" Target="media/imgrId764261543cc7a0c7a.png"/><Relationship Id="rId893361543cc7b4054" Type="http://schemas.openxmlformats.org/officeDocument/2006/relationships/image" Target="media/imgrId893361543cc7b4054.png"/><Relationship Id="rId211161543cc7ca50b" Type="http://schemas.openxmlformats.org/officeDocument/2006/relationships/image" Target="media/imgrId211161543cc7ca50b.jpg"/><Relationship Id="rId510961543cc7dc56f" Type="http://schemas.openxmlformats.org/officeDocument/2006/relationships/image" Target="media/imgrId510961543cc7dc56f.jpg"/><Relationship Id="rId625461543cc7f3e8d" Type="http://schemas.openxmlformats.org/officeDocument/2006/relationships/image" Target="media/imgrId625461543cc7f3e8d.jpg"/><Relationship Id="rId116061543cc81118d" Type="http://schemas.openxmlformats.org/officeDocument/2006/relationships/image" Target="media/imgrId116061543cc81118d.jpg"/><Relationship Id="rId482161543cc820598" Type="http://schemas.openxmlformats.org/officeDocument/2006/relationships/image" Target="media/imgrId482161543cc820598.jpg"/><Relationship Id="rId972061543cc83093d" Type="http://schemas.openxmlformats.org/officeDocument/2006/relationships/image" Target="media/imgrId972061543cc83093d.jpg"/><Relationship Id="rId466561543cc8430dc" Type="http://schemas.openxmlformats.org/officeDocument/2006/relationships/image" Target="media/imgrId466561543cc8430dc.jpg"/><Relationship Id="rId462561543cc850d43" Type="http://schemas.openxmlformats.org/officeDocument/2006/relationships/image" Target="media/imgrId462561543cc850d43.jpg"/><Relationship Id="rId391561543cc8624f2" Type="http://schemas.openxmlformats.org/officeDocument/2006/relationships/image" Target="media/imgrId391561543cc8624f2.jpg"/><Relationship Id="rId341261543cc875b28" Type="http://schemas.openxmlformats.org/officeDocument/2006/relationships/image" Target="media/imgrId341261543cc875b28.jpg"/><Relationship Id="rId200461543cc88a72e" Type="http://schemas.openxmlformats.org/officeDocument/2006/relationships/image" Target="media/imgrId200461543cc88a72e.jpg"/><Relationship Id="rId597761543cc89c9b0" Type="http://schemas.openxmlformats.org/officeDocument/2006/relationships/image" Target="media/imgrId597761543cc89c9b0.jpg"/><Relationship Id="rId454561543cc8aeb63" Type="http://schemas.openxmlformats.org/officeDocument/2006/relationships/image" Target="media/imgrId454561543cc8aeb63.jpg"/><Relationship Id="rId355361543cc8c22f0" Type="http://schemas.openxmlformats.org/officeDocument/2006/relationships/image" Target="media/imgrId355361543cc8c22f0.jpg"/><Relationship Id="rId398661543cc8d497b" Type="http://schemas.openxmlformats.org/officeDocument/2006/relationships/image" Target="media/imgrId398661543cc8d497b.jpg"/><Relationship Id="rId543061543cc8e6a52" Type="http://schemas.openxmlformats.org/officeDocument/2006/relationships/image" Target="media/imgrId543061543cc8e6a52.jpg"/><Relationship Id="rId612161543cc905b01" Type="http://schemas.openxmlformats.org/officeDocument/2006/relationships/image" Target="media/imgrId612161543cc905b01.jpg"/><Relationship Id="rId668661543cc9141cd" Type="http://schemas.openxmlformats.org/officeDocument/2006/relationships/image" Target="media/imgrId668661543cc9141cd.jpg"/><Relationship Id="rId271361543cc9302bb" Type="http://schemas.openxmlformats.org/officeDocument/2006/relationships/image" Target="media/imgrId271361543cc9302bb.png"/><Relationship Id="rId426561543cc94765f" Type="http://schemas.openxmlformats.org/officeDocument/2006/relationships/image" Target="media/imgrId426561543cc94765f.png"/><Relationship Id="rId119761543cc95b898" Type="http://schemas.openxmlformats.org/officeDocument/2006/relationships/image" Target="media/imgrId119761543cc95b898.png"/><Relationship Id="rId360361543cc97c32d" Type="http://schemas.openxmlformats.org/officeDocument/2006/relationships/image" Target="media/imgrId360361543cc97c32d.png"/><Relationship Id="rId165161543cc98e509" Type="http://schemas.openxmlformats.org/officeDocument/2006/relationships/image" Target="media/imgrId165161543cc98e509.jpg"/><Relationship Id="rId213561543cc9a2edc" Type="http://schemas.openxmlformats.org/officeDocument/2006/relationships/image" Target="media/imgrId213561543cc9a2edc.png"/><Relationship Id="rId305561543cc9b8177" Type="http://schemas.openxmlformats.org/officeDocument/2006/relationships/image" Target="media/imgrId305561543cc9b8177.png"/><Relationship Id="rId720961543cc9c62c6" Type="http://schemas.openxmlformats.org/officeDocument/2006/relationships/image" Target="media/imgrId720961543cc9c62c6.jpg"/><Relationship Id="rId543461543cc9d9fb4" Type="http://schemas.openxmlformats.org/officeDocument/2006/relationships/image" Target="media/imgrId543461543cc9d9fb4.jpg"/><Relationship Id="rId493461543cc9eb526" Type="http://schemas.openxmlformats.org/officeDocument/2006/relationships/image" Target="media/imgrId493461543cc9eb526.jpg"/><Relationship Id="rId518361543cca07bc1" Type="http://schemas.openxmlformats.org/officeDocument/2006/relationships/image" Target="media/imgrId518361543cca07bc1.jpg"/><Relationship Id="rId217961543cca1983d" Type="http://schemas.openxmlformats.org/officeDocument/2006/relationships/image" Target="media/imgrId217961543cca1983d.jpg"/><Relationship Id="rId684461543cca2be45" Type="http://schemas.openxmlformats.org/officeDocument/2006/relationships/image" Target="media/imgrId684461543cca2be45.jpg"/><Relationship Id="rId176761543cca4671b" Type="http://schemas.openxmlformats.org/officeDocument/2006/relationships/image" Target="media/imgrId176761543cca4671b.jpg"/><Relationship Id="rId522161543cca5f61a" Type="http://schemas.openxmlformats.org/officeDocument/2006/relationships/image" Target="media/imgrId522161543cca5f61a.png"/><Relationship Id="rId560661543cca77176" Type="http://schemas.openxmlformats.org/officeDocument/2006/relationships/image" Target="media/imgrId560661543cca77176.png"/><Relationship Id="rId529261543cca8c647" Type="http://schemas.openxmlformats.org/officeDocument/2006/relationships/image" Target="media/imgrId529261543cca8c647.png"/><Relationship Id="rId600161543cca9f7a0" Type="http://schemas.openxmlformats.org/officeDocument/2006/relationships/image" Target="media/imgrId600161543cca9f7a0.jpg"/><Relationship Id="rId828061543ccab329e" Type="http://schemas.openxmlformats.org/officeDocument/2006/relationships/image" Target="media/imgrId828061543ccab329e.jpg"/><Relationship Id="rId451961543ccac355a" Type="http://schemas.openxmlformats.org/officeDocument/2006/relationships/image" Target="media/imgrId451961543ccac355a.jpg"/><Relationship Id="rId792761543ccad98cd" Type="http://schemas.openxmlformats.org/officeDocument/2006/relationships/image" Target="media/imgrId792761543ccad98cd.png"/><Relationship Id="rId896061543ccaebf17" Type="http://schemas.openxmlformats.org/officeDocument/2006/relationships/image" Target="media/imgrId896061543ccaebf17.jpg"/><Relationship Id="rId844861543ccb0c25b" Type="http://schemas.openxmlformats.org/officeDocument/2006/relationships/image" Target="media/imgrId844861543ccb0c25b.jpg"/><Relationship Id="rId453161543ccb1b39e" Type="http://schemas.openxmlformats.org/officeDocument/2006/relationships/image" Target="media/imgrId453161543ccb1b39e.jpg"/><Relationship Id="rId893361543ccb2de01" Type="http://schemas.openxmlformats.org/officeDocument/2006/relationships/image" Target="media/imgrId893361543ccb2de01.jpg"/><Relationship Id="rId941261543ccb50033" Type="http://schemas.openxmlformats.org/officeDocument/2006/relationships/image" Target="media/imgrId941261543ccb50033.png"/><Relationship Id="rId271361543ccb6364f" Type="http://schemas.openxmlformats.org/officeDocument/2006/relationships/image" Target="media/imgrId271361543ccb6364f.png"/><Relationship Id="rId213561543ccb75dc2" Type="http://schemas.openxmlformats.org/officeDocument/2006/relationships/image" Target="media/imgrId213561543ccb75dc2.png"/><Relationship Id="rId287461543ccb8a069" Type="http://schemas.openxmlformats.org/officeDocument/2006/relationships/image" Target="media/imgrId287461543ccb8a069.png"/><Relationship Id="rId749761543ccb99362" Type="http://schemas.openxmlformats.org/officeDocument/2006/relationships/image" Target="media/imgrId749761543ccb99362.png"/><Relationship Id="rId412461543ccbaa566" Type="http://schemas.openxmlformats.org/officeDocument/2006/relationships/image" Target="media/imgrId412461543ccbaa566.png"/><Relationship Id="rId461761543ccbbf5bc" Type="http://schemas.openxmlformats.org/officeDocument/2006/relationships/image" Target="media/imgrId461761543ccbbf5bc.jpg"/><Relationship Id="rId733161543ccbd79ae" Type="http://schemas.openxmlformats.org/officeDocument/2006/relationships/image" Target="media/imgrId733161543ccbd79ae.jpg"/><Relationship Id="rId501761543ccbeb6b3" Type="http://schemas.openxmlformats.org/officeDocument/2006/relationships/image" Target="media/imgrId501761543ccbeb6b3.jpg"/><Relationship Id="rId544961543ccc0ecb5" Type="http://schemas.openxmlformats.org/officeDocument/2006/relationships/image" Target="media/imgrId544961543ccc0ecb5.jpg"/><Relationship Id="rId570161543ccc229b1" Type="http://schemas.openxmlformats.org/officeDocument/2006/relationships/image" Target="media/imgrId570161543ccc229b1.jpg"/><Relationship Id="rId610661543ccc3bf02" Type="http://schemas.openxmlformats.org/officeDocument/2006/relationships/image" Target="media/imgrId610661543ccc3bf02.jpg"/><Relationship Id="rId720361543ccc53f13" Type="http://schemas.openxmlformats.org/officeDocument/2006/relationships/image" Target="media/imgrId720361543ccc53f13.jpg"/><Relationship Id="rId128361543ccc69e1b" Type="http://schemas.openxmlformats.org/officeDocument/2006/relationships/image" Target="media/imgrId128361543ccc69e1b.jpg"/><Relationship Id="rId675561543ccc7aeeb" Type="http://schemas.openxmlformats.org/officeDocument/2006/relationships/image" Target="media/imgrId675561543ccc7aeeb.jpg"/><Relationship Id="rId150561543ccc8c6e8" Type="http://schemas.openxmlformats.org/officeDocument/2006/relationships/image" Target="media/imgrId150561543ccc8c6e8.jpg"/><Relationship Id="rId585361543ccca4983" Type="http://schemas.openxmlformats.org/officeDocument/2006/relationships/image" Target="media/imgrId585361543ccca4983.jpg"/><Relationship Id="rId359861543cccb5ac8" Type="http://schemas.openxmlformats.org/officeDocument/2006/relationships/image" Target="media/imgrId359861543cccb5ac8.png"/><Relationship Id="rId826961543cccc7d48" Type="http://schemas.openxmlformats.org/officeDocument/2006/relationships/image" Target="media/imgrId826961543cccc7d48.png"/><Relationship Id="rId616661543cccd8651" Type="http://schemas.openxmlformats.org/officeDocument/2006/relationships/image" Target="media/imgrId616661543cccd8651.png"/><Relationship Id="rId990761543ccd03ed6" Type="http://schemas.openxmlformats.org/officeDocument/2006/relationships/image" Target="media/imgrId990761543ccd03ed6.jpg"/><Relationship Id="rId531561543ccd15716" Type="http://schemas.openxmlformats.org/officeDocument/2006/relationships/image" Target="media/imgrId531561543ccd15716.jpg"/><Relationship Id="rId142161543ccd2b2e3" Type="http://schemas.openxmlformats.org/officeDocument/2006/relationships/image" Target="media/imgrId142161543ccd2b2e3.jpg"/><Relationship Id="rId355961543ccd3b949" Type="http://schemas.openxmlformats.org/officeDocument/2006/relationships/image" Target="media/imgrId355961543ccd3b949.jpg"/><Relationship Id="rId391161543ccd51ce1" Type="http://schemas.openxmlformats.org/officeDocument/2006/relationships/image" Target="media/imgrId391161543ccd51ce1.jpg"/><Relationship Id="rId620961543ccd639ec" Type="http://schemas.openxmlformats.org/officeDocument/2006/relationships/image" Target="media/imgrId620961543ccd639ec.jpg"/><Relationship Id="rId746161543ccd796e8" Type="http://schemas.openxmlformats.org/officeDocument/2006/relationships/image" Target="media/imgrId746161543ccd796e8.jpg"/><Relationship Id="rId542261543ccd8a7f1" Type="http://schemas.openxmlformats.org/officeDocument/2006/relationships/image" Target="media/imgrId542261543ccd8a7f1.jpg"/><Relationship Id="rId221561543ccd9b24e" Type="http://schemas.openxmlformats.org/officeDocument/2006/relationships/image" Target="media/imgrId221561543ccd9b24e.jpg"/><Relationship Id="rId854561543ccdb60b1" Type="http://schemas.openxmlformats.org/officeDocument/2006/relationships/image" Target="media/imgrId854561543ccdb60b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566334" Type="http://schemas.openxmlformats.org/officeDocument/2006/relationships/image" Target="media/imgrId645663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566334" Type="http://schemas.openxmlformats.org/officeDocument/2006/relationships/image" Target="media/imgrId645663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566334" Type="http://schemas.openxmlformats.org/officeDocument/2006/relationships/image" Target="media/imgrId645663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566334" Type="http://schemas.openxmlformats.org/officeDocument/2006/relationships/image" Target="media/imgrId645663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566334" Type="http://schemas.openxmlformats.org/officeDocument/2006/relationships/image" Target="media/imgrId645663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566334" Type="http://schemas.openxmlformats.org/officeDocument/2006/relationships/image" Target="media/imgrId645663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