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81362431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803417"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0271803" w:name="ctxt"/>
    <w:bookmarkEnd w:id="50271803"/>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54276a02393d38792"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99176a02393d39c16"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41763186" name="name41446a02393da976c"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2466a02393da9767"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37549066" name="name96016a02393db62f5"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85736a02393db62f1"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84197" name="name25236a02393dbe7a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486a02393dbe7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90533" name="name94866a02393dc3c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26a02393dc3ca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459"/>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6459"/>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6459"/>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6459"/>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6459"/>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345079" name="name10556a02393dc982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046a02393dc982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459"/>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6459"/>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6459"/>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55336a02393dc9f1f"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6459"/>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6459"/>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0000"/>
          <w:sz w:val="20"/>
          <w:szCs w:val="20"/>
          <w:u w:val="none"/>
        </w:rPr>
        <w:t xml:space="preserve">Utilizzare la viscosità dell'olio in base all'intervallo di temperatura dell'aria rilevato durante il periodo tra i cambi d'olio, come indicato nella tabella seguente.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10W-40 formula pro; X-treme 10W-40; X-treme 5W-40 sono gli oli preferiti: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7957828" name="name36816a02393dd16f8"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4326a02393dd16f6"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9770329" name="name92576a02393dd8c07"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6586a02393dd8c0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89856935" name="name38376a02393dde933"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3246a02393dde930"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Si raccomandano inoltre oli che soddisfino le seguenti specifiche.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6459"/>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6459"/>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6459"/>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8536633" name="name10456a02393de802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906a02393de80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9930097" name="name22886a02393def7d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2276a02393def7d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6459"/>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6459"/>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16459"/>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
          <w:p>
            <w:pPr>
              <w:widowControl w:val="on"/>
              <w:pBdr/>
              <w:spacing w:before="0" w:after="0" w:line="262" w:lineRule="auto"/>
              <w:ind w:left="0" w:right="0"/>
              <w:jc w:val="left"/>
              <w:textAlignment w:val="center"/>
            </w:pPr>
            <w:r>
              <w:rPr>
                <w:b/>
                <w:bCs/>
                <w:color w:val="00274C"/>
                <w:position w:val="-2"/>
                <w:sz w:val="20"/>
                <w:szCs w:val="20"/>
                <w:u w:val="none"/>
              </w:rPr>
              <w:t xml:space="preserve">Motori Altamente Regolamentati (EU, USA, CANADA, JAPAN, CHINA, INDIA)</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Motori Meno o Non Regolamentati (Resto del Mondo e Applicazioni Militari)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Equivalente a tutte le specifiche sopra</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Equivalente a tutte le specifiche sopra ma con contenuto di zolfo &lt; 500ppm</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Equivalente a tutte le specifiche sopra ma con contenuto di zolfo &lt; 2000ppm</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F-44 (kerosene, designazione NATO) </w:t>
            </w:r>
            <w:r>
              <w:rPr>
                <w:b/>
                <w:bCs/>
                <w:color w:val="00274C"/>
                <w:position w:val="-2"/>
                <w:sz w:val="20"/>
                <w:szCs w:val="20"/>
                <w:u w:val="none"/>
              </w:rPr>
              <w:t xml:space="preserve"> (1)</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F-63 (kerosene, designazione NATO, equivalente a F-34/F-35 con l'utilizzo di additivi (1)</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JP-8 (kerosene, designazione militare USA) </w:t>
            </w:r>
            <w:r>
              <w:rPr>
                <w:b/>
                <w:bCs/>
                <w:color w:val="00274C"/>
                <w:position w:val="-2"/>
                <w:sz w:val="20"/>
                <w:szCs w:val="20"/>
                <w:u w:val="none"/>
              </w:rPr>
              <w:t xml:space="preserve"> (1)</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JP-5 (kerosene, designazione militare USA) </w:t>
            </w:r>
            <w:r>
              <w:rPr>
                <w:b/>
                <w:bCs/>
                <w:color w:val="00274C"/>
                <w:position w:val="-2"/>
                <w:sz w:val="20"/>
                <w:szCs w:val="20"/>
                <w:u w:val="none"/>
              </w:rPr>
              <w:t xml:space="preserve"> (1)</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Jet A / A1 (kerosene per aviazione civile)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Operazioni con carburanti per aerei: i carburanti per aerei possono essere utilizzati solo adottando un filtro carburante aggiuntivo con dosatore di lubrificazione. A causa della minore densità e della maggiore perdita di volume del carburante dovuto alla minore viscosità, a seconda del regime del motore e della coppia, è possibile una perdita di potenza fino al 10%. Tra i carburanti per aerei elencati ci sono alcune proprietà problematiche (viscosità, capacità lubrificanti e basso punto di ebollizione). È prevedibile un leggero aumento dell'usura nel sistema di iniezione, che può portare a una durata statisticamente più breve di questi componenti. Il contenuto di zolfo deve essere inferiore a 2000 ppm.</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2.5.1 Additivi Carburante</w:t>
            </w:r>
          </w:p>
          <w:p/>
          <w:p/>
          <w:p>
            <w:pPr>
              <w:widowControl w:val="on"/>
              <w:pBdr/>
              <w:spacing w:before="0" w:after="0" w:line="262" w:lineRule="auto"/>
              <w:ind w:left="0" w:right="0"/>
              <w:jc w:val="left"/>
              <w:textAlignment w:val="center"/>
            </w:pPr>
            <w:r>
              <w:rPr>
                <w:color w:val="00274C"/>
                <w:position w:val="-2"/>
                <w:sz w:val="20"/>
                <w:szCs w:val="20"/>
                <w:u w:val="none"/>
              </w:rPr>
              <w:t xml:space="preserve">Al fine di mantenere le performance del circuito iniezione, Rehlko ha sviluppato una famiglia di prodotti additivi per il mercato Nord Americano.</w:t>
            </w:r>
          </w:p>
          <w:p/>
          <w:p/>
          <w:p>
            <w:pPr>
              <w:widowControl w:val="on"/>
              <w:pBdr/>
              <w:spacing w:before="0" w:after="0" w:line="262" w:lineRule="auto"/>
              <w:ind w:left="0" w:right="0"/>
              <w:jc w:val="left"/>
              <w:textAlignment w:val="center"/>
            </w:pPr>
            <w:r>
              <w:rPr>
                <w:color w:val="00274C"/>
                <w:position w:val="-2"/>
                <w:sz w:val="20"/>
                <w:szCs w:val="20"/>
                <w:u w:val="none"/>
              </w:rPr>
              <w:t xml:space="preserve">L'  </w:t>
            </w:r>
            <w:r>
              <w:rPr>
                <w:b/>
                <w:bCs/>
                <w:color w:val="00274C"/>
                <w:position w:val="-2"/>
                <w:sz w:val="20"/>
                <w:szCs w:val="20"/>
                <w:u w:val="none"/>
              </w:rPr>
              <w:t xml:space="preserve">Extra Performance Fuel Additive Arctic Formula</w:t>
            </w:r>
            <w:r>
              <w:rPr>
                <w:color w:val="00274C"/>
                <w:position w:val="-2"/>
                <w:sz w:val="20"/>
                <w:szCs w:val="20"/>
                <w:u w:val="none"/>
              </w:rPr>
              <w:t xml:space="preserve">  per l'inverno, l'  </w:t>
            </w:r>
            <w:r>
              <w:rPr>
                <w:b/>
                <w:bCs/>
                <w:color w:val="00274C"/>
                <w:position w:val="-2"/>
                <w:sz w:val="20"/>
                <w:szCs w:val="20"/>
                <w:u w:val="none"/>
              </w:rPr>
              <w:t xml:space="preserve">Extra Performance Fuel Additive</w:t>
            </w:r>
            <w:r>
              <w:rPr>
                <w:color w:val="00274C"/>
                <w:position w:val="-2"/>
                <w:sz w:val="20"/>
                <w:szCs w:val="20"/>
                <w:u w:val="none"/>
              </w:rPr>
              <w:t xml:space="preserve">  un pulitore di depositi dell'iniettore che ne previene la formazione. Contattare il tuo rivenditore Rehlko per la disponibilità.</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(solo Nord America)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1272925" name="name67276a02393e05574"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38296a02393e05572"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Utilizzare l'additivo per carburante diesel Rehlko Injector Cleaner prima di riempire il serbatoio una volta all'anno o ogni 500 ore con carburante estivo o invernale. Formulato per pulire i depositi dagli iniettori e lubrificare la pompa ad alta pressione e gli iniettori per ridurre l'usura, migliorando la qualità del carburante. Compatibile con tutti i sistemi di emissione dei gas di scarico, inclusi i filtri antiparticolato diesel (DPF). Seguire tutte le istruzioni raccomandate sull'etichetta del prodotto.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(solo Nord America)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98563419" name="name15276a02393e0a8ac"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1156a02393e0a8aa"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Utilizzare l'additivo per carburante Rehlko Extra Performance Arctic Formula, che contiene una sostanza chimica antigelo per trattare il carburante non invernale (n. 2-D in Nord America) durante la stagione fredda. Questo estende l'operatività a circa 10 °C (18 °F) al di sotto del punto di cristallizzazione delle paraffine. Per un'operatività a temperature ancora più basse, utilizzare carburante invernale. Trattare il carburante quando la temperatura esterna scende sotto gli 0 °C (32 °F). Per risultati ottimali, utilizzare carburante non trattato e seguire tutte le istruzioni raccomandate sull'etichetta del prodotto.</w:t>
                  </w:r>
                </w:p>
                <w:p/>
                <w:p/>
                <w:p>
                  <w:pPr>
                    <w:widowControl w:val="on"/>
                    <w:pBdr/>
                    <w:spacing w:before="0" w:after="0" w:line="262" w:lineRule="auto"/>
                    <w:ind w:left="0" w:right="0"/>
                    <w:jc w:val="left"/>
                    <w:textAlignment w:val="center"/>
                  </w:pPr>
                  <w:r>
                    <w:rPr>
                      <w:color w:val="00274C"/>
                      <w:position w:val="-2"/>
                      <w:sz w:val="20"/>
                      <w:szCs w:val="20"/>
                      <w:u w:val="none"/>
                    </w:rPr>
                    <w:t xml:space="preserve">Il punto di cristallizzazione delle paraffine è la temperatura alla quale la cera inizia a depositarsi nel carburante, causando l'intasamento dei filtri.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Per i prodotti suggeriti, contattare lo staff Rehlko.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È preferibile utilizzare il refrigerante prediluito Rehlko Xtended™ al 50% di glicole etilenico OAT.</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99092177" name="name57856a02393e14921"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13396a02393e1491f"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Si raccomanda inoltre l'uso di refrigeranti conformi alle seguenti specifiche.</w:t>
            </w:r>
          </w:p>
          <w:p/>
          <w:p/>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8421368" name="name48416a02393e20e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846a02393e20ef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5 anni o 4000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Componenti in gomma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Delta-P &gt; DPF ( </w:t>
            </w:r>
            <w:r>
              <w:rPr>
                <w:b/>
                <w:bCs/>
                <w:color w:val="00274C"/>
                <w:position w:val="-2"/>
                <w:sz w:val="20"/>
                <w:szCs w:val="20"/>
                <w:u w:val="none"/>
                <w:shd w:val="clear" w:color="auto" w:fill="E1E2E0"/>
              </w:rPr>
              <w:t xml:space="preserve">Consultare la circolare tecnica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59785" name="name79436a02393e357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336a02393e357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56624624" name="name53916a02393e3d8fa"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4756a02393e3d8f7"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99284267" name="name74576a02393e45c9f"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2216a02393e45c9c"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36614" name="name24656a02393e4bb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336a02393e4bb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24186a02393e4bf26" w:history="1">
              <w:r>
                <w:rPr>
                  <w:rStyle w:val="DefaultParagraphFontPHPDOCX"/>
                  <w:b/>
                  <w:bCs/>
                  <w:color w:val="0000FF"/>
                  <w:position w:val="-2"/>
                  <w:sz w:val="20"/>
                  <w:szCs w:val="20"/>
                  <w:u w:val="none"/>
                </w:rPr>
                <w:t xml:space="preserve">Par. 2.17.1</w:t>
              </w:r>
            </w:hyperlink>
          </w:p>
          <w:p>
            <w:pPr>
              <w:numPr>
                <w:ilvl w:val="0"/>
                <w:numId w:val="16459"/>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645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1645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1645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1645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434311" name="name49146a02393e58916"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5756a02393e589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92184731" name="name14236a02393e5eae6"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7816a02393e5ea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7563" name="name22416a02393e653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86a02393e653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1645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96416a02393e65955"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63910450" name="name12406a02393e6db6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3316a02393e6db60"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86858" name="name15316a02393e773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306a02393e773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645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1645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3991383" name="name73756a02393e7f5ad"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6546a02393e7f5ab"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1907853" name="name92626a02393e8b750"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68996a02393e8b74d"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16461"/>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16461"/>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16461"/>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16461"/>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16461"/>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710810" name="name61566a02393e962e5"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3936a02393e962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57006a02393e96af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32756a02393e9711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09158" name="name19906a02393e9ca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136a02393e9ca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4335030" name="name67816a02393ea4842"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7976a02393ea483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4460091" name="name78706a02393eac70a"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6576a02393eac7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5308254" name="name42796a02393eb3efb"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7476a02393eb3ef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2871561" name="name63046a02393ec1521"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3396a02393ec151f"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7354590" name="name82586a02393ec91d5"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7336a02393ec91d3"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2696a02393ec97f6"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88543058" name="name67226a02393edcb8a"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8026a02393edcb87"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16215737" name="name92806a02393f5d422"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19076a02393f5d41d"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4080190" name="name34876a02393f6e98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8926a02393f6e98c"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5337322" name="name57036a02393f7d44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4846a02393f7d446"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82433708" name="name53596a02393feff7a"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5266a02393feff75"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3974345" name="name44526a02394004fd6"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0816a02394004fd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784666" name="name18176a02394012057"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9936a0239401205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2802893" name="name36086a0239401acc3"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4306a0239401acc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51762982" name="name62746a023940237fe"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5346a023940237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64052" name="name27226a02394029d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706a02394029d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Consultare il </w:t>
            </w:r>
            <w:hyperlink r:id="rId33846a0239402a07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99587000" name="name14416a0239403c421"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21926a0239403c41f"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50646" name="name85116a023940436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326a023940436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45606253" name="name23146a0239405755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7236a02394057553"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47717704" name="name34006a023940615eb"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0656a023940615e9"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94257770" name="name26836a02394068754"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4296a02394068752"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07483" name="name21426a0239406fb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196a0239406fb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16459"/>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16459"/>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4382997" name="name32776a02394087bd4"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1346a02394087bd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48049652" name="name98676a0239409039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0236a0239409039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96465896" name="name57326a0239409675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2966a0239409674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64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6801437" name="name88576a0239409a2c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7176a0239409a2c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28445" name="name38646a0239409d90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236a0239409d9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6335860" name="name94516a023940a98f2"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8236a023940a98f0"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3279" name="name55636a023940b0b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756a023940b0b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56746735" name="name89486a023940b75ab"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5726a023940b75a8"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152725" name="name31436a023940c3c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76a023940c3c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16459"/>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16459"/>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74360470" name="name52586a023940c9829"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60566a023940c9826"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16459"/>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16459"/>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72193755" name="name14446a023940d1d14"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83816a023940d1d12"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57243405" name="name85886a023940d84cf"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1926a023940d84cd"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410961" name="name68766a023940e2ab9"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31546a023940e2a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862963" name="name75746a023940e6c80"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9986a023940e6c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9476a023940e7123"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10956060" name="name94796a023940ecca4"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9046a023940ecca2"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2516320" name="name48106a023940f3858"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2696a023940f385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446596" name="name64636a02394102694"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2926a023941026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3536751" name="name53106a02394105ada"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3426a02394105ad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573092" name="name64456a02394109aa2"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3086a02394109a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5236656" name="name42706a0239410d686"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4846a0239410d68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686195" name="name65366a0239411181e"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7636a023941118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8522663" name="name25666a02394115592"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5696a0239411559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696511" name="name71846a0239411d1a2"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8016a0239411d1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9428271" name="name84856a02394121241"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48566a0239412123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6336460" name="name34546a0239412466a"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9866a0239412466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3746003" name="name26606a0239412828b"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7656a0239412828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9459867" name="name31196a0239412c119"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0446a0239412c11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6357083" name="name56606a0239413004c"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8416a0239413004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76916a02394130d0c"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0506" name="name77446a02394137a61"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34746a02394137a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11516a023941381ae"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501994" name="name50866a0239413b635"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6336a0239413b6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30452098" name="name65106a02394145de5"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0526a02394145de3"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6836632" name="name83436a0239414c2b5"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79866a0239414c2b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574200" name="name55656a02394152dc4"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9736a02394152dc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102632" name="name76826a0239415fdb0"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5136a0239415fda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234985" name="name96336a023941648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836a023941648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666497" name="name90676a0239416b499"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3846a0239416b49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596369" name="name24386a023941736fc"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8696a023941736f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85847" name="name36426a023941779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536a023941779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Consultare il </w:t>
            </w:r>
            <w:hyperlink r:id="rId96986a02394177c3e"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9033523" name="name99766a0239417d29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24116a0239417d29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526509" name="name57406a02394183acc"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6236a02394183a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39353" name="name28836a02394186f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316a02394186f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Consultare il </w:t>
            </w:r>
            <w:hyperlink r:id="rId21406a023941872c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132418" name="name70926a0239418a56d"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4976a0239418a5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4151" name="name12516a0239418f3f1"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5616a0239418f3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4396384" name="name98666a02394195e42"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7386a02394195e4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4898193" name="name54186a0239419e2f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7176a0239419e2f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9455035" name="name29476a023941a76f0"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2656a023941a76e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9809559" name="name84136a023941afc01"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3826a023941afbf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087904" name="name78766a023941b5cae"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4186a023941b5ca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390437" name="name92946a023941b9992"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8556a023941b99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1366532" name="name64846a023941bd7d7"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17076a023941bd7d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014593" name="name91006a023941c2972"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9066a023941c297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072644" name="name25226a023941c6890"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4676a023941c68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431697" name="name86936a023941cc40f"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4396a023941cc4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40423" name="name18346a023941cf2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286a023941cf2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Consultare il </w:t>
            </w:r>
            <w:hyperlink r:id="rId62096a023941cf586"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226822" name="name29056a023941d402d"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7026a023941d40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466230" name="name71226a023941df82f"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4306a023941df82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7978503" name="name61396a023941e3dec"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6676a023941e3dea"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9105916" name="name40006a023941eb80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3416a023941eb80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98978449" name="name65486a023941ef44c"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5016a023941ef44a"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85620809" name="name84146a023941f293b"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2966a023941f293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852524" name="name79926a02394203707"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1386a0239420370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10294127" name="name43306a02394208ce5"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5286a02394208ce3"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1390856" name="name95506a02394212087"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12256a0239421208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083882" name="name97236a02394219099"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5336a02394219097"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71318542" name="name51996a023942204d4"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7996a023942204d2"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6657691" name="name41836a02394228411"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2006a0239422840f"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171790" name="name97306a0239422fd2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1356a0239422fd20"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16462"/>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50996a02394230a0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6462"/>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434379" name="name30176a02394237c2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9336a02394237c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909957" name="name51016a0239423edc3"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7706a0239423ed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705728" name="name37596a0239424233c"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8956a023942423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04117" name="name18746a023942453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086a023942453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Consultare il </w:t>
            </w:r>
            <w:hyperlink r:id="rId36426a023942456a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7046524" name="name55286a0239424afc9"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62456a0239424afc7"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8419017" name="name95026a02394252423"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0416a0239425242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13721" name="name10336a0239425a1c1"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0096a0239425a1b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181142" name="name51886a0239425d089"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6496a0239425d08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84966a0239425e33c"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14666a0239425e63d"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16459"/>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16459"/>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16459"/>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16459"/>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16459"/>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16459"/>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16459"/>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16463"/>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16463"/>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16463"/>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16463"/>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16463"/>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963646" name="name56506a02394264ee2"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4946a02394264e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4783060" name="name47756a02394267de7"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6416a02394267d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055651" name="name18756a0239426be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456a0239426be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18406a0239426c4e2"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6127824" name="name29556a02394270a53"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3626a02394270a5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6464"/>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16464"/>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9453501" name="name26316a023942745ca"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7936a023942745c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6465"/>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16465"/>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16465"/>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793497" name="name40726a0239427881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4716a023942788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6466"/>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6157605" name="name69416a0239427c233"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0826a0239427c23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16467"/>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089391" name="name67776a0239428017d"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6476a0239428017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03607" name="name11756a023942833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856a023942833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16459"/>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41771924" name="name18766a0239428d20e"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3636a0239428d20c"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6467">
    <w:multiLevelType w:val="hybridMultilevel"/>
    <w:lvl w:ilvl="0" w:tplc="90623696">
      <w:start w:val="1"/>
      <w:numFmt w:val="decimal"/>
      <w:lvlText w:val="%1."/>
      <w:lvlJc w:val="left"/>
      <w:pPr>
        <w:ind w:left="720" w:hanging="360"/>
      </w:pPr>
    </w:lvl>
    <w:lvl w:ilvl="1" w:tplc="90623696" w:tentative="1">
      <w:start w:val="1"/>
      <w:numFmt w:val="lowerLetter"/>
      <w:lvlText w:val="%2."/>
      <w:lvlJc w:val="left"/>
      <w:pPr>
        <w:ind w:left="1440" w:hanging="360"/>
      </w:pPr>
    </w:lvl>
    <w:lvl w:ilvl="2" w:tplc="90623696" w:tentative="1">
      <w:start w:val="1"/>
      <w:numFmt w:val="lowerRoman"/>
      <w:lvlText w:val="%3."/>
      <w:lvlJc w:val="right"/>
      <w:pPr>
        <w:ind w:left="2160" w:hanging="180"/>
      </w:pPr>
    </w:lvl>
    <w:lvl w:ilvl="3" w:tplc="90623696" w:tentative="1">
      <w:start w:val="1"/>
      <w:numFmt w:val="decimal"/>
      <w:lvlText w:val="%4."/>
      <w:lvlJc w:val="left"/>
      <w:pPr>
        <w:ind w:left="2880" w:hanging="360"/>
      </w:pPr>
    </w:lvl>
    <w:lvl w:ilvl="4" w:tplc="90623696" w:tentative="1">
      <w:start w:val="1"/>
      <w:numFmt w:val="lowerLetter"/>
      <w:lvlText w:val="%5."/>
      <w:lvlJc w:val="left"/>
      <w:pPr>
        <w:ind w:left="3600" w:hanging="360"/>
      </w:pPr>
    </w:lvl>
    <w:lvl w:ilvl="5" w:tplc="90623696" w:tentative="1">
      <w:start w:val="1"/>
      <w:numFmt w:val="lowerRoman"/>
      <w:lvlText w:val="%6."/>
      <w:lvlJc w:val="right"/>
      <w:pPr>
        <w:ind w:left="4320" w:hanging="180"/>
      </w:pPr>
    </w:lvl>
    <w:lvl w:ilvl="6" w:tplc="90623696" w:tentative="1">
      <w:start w:val="1"/>
      <w:numFmt w:val="decimal"/>
      <w:lvlText w:val="%7."/>
      <w:lvlJc w:val="left"/>
      <w:pPr>
        <w:ind w:left="5040" w:hanging="360"/>
      </w:pPr>
    </w:lvl>
    <w:lvl w:ilvl="7" w:tplc="90623696" w:tentative="1">
      <w:start w:val="1"/>
      <w:numFmt w:val="lowerLetter"/>
      <w:lvlText w:val="%8."/>
      <w:lvlJc w:val="left"/>
      <w:pPr>
        <w:ind w:left="5760" w:hanging="360"/>
      </w:pPr>
    </w:lvl>
    <w:lvl w:ilvl="8" w:tplc="90623696" w:tentative="1">
      <w:start w:val="1"/>
      <w:numFmt w:val="lowerRoman"/>
      <w:lvlText w:val="%9."/>
      <w:lvlJc w:val="right"/>
      <w:pPr>
        <w:ind w:left="6480" w:hanging="180"/>
      </w:pPr>
    </w:lvl>
  </w:abstractNum>
  <w:abstractNum w:abstractNumId="16466">
    <w:multiLevelType w:val="hybridMultilevel"/>
    <w:lvl w:ilvl="0" w:tplc="22555908">
      <w:start w:val="1"/>
      <w:numFmt w:val="decimal"/>
      <w:lvlText w:val="%1."/>
      <w:lvlJc w:val="left"/>
      <w:pPr>
        <w:ind w:left="720" w:hanging="360"/>
      </w:pPr>
    </w:lvl>
    <w:lvl w:ilvl="1" w:tplc="22555908" w:tentative="1">
      <w:start w:val="1"/>
      <w:numFmt w:val="lowerLetter"/>
      <w:lvlText w:val="%2."/>
      <w:lvlJc w:val="left"/>
      <w:pPr>
        <w:ind w:left="1440" w:hanging="360"/>
      </w:pPr>
    </w:lvl>
    <w:lvl w:ilvl="2" w:tplc="22555908" w:tentative="1">
      <w:start w:val="1"/>
      <w:numFmt w:val="lowerRoman"/>
      <w:lvlText w:val="%3."/>
      <w:lvlJc w:val="right"/>
      <w:pPr>
        <w:ind w:left="2160" w:hanging="180"/>
      </w:pPr>
    </w:lvl>
    <w:lvl w:ilvl="3" w:tplc="22555908" w:tentative="1">
      <w:start w:val="1"/>
      <w:numFmt w:val="decimal"/>
      <w:lvlText w:val="%4."/>
      <w:lvlJc w:val="left"/>
      <w:pPr>
        <w:ind w:left="2880" w:hanging="360"/>
      </w:pPr>
    </w:lvl>
    <w:lvl w:ilvl="4" w:tplc="22555908" w:tentative="1">
      <w:start w:val="1"/>
      <w:numFmt w:val="lowerLetter"/>
      <w:lvlText w:val="%5."/>
      <w:lvlJc w:val="left"/>
      <w:pPr>
        <w:ind w:left="3600" w:hanging="360"/>
      </w:pPr>
    </w:lvl>
    <w:lvl w:ilvl="5" w:tplc="22555908" w:tentative="1">
      <w:start w:val="1"/>
      <w:numFmt w:val="lowerRoman"/>
      <w:lvlText w:val="%6."/>
      <w:lvlJc w:val="right"/>
      <w:pPr>
        <w:ind w:left="4320" w:hanging="180"/>
      </w:pPr>
    </w:lvl>
    <w:lvl w:ilvl="6" w:tplc="22555908" w:tentative="1">
      <w:start w:val="1"/>
      <w:numFmt w:val="decimal"/>
      <w:lvlText w:val="%7."/>
      <w:lvlJc w:val="left"/>
      <w:pPr>
        <w:ind w:left="5040" w:hanging="360"/>
      </w:pPr>
    </w:lvl>
    <w:lvl w:ilvl="7" w:tplc="22555908" w:tentative="1">
      <w:start w:val="1"/>
      <w:numFmt w:val="lowerLetter"/>
      <w:lvlText w:val="%8."/>
      <w:lvlJc w:val="left"/>
      <w:pPr>
        <w:ind w:left="5760" w:hanging="360"/>
      </w:pPr>
    </w:lvl>
    <w:lvl w:ilvl="8" w:tplc="22555908" w:tentative="1">
      <w:start w:val="1"/>
      <w:numFmt w:val="lowerRoman"/>
      <w:lvlText w:val="%9."/>
      <w:lvlJc w:val="right"/>
      <w:pPr>
        <w:ind w:left="6480" w:hanging="180"/>
      </w:pPr>
    </w:lvl>
  </w:abstractNum>
  <w:abstractNum w:abstractNumId="16465">
    <w:multiLevelType w:val="hybridMultilevel"/>
    <w:lvl w:ilvl="0" w:tplc="89720809">
      <w:start w:val="1"/>
      <w:numFmt w:val="decimal"/>
      <w:lvlText w:val="%1."/>
      <w:lvlJc w:val="left"/>
      <w:pPr>
        <w:ind w:left="720" w:hanging="360"/>
      </w:pPr>
    </w:lvl>
    <w:lvl w:ilvl="1" w:tplc="89720809" w:tentative="1">
      <w:start w:val="1"/>
      <w:numFmt w:val="lowerLetter"/>
      <w:lvlText w:val="%2."/>
      <w:lvlJc w:val="left"/>
      <w:pPr>
        <w:ind w:left="1440" w:hanging="360"/>
      </w:pPr>
    </w:lvl>
    <w:lvl w:ilvl="2" w:tplc="89720809" w:tentative="1">
      <w:start w:val="1"/>
      <w:numFmt w:val="lowerRoman"/>
      <w:lvlText w:val="%3."/>
      <w:lvlJc w:val="right"/>
      <w:pPr>
        <w:ind w:left="2160" w:hanging="180"/>
      </w:pPr>
    </w:lvl>
    <w:lvl w:ilvl="3" w:tplc="89720809" w:tentative="1">
      <w:start w:val="1"/>
      <w:numFmt w:val="decimal"/>
      <w:lvlText w:val="%4."/>
      <w:lvlJc w:val="left"/>
      <w:pPr>
        <w:ind w:left="2880" w:hanging="360"/>
      </w:pPr>
    </w:lvl>
    <w:lvl w:ilvl="4" w:tplc="89720809" w:tentative="1">
      <w:start w:val="1"/>
      <w:numFmt w:val="lowerLetter"/>
      <w:lvlText w:val="%5."/>
      <w:lvlJc w:val="left"/>
      <w:pPr>
        <w:ind w:left="3600" w:hanging="360"/>
      </w:pPr>
    </w:lvl>
    <w:lvl w:ilvl="5" w:tplc="89720809" w:tentative="1">
      <w:start w:val="1"/>
      <w:numFmt w:val="lowerRoman"/>
      <w:lvlText w:val="%6."/>
      <w:lvlJc w:val="right"/>
      <w:pPr>
        <w:ind w:left="4320" w:hanging="180"/>
      </w:pPr>
    </w:lvl>
    <w:lvl w:ilvl="6" w:tplc="89720809" w:tentative="1">
      <w:start w:val="1"/>
      <w:numFmt w:val="decimal"/>
      <w:lvlText w:val="%7."/>
      <w:lvlJc w:val="left"/>
      <w:pPr>
        <w:ind w:left="5040" w:hanging="360"/>
      </w:pPr>
    </w:lvl>
    <w:lvl w:ilvl="7" w:tplc="89720809" w:tentative="1">
      <w:start w:val="1"/>
      <w:numFmt w:val="lowerLetter"/>
      <w:lvlText w:val="%8."/>
      <w:lvlJc w:val="left"/>
      <w:pPr>
        <w:ind w:left="5760" w:hanging="360"/>
      </w:pPr>
    </w:lvl>
    <w:lvl w:ilvl="8" w:tplc="89720809" w:tentative="1">
      <w:start w:val="1"/>
      <w:numFmt w:val="lowerRoman"/>
      <w:lvlText w:val="%9."/>
      <w:lvlJc w:val="right"/>
      <w:pPr>
        <w:ind w:left="6480" w:hanging="180"/>
      </w:pPr>
    </w:lvl>
  </w:abstractNum>
  <w:abstractNum w:abstractNumId="16464">
    <w:multiLevelType w:val="hybridMultilevel"/>
    <w:lvl w:ilvl="0" w:tplc="60356583">
      <w:start w:val="1"/>
      <w:numFmt w:val="decimal"/>
      <w:lvlText w:val="%1."/>
      <w:lvlJc w:val="left"/>
      <w:pPr>
        <w:ind w:left="720" w:hanging="360"/>
      </w:pPr>
    </w:lvl>
    <w:lvl w:ilvl="1" w:tplc="60356583" w:tentative="1">
      <w:start w:val="1"/>
      <w:numFmt w:val="lowerLetter"/>
      <w:lvlText w:val="%2."/>
      <w:lvlJc w:val="left"/>
      <w:pPr>
        <w:ind w:left="1440" w:hanging="360"/>
      </w:pPr>
    </w:lvl>
    <w:lvl w:ilvl="2" w:tplc="60356583" w:tentative="1">
      <w:start w:val="1"/>
      <w:numFmt w:val="lowerRoman"/>
      <w:lvlText w:val="%3."/>
      <w:lvlJc w:val="right"/>
      <w:pPr>
        <w:ind w:left="2160" w:hanging="180"/>
      </w:pPr>
    </w:lvl>
    <w:lvl w:ilvl="3" w:tplc="60356583" w:tentative="1">
      <w:start w:val="1"/>
      <w:numFmt w:val="decimal"/>
      <w:lvlText w:val="%4."/>
      <w:lvlJc w:val="left"/>
      <w:pPr>
        <w:ind w:left="2880" w:hanging="360"/>
      </w:pPr>
    </w:lvl>
    <w:lvl w:ilvl="4" w:tplc="60356583" w:tentative="1">
      <w:start w:val="1"/>
      <w:numFmt w:val="lowerLetter"/>
      <w:lvlText w:val="%5."/>
      <w:lvlJc w:val="left"/>
      <w:pPr>
        <w:ind w:left="3600" w:hanging="360"/>
      </w:pPr>
    </w:lvl>
    <w:lvl w:ilvl="5" w:tplc="60356583" w:tentative="1">
      <w:start w:val="1"/>
      <w:numFmt w:val="lowerRoman"/>
      <w:lvlText w:val="%6."/>
      <w:lvlJc w:val="right"/>
      <w:pPr>
        <w:ind w:left="4320" w:hanging="180"/>
      </w:pPr>
    </w:lvl>
    <w:lvl w:ilvl="6" w:tplc="60356583" w:tentative="1">
      <w:start w:val="1"/>
      <w:numFmt w:val="decimal"/>
      <w:lvlText w:val="%7."/>
      <w:lvlJc w:val="left"/>
      <w:pPr>
        <w:ind w:left="5040" w:hanging="360"/>
      </w:pPr>
    </w:lvl>
    <w:lvl w:ilvl="7" w:tplc="60356583" w:tentative="1">
      <w:start w:val="1"/>
      <w:numFmt w:val="lowerLetter"/>
      <w:lvlText w:val="%8."/>
      <w:lvlJc w:val="left"/>
      <w:pPr>
        <w:ind w:left="5760" w:hanging="360"/>
      </w:pPr>
    </w:lvl>
    <w:lvl w:ilvl="8" w:tplc="60356583" w:tentative="1">
      <w:start w:val="1"/>
      <w:numFmt w:val="lowerRoman"/>
      <w:lvlText w:val="%9."/>
      <w:lvlJc w:val="right"/>
      <w:pPr>
        <w:ind w:left="6480" w:hanging="180"/>
      </w:pPr>
    </w:lvl>
  </w:abstractNum>
  <w:abstractNum w:abstractNumId="16463">
    <w:multiLevelType w:val="hybridMultilevel"/>
    <w:lvl w:ilvl="0" w:tplc="16093806">
      <w:start w:val="1"/>
      <w:numFmt w:val="decimal"/>
      <w:lvlText w:val="%1."/>
      <w:lvlJc w:val="left"/>
      <w:pPr>
        <w:ind w:left="720" w:hanging="360"/>
      </w:pPr>
    </w:lvl>
    <w:lvl w:ilvl="1" w:tplc="16093806" w:tentative="1">
      <w:start w:val="1"/>
      <w:numFmt w:val="lowerLetter"/>
      <w:lvlText w:val="%2."/>
      <w:lvlJc w:val="left"/>
      <w:pPr>
        <w:ind w:left="1440" w:hanging="360"/>
      </w:pPr>
    </w:lvl>
    <w:lvl w:ilvl="2" w:tplc="16093806" w:tentative="1">
      <w:start w:val="1"/>
      <w:numFmt w:val="lowerRoman"/>
      <w:lvlText w:val="%3."/>
      <w:lvlJc w:val="right"/>
      <w:pPr>
        <w:ind w:left="2160" w:hanging="180"/>
      </w:pPr>
    </w:lvl>
    <w:lvl w:ilvl="3" w:tplc="16093806" w:tentative="1">
      <w:start w:val="1"/>
      <w:numFmt w:val="decimal"/>
      <w:lvlText w:val="%4."/>
      <w:lvlJc w:val="left"/>
      <w:pPr>
        <w:ind w:left="2880" w:hanging="360"/>
      </w:pPr>
    </w:lvl>
    <w:lvl w:ilvl="4" w:tplc="16093806" w:tentative="1">
      <w:start w:val="1"/>
      <w:numFmt w:val="lowerLetter"/>
      <w:lvlText w:val="%5."/>
      <w:lvlJc w:val="left"/>
      <w:pPr>
        <w:ind w:left="3600" w:hanging="360"/>
      </w:pPr>
    </w:lvl>
    <w:lvl w:ilvl="5" w:tplc="16093806" w:tentative="1">
      <w:start w:val="1"/>
      <w:numFmt w:val="lowerRoman"/>
      <w:lvlText w:val="%6."/>
      <w:lvlJc w:val="right"/>
      <w:pPr>
        <w:ind w:left="4320" w:hanging="180"/>
      </w:pPr>
    </w:lvl>
    <w:lvl w:ilvl="6" w:tplc="16093806" w:tentative="1">
      <w:start w:val="1"/>
      <w:numFmt w:val="decimal"/>
      <w:lvlText w:val="%7."/>
      <w:lvlJc w:val="left"/>
      <w:pPr>
        <w:ind w:left="5040" w:hanging="360"/>
      </w:pPr>
    </w:lvl>
    <w:lvl w:ilvl="7" w:tplc="16093806" w:tentative="1">
      <w:start w:val="1"/>
      <w:numFmt w:val="lowerLetter"/>
      <w:lvlText w:val="%8."/>
      <w:lvlJc w:val="left"/>
      <w:pPr>
        <w:ind w:left="5760" w:hanging="360"/>
      </w:pPr>
    </w:lvl>
    <w:lvl w:ilvl="8" w:tplc="16093806" w:tentative="1">
      <w:start w:val="1"/>
      <w:numFmt w:val="lowerRoman"/>
      <w:lvlText w:val="%9."/>
      <w:lvlJc w:val="right"/>
      <w:pPr>
        <w:ind w:left="6480" w:hanging="180"/>
      </w:pPr>
    </w:lvl>
  </w:abstractNum>
  <w:abstractNum w:abstractNumId="16462">
    <w:multiLevelType w:val="hybridMultilevel"/>
    <w:lvl w:ilvl="0" w:tplc="51447011">
      <w:start w:val="1"/>
      <w:numFmt w:val="decimal"/>
      <w:lvlText w:val="%1."/>
      <w:lvlJc w:val="left"/>
      <w:pPr>
        <w:ind w:left="720" w:hanging="360"/>
      </w:pPr>
    </w:lvl>
    <w:lvl w:ilvl="1" w:tplc="51447011" w:tentative="1">
      <w:start w:val="1"/>
      <w:numFmt w:val="lowerLetter"/>
      <w:lvlText w:val="%2."/>
      <w:lvlJc w:val="left"/>
      <w:pPr>
        <w:ind w:left="1440" w:hanging="360"/>
      </w:pPr>
    </w:lvl>
    <w:lvl w:ilvl="2" w:tplc="51447011" w:tentative="1">
      <w:start w:val="1"/>
      <w:numFmt w:val="lowerRoman"/>
      <w:lvlText w:val="%3."/>
      <w:lvlJc w:val="right"/>
      <w:pPr>
        <w:ind w:left="2160" w:hanging="180"/>
      </w:pPr>
    </w:lvl>
    <w:lvl w:ilvl="3" w:tplc="51447011" w:tentative="1">
      <w:start w:val="1"/>
      <w:numFmt w:val="decimal"/>
      <w:lvlText w:val="%4."/>
      <w:lvlJc w:val="left"/>
      <w:pPr>
        <w:ind w:left="2880" w:hanging="360"/>
      </w:pPr>
    </w:lvl>
    <w:lvl w:ilvl="4" w:tplc="51447011" w:tentative="1">
      <w:start w:val="1"/>
      <w:numFmt w:val="lowerLetter"/>
      <w:lvlText w:val="%5."/>
      <w:lvlJc w:val="left"/>
      <w:pPr>
        <w:ind w:left="3600" w:hanging="360"/>
      </w:pPr>
    </w:lvl>
    <w:lvl w:ilvl="5" w:tplc="51447011" w:tentative="1">
      <w:start w:val="1"/>
      <w:numFmt w:val="lowerRoman"/>
      <w:lvlText w:val="%6."/>
      <w:lvlJc w:val="right"/>
      <w:pPr>
        <w:ind w:left="4320" w:hanging="180"/>
      </w:pPr>
    </w:lvl>
    <w:lvl w:ilvl="6" w:tplc="51447011" w:tentative="1">
      <w:start w:val="1"/>
      <w:numFmt w:val="decimal"/>
      <w:lvlText w:val="%7."/>
      <w:lvlJc w:val="left"/>
      <w:pPr>
        <w:ind w:left="5040" w:hanging="360"/>
      </w:pPr>
    </w:lvl>
    <w:lvl w:ilvl="7" w:tplc="51447011" w:tentative="1">
      <w:start w:val="1"/>
      <w:numFmt w:val="lowerLetter"/>
      <w:lvlText w:val="%8."/>
      <w:lvlJc w:val="left"/>
      <w:pPr>
        <w:ind w:left="5760" w:hanging="360"/>
      </w:pPr>
    </w:lvl>
    <w:lvl w:ilvl="8" w:tplc="51447011" w:tentative="1">
      <w:start w:val="1"/>
      <w:numFmt w:val="lowerRoman"/>
      <w:lvlText w:val="%9."/>
      <w:lvlJc w:val="right"/>
      <w:pPr>
        <w:ind w:left="6480" w:hanging="180"/>
      </w:pPr>
    </w:lvl>
  </w:abstractNum>
  <w:abstractNum w:abstractNumId="16461">
    <w:multiLevelType w:val="hybridMultilevel"/>
    <w:lvl w:ilvl="0" w:tplc="23158607">
      <w:start w:val="1"/>
      <w:numFmt w:val="decimal"/>
      <w:lvlText w:val="%1."/>
      <w:lvlJc w:val="left"/>
      <w:pPr>
        <w:ind w:left="720" w:hanging="360"/>
      </w:pPr>
    </w:lvl>
    <w:lvl w:ilvl="1" w:tplc="23158607" w:tentative="1">
      <w:start w:val="1"/>
      <w:numFmt w:val="lowerLetter"/>
      <w:lvlText w:val="%2."/>
      <w:lvlJc w:val="left"/>
      <w:pPr>
        <w:ind w:left="1440" w:hanging="360"/>
      </w:pPr>
    </w:lvl>
    <w:lvl w:ilvl="2" w:tplc="23158607" w:tentative="1">
      <w:start w:val="1"/>
      <w:numFmt w:val="lowerRoman"/>
      <w:lvlText w:val="%3."/>
      <w:lvlJc w:val="right"/>
      <w:pPr>
        <w:ind w:left="2160" w:hanging="180"/>
      </w:pPr>
    </w:lvl>
    <w:lvl w:ilvl="3" w:tplc="23158607" w:tentative="1">
      <w:start w:val="1"/>
      <w:numFmt w:val="decimal"/>
      <w:lvlText w:val="%4."/>
      <w:lvlJc w:val="left"/>
      <w:pPr>
        <w:ind w:left="2880" w:hanging="360"/>
      </w:pPr>
    </w:lvl>
    <w:lvl w:ilvl="4" w:tplc="23158607" w:tentative="1">
      <w:start w:val="1"/>
      <w:numFmt w:val="lowerLetter"/>
      <w:lvlText w:val="%5."/>
      <w:lvlJc w:val="left"/>
      <w:pPr>
        <w:ind w:left="3600" w:hanging="360"/>
      </w:pPr>
    </w:lvl>
    <w:lvl w:ilvl="5" w:tplc="23158607" w:tentative="1">
      <w:start w:val="1"/>
      <w:numFmt w:val="lowerRoman"/>
      <w:lvlText w:val="%6."/>
      <w:lvlJc w:val="right"/>
      <w:pPr>
        <w:ind w:left="4320" w:hanging="180"/>
      </w:pPr>
    </w:lvl>
    <w:lvl w:ilvl="6" w:tplc="23158607" w:tentative="1">
      <w:start w:val="1"/>
      <w:numFmt w:val="decimal"/>
      <w:lvlText w:val="%7."/>
      <w:lvlJc w:val="left"/>
      <w:pPr>
        <w:ind w:left="5040" w:hanging="360"/>
      </w:pPr>
    </w:lvl>
    <w:lvl w:ilvl="7" w:tplc="23158607" w:tentative="1">
      <w:start w:val="1"/>
      <w:numFmt w:val="lowerLetter"/>
      <w:lvlText w:val="%8."/>
      <w:lvlJc w:val="left"/>
      <w:pPr>
        <w:ind w:left="5760" w:hanging="360"/>
      </w:pPr>
    </w:lvl>
    <w:lvl w:ilvl="8" w:tplc="23158607" w:tentative="1">
      <w:start w:val="1"/>
      <w:numFmt w:val="lowerRoman"/>
      <w:lvlText w:val="%9."/>
      <w:lvlJc w:val="right"/>
      <w:pPr>
        <w:ind w:left="6480" w:hanging="180"/>
      </w:pPr>
    </w:lvl>
  </w:abstractNum>
  <w:abstractNum w:abstractNumId="16460">
    <w:multiLevelType w:val="hybridMultilevel"/>
    <w:lvl w:ilvl="0" w:tplc="79307089">
      <w:start w:val="1"/>
      <w:numFmt w:val="decimal"/>
      <w:lvlText w:val="%1."/>
      <w:lvlJc w:val="left"/>
      <w:pPr>
        <w:ind w:left="720" w:hanging="360"/>
      </w:pPr>
    </w:lvl>
    <w:lvl w:ilvl="1" w:tplc="79307089" w:tentative="1">
      <w:start w:val="1"/>
      <w:numFmt w:val="lowerLetter"/>
      <w:lvlText w:val="%2."/>
      <w:lvlJc w:val="left"/>
      <w:pPr>
        <w:ind w:left="1440" w:hanging="360"/>
      </w:pPr>
    </w:lvl>
    <w:lvl w:ilvl="2" w:tplc="79307089" w:tentative="1">
      <w:start w:val="1"/>
      <w:numFmt w:val="lowerRoman"/>
      <w:lvlText w:val="%3."/>
      <w:lvlJc w:val="right"/>
      <w:pPr>
        <w:ind w:left="2160" w:hanging="180"/>
      </w:pPr>
    </w:lvl>
    <w:lvl w:ilvl="3" w:tplc="79307089" w:tentative="1">
      <w:start w:val="1"/>
      <w:numFmt w:val="decimal"/>
      <w:lvlText w:val="%4."/>
      <w:lvlJc w:val="left"/>
      <w:pPr>
        <w:ind w:left="2880" w:hanging="360"/>
      </w:pPr>
    </w:lvl>
    <w:lvl w:ilvl="4" w:tplc="79307089" w:tentative="1">
      <w:start w:val="1"/>
      <w:numFmt w:val="lowerLetter"/>
      <w:lvlText w:val="%5."/>
      <w:lvlJc w:val="left"/>
      <w:pPr>
        <w:ind w:left="3600" w:hanging="360"/>
      </w:pPr>
    </w:lvl>
    <w:lvl w:ilvl="5" w:tplc="79307089" w:tentative="1">
      <w:start w:val="1"/>
      <w:numFmt w:val="lowerRoman"/>
      <w:lvlText w:val="%6."/>
      <w:lvlJc w:val="right"/>
      <w:pPr>
        <w:ind w:left="4320" w:hanging="180"/>
      </w:pPr>
    </w:lvl>
    <w:lvl w:ilvl="6" w:tplc="79307089" w:tentative="1">
      <w:start w:val="1"/>
      <w:numFmt w:val="decimal"/>
      <w:lvlText w:val="%7."/>
      <w:lvlJc w:val="left"/>
      <w:pPr>
        <w:ind w:left="5040" w:hanging="360"/>
      </w:pPr>
    </w:lvl>
    <w:lvl w:ilvl="7" w:tplc="79307089" w:tentative="1">
      <w:start w:val="1"/>
      <w:numFmt w:val="lowerLetter"/>
      <w:lvlText w:val="%8."/>
      <w:lvlJc w:val="left"/>
      <w:pPr>
        <w:ind w:left="5760" w:hanging="360"/>
      </w:pPr>
    </w:lvl>
    <w:lvl w:ilvl="8" w:tplc="79307089" w:tentative="1">
      <w:start w:val="1"/>
      <w:numFmt w:val="lowerRoman"/>
      <w:lvlText w:val="%9."/>
      <w:lvlJc w:val="right"/>
      <w:pPr>
        <w:ind w:left="6480" w:hanging="180"/>
      </w:pPr>
    </w:lvl>
  </w:abstractNum>
  <w:abstractNum w:abstractNumId="16459">
    <w:multiLevelType w:val="hybridMultilevel"/>
    <w:lvl w:ilvl="0" w:tplc="400691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459">
    <w:abstractNumId w:val="16459"/>
  </w:num>
  <w:num w:numId="16460">
    <w:abstractNumId w:val="16460"/>
  </w:num>
  <w:num w:numId="16461">
    <w:abstractNumId w:val="16461"/>
  </w:num>
  <w:num w:numId="16462">
    <w:abstractNumId w:val="16462"/>
  </w:num>
  <w:num w:numId="16463">
    <w:abstractNumId w:val="16463"/>
  </w:num>
  <w:num w:numId="16464">
    <w:abstractNumId w:val="16464"/>
  </w:num>
  <w:num w:numId="16465">
    <w:abstractNumId w:val="16465"/>
  </w:num>
  <w:num w:numId="16466">
    <w:abstractNumId w:val="16466"/>
  </w:num>
  <w:num w:numId="16467">
    <w:abstractNumId w:val="164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55319229" Type="http://schemas.openxmlformats.org/officeDocument/2006/relationships/comments" Target="comments.xml"/><Relationship Id="rId341929440" Type="http://schemas.microsoft.com/office/2011/relationships/commentsExtended" Target="commentsExtended.xml"/><Relationship Id="rId88803417" Type="http://schemas.openxmlformats.org/officeDocument/2006/relationships/image" Target="media/imgrId88803417.jpg"/><Relationship Id="rId54276a02393d38792" Type="http://schemas.openxmlformats.org/officeDocument/2006/relationships/hyperlink" Target="https://iservice.lombardini.it/jsp/Template2/manuale.jsp?id=55&amp;parent=1000" TargetMode="External"/><Relationship Id="rId99176a02393d39c16" Type="http://schemas.openxmlformats.org/officeDocument/2006/relationships/hyperlink" Target="https://iservice.lombardini.it/jsp/Template2/manuale.jsp?id=195&amp;parent=1000" TargetMode="External"/><Relationship Id="rId55336a02393dc9f1f" Type="http://schemas.openxmlformats.org/officeDocument/2006/relationships/hyperlink" Target="https://iservice.lombardini.it/jsp/Template2/manuale.jsp?id=203&amp;parent=1000" TargetMode="External"/><Relationship Id="rId24186a02393e4bf26" Type="http://schemas.openxmlformats.org/officeDocument/2006/relationships/hyperlink" Target="https://iservice.lombardini.it/jsp/Template2/manuale.jsp?id=112&amp;parent=1000" TargetMode="External"/><Relationship Id="rId96416a02393e65955" Type="http://schemas.openxmlformats.org/officeDocument/2006/relationships/hyperlink" Target="https://iservice.lombardini.it/jsp/Template2/manuale.jsp?id=822&amp;parent=1000" TargetMode="External"/><Relationship Id="rId57006a02393e96af0" Type="http://schemas.openxmlformats.org/officeDocument/2006/relationships/hyperlink" Target="https://iservice.lombardini.it/jsp/Template2/manuale.jsp?id=822&amp;parent=1000" TargetMode="External"/><Relationship Id="rId32756a02393e9711a" Type="http://schemas.openxmlformats.org/officeDocument/2006/relationships/hyperlink" Target="https://iservice.lombardini.it/jsp/Template2/manuale.jsp?id=822&amp;parent=1000" TargetMode="External"/><Relationship Id="rId42696a02393ec97f6" Type="http://schemas.openxmlformats.org/officeDocument/2006/relationships/hyperlink" Target="https://www.youtube.com/embed/Ig3XosQ8h0s?rel=0" TargetMode="External"/><Relationship Id="rId33846a0239402a074" Type="http://schemas.openxmlformats.org/officeDocument/2006/relationships/hyperlink" Target="https://iservice.lombardini.it/jsp/Template2/manuale.jsp?id=113&amp;parent=1000" TargetMode="External"/><Relationship Id="rId99476a023940e7123" Type="http://schemas.openxmlformats.org/officeDocument/2006/relationships/hyperlink" Target="https://www.youtube.com/embed/6-0TbYG2EkY?rel=0" TargetMode="External"/><Relationship Id="rId76916a02394130d0c" Type="http://schemas.openxmlformats.org/officeDocument/2006/relationships/hyperlink" Target="https://iservice.lombardini.it/jsp/Template2/manuale.jsp?id=171&amp;parent=1000" TargetMode="External"/><Relationship Id="rId11516a023941381ae" Type="http://schemas.openxmlformats.org/officeDocument/2006/relationships/hyperlink" Target="https://iservice.lombardini.it/jsp/Template2/manuale.jsp?id=171&amp;parent=1000" TargetMode="External"/><Relationship Id="rId96986a02394177c3e" Type="http://schemas.openxmlformats.org/officeDocument/2006/relationships/hyperlink" Target="https://iservice.lombardini.it/jsp/Template2/manuale.jsp?id=103&amp;parent=1000" TargetMode="External"/><Relationship Id="rId21406a023941872c7" Type="http://schemas.openxmlformats.org/officeDocument/2006/relationships/hyperlink" Target="https://iservice.lombardini.it/jsp/Template2/manuale.jsp?id=103&amp;parent=1000" TargetMode="External"/><Relationship Id="rId62096a023941cf586" Type="http://schemas.openxmlformats.org/officeDocument/2006/relationships/hyperlink" Target="https://iservice.lombardini.it/jsp/Template2/manuale.jsp?id=103&amp;parent=1000" TargetMode="External"/><Relationship Id="rId50996a02394230a0f" Type="http://schemas.openxmlformats.org/officeDocument/2006/relationships/hyperlink" Target="https://iservice.lombardini.it/jsp/Template2/manuale.jsp?id=55&amp;parent=1000" TargetMode="External"/><Relationship Id="rId36426a023942456ad" Type="http://schemas.openxmlformats.org/officeDocument/2006/relationships/hyperlink" Target="https://iservice.lombardini.it/jsp/Template2/manuale.jsp?id=113&amp;parent=1000" TargetMode="External"/><Relationship Id="rId84966a0239425e33c" Type="http://schemas.openxmlformats.org/officeDocument/2006/relationships/hyperlink" Target="https://iservice.lombardini.it/jsp/Template2/manuale.jsp?id=55&amp;parent=1000" TargetMode="External"/><Relationship Id="rId14666a0239425e63d" Type="http://schemas.openxmlformats.org/officeDocument/2006/relationships/hyperlink" Target="https://iservice.lombardini.it/jsp/Template2/manuale.jsp?id=102&amp;parent=1000" TargetMode="External"/><Relationship Id="rId18406a0239426c4e2" Type="http://schemas.openxmlformats.org/officeDocument/2006/relationships/hyperlink" Target="https://iservice.lombardini.it/jsp/Template2/manuale.jsp?id=112&amp;parent=1000" TargetMode="External"/><Relationship Id="rId72466a02393da9767" Type="http://schemas.openxmlformats.org/officeDocument/2006/relationships/image" Target="media/imgrId72466a02393da9767.jpg"/><Relationship Id="rId85736a02393db62f1" Type="http://schemas.openxmlformats.org/officeDocument/2006/relationships/image" Target="media/imgrId85736a02393db62f1.jpg"/><Relationship Id="rId73486a02393dbe7ac" Type="http://schemas.openxmlformats.org/officeDocument/2006/relationships/image" Target="media/imgrId73486a02393dbe7ac.jpg"/><Relationship Id="rId64126a02393dc3cab" Type="http://schemas.openxmlformats.org/officeDocument/2006/relationships/image" Target="media/imgrId64126a02393dc3cab.jpg"/><Relationship Id="rId61046a02393dc982a" Type="http://schemas.openxmlformats.org/officeDocument/2006/relationships/image" Target="media/imgrId61046a02393dc982a.jpg"/><Relationship Id="rId44326a02393dd16f6" Type="http://schemas.openxmlformats.org/officeDocument/2006/relationships/image" Target="media/imgrId44326a02393dd16f6.jpg"/><Relationship Id="rId86586a02393dd8c04" Type="http://schemas.openxmlformats.org/officeDocument/2006/relationships/image" Target="media/imgrId86586a02393dd8c04.jpg"/><Relationship Id="rId63246a02393dde930" Type="http://schemas.openxmlformats.org/officeDocument/2006/relationships/image" Target="media/imgrId63246a02393dde930.jpg"/><Relationship Id="rId29906a02393de8021" Type="http://schemas.openxmlformats.org/officeDocument/2006/relationships/image" Target="media/imgrId29906a02393de8021.png"/><Relationship Id="rId22276a02393def7d9" Type="http://schemas.openxmlformats.org/officeDocument/2006/relationships/image" Target="media/imgrId22276a02393def7d9.png"/><Relationship Id="rId38296a02393e05572" Type="http://schemas.openxmlformats.org/officeDocument/2006/relationships/image" Target="media/imgrId38296a02393e05572.jpg"/><Relationship Id="rId91156a02393e0a8aa" Type="http://schemas.openxmlformats.org/officeDocument/2006/relationships/image" Target="media/imgrId91156a02393e0a8aa.jpg"/><Relationship Id="rId13396a02393e1491f" Type="http://schemas.openxmlformats.org/officeDocument/2006/relationships/image" Target="media/imgrId13396a02393e1491f.jpg"/><Relationship Id="rId69846a02393e20ef8" Type="http://schemas.openxmlformats.org/officeDocument/2006/relationships/image" Target="media/imgrId69846a02393e20ef8.png"/><Relationship Id="rId42336a02393e357ae" Type="http://schemas.openxmlformats.org/officeDocument/2006/relationships/image" Target="media/imgrId42336a02393e357ae.jpg"/><Relationship Id="rId84756a02393e3d8f7" Type="http://schemas.openxmlformats.org/officeDocument/2006/relationships/image" Target="media/imgrId84756a02393e3d8f7.jpg"/><Relationship Id="rId82216a02393e45c9c" Type="http://schemas.openxmlformats.org/officeDocument/2006/relationships/image" Target="media/imgrId82216a02393e45c9c.jpg"/><Relationship Id="rId81336a02393e4bb04" Type="http://schemas.openxmlformats.org/officeDocument/2006/relationships/image" Target="media/imgrId81336a02393e4bb04.jpg"/><Relationship Id="rId15756a02393e58913" Type="http://schemas.openxmlformats.org/officeDocument/2006/relationships/image" Target="media/imgrId15756a02393e58913.jpg"/><Relationship Id="rId97816a02393e5eae4" Type="http://schemas.openxmlformats.org/officeDocument/2006/relationships/image" Target="media/imgrId97816a02393e5eae4.jpg"/><Relationship Id="rId70286a02393e65315" Type="http://schemas.openxmlformats.org/officeDocument/2006/relationships/image" Target="media/imgrId70286a02393e65315.jpg"/><Relationship Id="rId93316a02393e6db60" Type="http://schemas.openxmlformats.org/officeDocument/2006/relationships/image" Target="media/imgrId93316a02393e6db60.jpg"/><Relationship Id="rId34306a02393e7735a" Type="http://schemas.openxmlformats.org/officeDocument/2006/relationships/image" Target="media/imgrId34306a02393e7735a.jpg"/><Relationship Id="rId16546a02393e7f5ab" Type="http://schemas.openxmlformats.org/officeDocument/2006/relationships/image" Target="media/imgrId16546a02393e7f5ab.jpg"/><Relationship Id="rId68996a02393e8b74d" Type="http://schemas.openxmlformats.org/officeDocument/2006/relationships/image" Target="media/imgrId68996a02393e8b74d.jpg"/><Relationship Id="rId63936a02393e962e3" Type="http://schemas.openxmlformats.org/officeDocument/2006/relationships/image" Target="media/imgrId63936a02393e962e3.jpg"/><Relationship Id="rId36136a02393e9ca23" Type="http://schemas.openxmlformats.org/officeDocument/2006/relationships/image" Target="media/imgrId36136a02393e9ca23.jpg"/><Relationship Id="rId87976a02393ea483f" Type="http://schemas.openxmlformats.org/officeDocument/2006/relationships/image" Target="media/imgrId87976a02393ea483f.jpg"/><Relationship Id="rId76576a02393eac708" Type="http://schemas.openxmlformats.org/officeDocument/2006/relationships/image" Target="media/imgrId76576a02393eac708.jpg"/><Relationship Id="rId77476a02393eb3ef8" Type="http://schemas.openxmlformats.org/officeDocument/2006/relationships/image" Target="media/imgrId77476a02393eb3ef8.jpg"/><Relationship Id="rId93396a02393ec151f" Type="http://schemas.openxmlformats.org/officeDocument/2006/relationships/image" Target="media/imgrId93396a02393ec151f.jpg"/><Relationship Id="rId97336a02393ec91d3" Type="http://schemas.openxmlformats.org/officeDocument/2006/relationships/image" Target="media/imgrId97336a02393ec91d3.jpg"/><Relationship Id="rId78026a02393edcb87" Type="http://schemas.openxmlformats.org/officeDocument/2006/relationships/image" Target="media/imgrId78026a02393edcb87.jpg"/><Relationship Id="rId19076a02393f5d41d" Type="http://schemas.openxmlformats.org/officeDocument/2006/relationships/image" Target="media/imgrId19076a02393f5d41d.jpg"/><Relationship Id="rId38926a02393f6e98c" Type="http://schemas.openxmlformats.org/officeDocument/2006/relationships/image" Target="media/imgrId38926a02393f6e98c.jpg"/><Relationship Id="rId74846a02393f7d446" Type="http://schemas.openxmlformats.org/officeDocument/2006/relationships/image" Target="media/imgrId74846a02393f7d446.jpg"/><Relationship Id="rId15266a02393feff75" Type="http://schemas.openxmlformats.org/officeDocument/2006/relationships/image" Target="media/imgrId15266a02393feff75.jpg"/><Relationship Id="rId40816a02394004fd3" Type="http://schemas.openxmlformats.org/officeDocument/2006/relationships/image" Target="media/imgrId40816a02394004fd3.jpg"/><Relationship Id="rId39936a02394012054" Type="http://schemas.openxmlformats.org/officeDocument/2006/relationships/image" Target="media/imgrId39936a02394012054.png"/><Relationship Id="rId24306a0239401acc0" Type="http://schemas.openxmlformats.org/officeDocument/2006/relationships/image" Target="media/imgrId24306a0239401acc0.jpg"/><Relationship Id="rId45346a023940237fc" Type="http://schemas.openxmlformats.org/officeDocument/2006/relationships/image" Target="media/imgrId45346a023940237fc.jpg"/><Relationship Id="rId32706a02394029d3f" Type="http://schemas.openxmlformats.org/officeDocument/2006/relationships/image" Target="media/imgrId32706a02394029d3f.jpg"/><Relationship Id="rId21926a0239403c41f" Type="http://schemas.openxmlformats.org/officeDocument/2006/relationships/image" Target="media/imgrId21926a0239403c41f.png"/><Relationship Id="rId54326a02394043673" Type="http://schemas.openxmlformats.org/officeDocument/2006/relationships/image" Target="media/imgrId54326a02394043673.jpg"/><Relationship Id="rId97236a02394057553" Type="http://schemas.openxmlformats.org/officeDocument/2006/relationships/image" Target="media/imgrId97236a02394057553.png"/><Relationship Id="rId20656a023940615e9" Type="http://schemas.openxmlformats.org/officeDocument/2006/relationships/image" Target="media/imgrId20656a023940615e9.jpg"/><Relationship Id="rId64296a02394068752" Type="http://schemas.openxmlformats.org/officeDocument/2006/relationships/image" Target="media/imgrId64296a02394068752.jpg"/><Relationship Id="rId33196a0239406fb46" Type="http://schemas.openxmlformats.org/officeDocument/2006/relationships/image" Target="media/imgrId33196a0239406fb46.jpg"/><Relationship Id="rId11346a02394087bd1" Type="http://schemas.openxmlformats.org/officeDocument/2006/relationships/image" Target="media/imgrId11346a02394087bd1.png"/><Relationship Id="rId50236a02394090391" Type="http://schemas.openxmlformats.org/officeDocument/2006/relationships/image" Target="media/imgrId50236a02394090391.png"/><Relationship Id="rId82966a0239409674e" Type="http://schemas.openxmlformats.org/officeDocument/2006/relationships/image" Target="media/imgrId82966a0239409674e.png"/><Relationship Id="rId87176a0239409a2ca" Type="http://schemas.openxmlformats.org/officeDocument/2006/relationships/image" Target="media/imgrId87176a0239409a2ca.png"/><Relationship Id="rId56236a0239409d90c" Type="http://schemas.openxmlformats.org/officeDocument/2006/relationships/image" Target="media/imgrId56236a0239409d90c.jpg"/><Relationship Id="rId88236a023940a98f0" Type="http://schemas.openxmlformats.org/officeDocument/2006/relationships/image" Target="media/imgrId88236a023940a98f0.png"/><Relationship Id="rId35756a023940b0bc0" Type="http://schemas.openxmlformats.org/officeDocument/2006/relationships/image" Target="media/imgrId35756a023940b0bc0.jpg"/><Relationship Id="rId75726a023940b75a8" Type="http://schemas.openxmlformats.org/officeDocument/2006/relationships/image" Target="media/imgrId75726a023940b75a8.png"/><Relationship Id="rId24276a023940c3ce2" Type="http://schemas.openxmlformats.org/officeDocument/2006/relationships/image" Target="media/imgrId24276a023940c3ce2.jpg"/><Relationship Id="rId60566a023940c9826" Type="http://schemas.openxmlformats.org/officeDocument/2006/relationships/image" Target="media/imgrId60566a023940c9826.jpg"/><Relationship Id="rId83816a023940d1d12" Type="http://schemas.openxmlformats.org/officeDocument/2006/relationships/image" Target="media/imgrId83816a023940d1d12.png"/><Relationship Id="rId21926a023940d84cd" Type="http://schemas.openxmlformats.org/officeDocument/2006/relationships/image" Target="media/imgrId21926a023940d84cd.png"/><Relationship Id="rId31546a023940e2ab7" Type="http://schemas.openxmlformats.org/officeDocument/2006/relationships/image" Target="media/imgrId31546a023940e2ab7.jpg"/><Relationship Id="rId59986a023940e6c7d" Type="http://schemas.openxmlformats.org/officeDocument/2006/relationships/image" Target="media/imgrId59986a023940e6c7d.jpg"/><Relationship Id="rId79046a023940ecca2" Type="http://schemas.openxmlformats.org/officeDocument/2006/relationships/image" Target="media/imgrId79046a023940ecca2.jpg"/><Relationship Id="rId52696a023940f3856" Type="http://schemas.openxmlformats.org/officeDocument/2006/relationships/image" Target="media/imgrId52696a023940f3856.jpg"/><Relationship Id="rId22926a02394102692" Type="http://schemas.openxmlformats.org/officeDocument/2006/relationships/image" Target="media/imgrId22926a02394102692.jpg"/><Relationship Id="rId93426a02394105ad7" Type="http://schemas.openxmlformats.org/officeDocument/2006/relationships/image" Target="media/imgrId93426a02394105ad7.jpg"/><Relationship Id="rId13086a02394109a9f" Type="http://schemas.openxmlformats.org/officeDocument/2006/relationships/image" Target="media/imgrId13086a02394109a9f.jpg"/><Relationship Id="rId54846a0239410d684" Type="http://schemas.openxmlformats.org/officeDocument/2006/relationships/image" Target="media/imgrId54846a0239410d684.jpg"/><Relationship Id="rId87636a0239411181b" Type="http://schemas.openxmlformats.org/officeDocument/2006/relationships/image" Target="media/imgrId87636a0239411181b.jpg"/><Relationship Id="rId65696a02394115590" Type="http://schemas.openxmlformats.org/officeDocument/2006/relationships/image" Target="media/imgrId65696a02394115590.jpg"/><Relationship Id="rId18016a0239411d19f" Type="http://schemas.openxmlformats.org/officeDocument/2006/relationships/image" Target="media/imgrId18016a0239411d19f.jpg"/><Relationship Id="rId48566a0239412123f" Type="http://schemas.openxmlformats.org/officeDocument/2006/relationships/image" Target="media/imgrId48566a0239412123f.jpg"/><Relationship Id="rId29866a02394124668" Type="http://schemas.openxmlformats.org/officeDocument/2006/relationships/image" Target="media/imgrId29866a02394124668.jpg"/><Relationship Id="rId77656a02394128289" Type="http://schemas.openxmlformats.org/officeDocument/2006/relationships/image" Target="media/imgrId77656a02394128289.jpg"/><Relationship Id="rId80446a0239412c117" Type="http://schemas.openxmlformats.org/officeDocument/2006/relationships/image" Target="media/imgrId80446a0239412c117.jpg"/><Relationship Id="rId18416a02394130049" Type="http://schemas.openxmlformats.org/officeDocument/2006/relationships/image" Target="media/imgrId18416a02394130049.jpg"/><Relationship Id="rId34746a02394137a5e" Type="http://schemas.openxmlformats.org/officeDocument/2006/relationships/image" Target="media/imgrId34746a02394137a5e.jpg"/><Relationship Id="rId56336a0239413b632" Type="http://schemas.openxmlformats.org/officeDocument/2006/relationships/image" Target="media/imgrId56336a0239413b632.jpg"/><Relationship Id="rId60526a02394145de3" Type="http://schemas.openxmlformats.org/officeDocument/2006/relationships/image" Target="media/imgrId60526a02394145de3.png"/><Relationship Id="rId79866a0239414c2b3" Type="http://schemas.openxmlformats.org/officeDocument/2006/relationships/image" Target="media/imgrId79866a0239414c2b3.png"/><Relationship Id="rId69736a02394152dc1" Type="http://schemas.openxmlformats.org/officeDocument/2006/relationships/image" Target="media/imgrId69736a02394152dc1.png"/><Relationship Id="rId15136a0239415fdad" Type="http://schemas.openxmlformats.org/officeDocument/2006/relationships/image" Target="media/imgrId15136a0239415fdad.png"/><Relationship Id="rId63836a02394164885" Type="http://schemas.openxmlformats.org/officeDocument/2006/relationships/image" Target="media/imgrId63836a02394164885.jpg"/><Relationship Id="rId63846a0239416b497" Type="http://schemas.openxmlformats.org/officeDocument/2006/relationships/image" Target="media/imgrId63846a0239416b497.png"/><Relationship Id="rId48696a023941736f9" Type="http://schemas.openxmlformats.org/officeDocument/2006/relationships/image" Target="media/imgrId48696a023941736f9.png"/><Relationship Id="rId22536a02394177915" Type="http://schemas.openxmlformats.org/officeDocument/2006/relationships/image" Target="media/imgrId22536a02394177915.jpg"/><Relationship Id="rId24116a0239417d297" Type="http://schemas.openxmlformats.org/officeDocument/2006/relationships/image" Target="media/imgrId24116a0239417d297.jpg"/><Relationship Id="rId96236a02394183aca" Type="http://schemas.openxmlformats.org/officeDocument/2006/relationships/image" Target="media/imgrId96236a02394183aca.jpg"/><Relationship Id="rId18316a02394186f98" Type="http://schemas.openxmlformats.org/officeDocument/2006/relationships/image" Target="media/imgrId18316a02394186f98.jpg"/><Relationship Id="rId24976a0239418a56b" Type="http://schemas.openxmlformats.org/officeDocument/2006/relationships/image" Target="media/imgrId24976a0239418a56b.jpg"/><Relationship Id="rId35616a0239418f3ef" Type="http://schemas.openxmlformats.org/officeDocument/2006/relationships/image" Target="media/imgrId35616a0239418f3ef.jpg"/><Relationship Id="rId97386a02394195e40" Type="http://schemas.openxmlformats.org/officeDocument/2006/relationships/image" Target="media/imgrId97386a02394195e40.jpg"/><Relationship Id="rId17176a0239419e2fd" Type="http://schemas.openxmlformats.org/officeDocument/2006/relationships/image" Target="media/imgrId17176a0239419e2fd.png"/><Relationship Id="rId82656a023941a76ee" Type="http://schemas.openxmlformats.org/officeDocument/2006/relationships/image" Target="media/imgrId82656a023941a76ee.png"/><Relationship Id="rId63826a023941afbff" Type="http://schemas.openxmlformats.org/officeDocument/2006/relationships/image" Target="media/imgrId63826a023941afbff.png"/><Relationship Id="rId34186a023941b5cab" Type="http://schemas.openxmlformats.org/officeDocument/2006/relationships/image" Target="media/imgrId34186a023941b5cab.jpg"/><Relationship Id="rId98556a023941b9990" Type="http://schemas.openxmlformats.org/officeDocument/2006/relationships/image" Target="media/imgrId98556a023941b9990.jpg"/><Relationship Id="rId17076a023941bd7d5" Type="http://schemas.openxmlformats.org/officeDocument/2006/relationships/image" Target="media/imgrId17076a023941bd7d5.jpg"/><Relationship Id="rId29066a023941c2970" Type="http://schemas.openxmlformats.org/officeDocument/2006/relationships/image" Target="media/imgrId29066a023941c2970.png"/><Relationship Id="rId64676a023941c688e" Type="http://schemas.openxmlformats.org/officeDocument/2006/relationships/image" Target="media/imgrId64676a023941c688e.jpg"/><Relationship Id="rId54396a023941cc40d" Type="http://schemas.openxmlformats.org/officeDocument/2006/relationships/image" Target="media/imgrId54396a023941cc40d.jpg"/><Relationship Id="rId66286a023941cf26d" Type="http://schemas.openxmlformats.org/officeDocument/2006/relationships/image" Target="media/imgrId66286a023941cf26d.jpg"/><Relationship Id="rId27026a023941d402b" Type="http://schemas.openxmlformats.org/officeDocument/2006/relationships/image" Target="media/imgrId27026a023941d402b.jpg"/><Relationship Id="rId94306a023941df82d" Type="http://schemas.openxmlformats.org/officeDocument/2006/relationships/image" Target="media/imgrId94306a023941df82d.png"/><Relationship Id="rId46676a023941e3dea" Type="http://schemas.openxmlformats.org/officeDocument/2006/relationships/image" Target="media/imgrId46676a023941e3dea.png"/><Relationship Id="rId43416a023941eb803" Type="http://schemas.openxmlformats.org/officeDocument/2006/relationships/image" Target="media/imgrId43416a023941eb803.png"/><Relationship Id="rId65016a023941ef44a" Type="http://schemas.openxmlformats.org/officeDocument/2006/relationships/image" Target="media/imgrId65016a023941ef44a.png"/><Relationship Id="rId62966a023941f2939" Type="http://schemas.openxmlformats.org/officeDocument/2006/relationships/image" Target="media/imgrId62966a023941f2939.png"/><Relationship Id="rId81386a02394203705" Type="http://schemas.openxmlformats.org/officeDocument/2006/relationships/image" Target="media/imgrId81386a02394203705.png"/><Relationship Id="rId55286a02394208ce3" Type="http://schemas.openxmlformats.org/officeDocument/2006/relationships/image" Target="media/imgrId55286a02394208ce3.jpg"/><Relationship Id="rId12256a02394212085" Type="http://schemas.openxmlformats.org/officeDocument/2006/relationships/image" Target="media/imgrId12256a02394212085.jpg"/><Relationship Id="rId15336a02394219097" Type="http://schemas.openxmlformats.org/officeDocument/2006/relationships/image" Target="media/imgrId15336a02394219097.jpg"/><Relationship Id="rId87996a023942204d2" Type="http://schemas.openxmlformats.org/officeDocument/2006/relationships/image" Target="media/imgrId87996a023942204d2.jpg"/><Relationship Id="rId92006a0239422840f" Type="http://schemas.openxmlformats.org/officeDocument/2006/relationships/image" Target="media/imgrId92006a0239422840f.jpg"/><Relationship Id="rId91356a0239422fd20" Type="http://schemas.openxmlformats.org/officeDocument/2006/relationships/image" Target="media/imgrId91356a0239422fd20.jpg"/><Relationship Id="rId89336a02394237c2a" Type="http://schemas.openxmlformats.org/officeDocument/2006/relationships/image" Target="media/imgrId89336a02394237c2a.jpg"/><Relationship Id="rId47706a0239423edc0" Type="http://schemas.openxmlformats.org/officeDocument/2006/relationships/image" Target="media/imgrId47706a0239423edc0.jpg"/><Relationship Id="rId88956a02394242339" Type="http://schemas.openxmlformats.org/officeDocument/2006/relationships/image" Target="media/imgrId88956a02394242339.jpg"/><Relationship Id="rId16086a02394245345" Type="http://schemas.openxmlformats.org/officeDocument/2006/relationships/image" Target="media/imgrId16086a02394245345.jpg"/><Relationship Id="rId62456a0239424afc7" Type="http://schemas.openxmlformats.org/officeDocument/2006/relationships/image" Target="media/imgrId62456a0239424afc7.jpg"/><Relationship Id="rId40416a02394252421" Type="http://schemas.openxmlformats.org/officeDocument/2006/relationships/image" Target="media/imgrId40416a02394252421.png"/><Relationship Id="rId60096a0239425a1be" Type="http://schemas.openxmlformats.org/officeDocument/2006/relationships/image" Target="media/imgrId60096a0239425a1be.png"/><Relationship Id="rId46496a0239425d087" Type="http://schemas.openxmlformats.org/officeDocument/2006/relationships/image" Target="media/imgrId46496a0239425d087.png"/><Relationship Id="rId44946a02394264ee0" Type="http://schemas.openxmlformats.org/officeDocument/2006/relationships/image" Target="media/imgrId44946a02394264ee0.jpg"/><Relationship Id="rId46416a02394267de5" Type="http://schemas.openxmlformats.org/officeDocument/2006/relationships/image" Target="media/imgrId46416a02394267de5.jpg"/><Relationship Id="rId81456a0239426be8d" Type="http://schemas.openxmlformats.org/officeDocument/2006/relationships/image" Target="media/imgrId81456a0239426be8d.jpg"/><Relationship Id="rId43626a02394270a51" Type="http://schemas.openxmlformats.org/officeDocument/2006/relationships/image" Target="media/imgrId43626a02394270a51.jpg"/><Relationship Id="rId37936a023942745c8" Type="http://schemas.openxmlformats.org/officeDocument/2006/relationships/image" Target="media/imgrId37936a023942745c8.jpg"/><Relationship Id="rId84716a02394278816" Type="http://schemas.openxmlformats.org/officeDocument/2006/relationships/image" Target="media/imgrId84716a02394278816.jpg"/><Relationship Id="rId80826a0239427c231" Type="http://schemas.openxmlformats.org/officeDocument/2006/relationships/image" Target="media/imgrId80826a0239427c231.jpg"/><Relationship Id="rId16476a0239428017b" Type="http://schemas.openxmlformats.org/officeDocument/2006/relationships/image" Target="media/imgrId16476a0239428017b.jpg"/><Relationship Id="rId76856a023942833dd" Type="http://schemas.openxmlformats.org/officeDocument/2006/relationships/image" Target="media/imgrId76856a023942833dd.jpg"/><Relationship Id="rId73636a0239428d20c" Type="http://schemas.openxmlformats.org/officeDocument/2006/relationships/image" Target="media/imgrId73636a0239428d20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8803417" Type="http://schemas.openxmlformats.org/officeDocument/2006/relationships/image" Target="media/imgrId8880341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8803417" Type="http://schemas.openxmlformats.org/officeDocument/2006/relationships/image" Target="media/imgrId8880341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8803417" Type="http://schemas.openxmlformats.org/officeDocument/2006/relationships/image" Target="media/imgrId8880341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8803417" Type="http://schemas.openxmlformats.org/officeDocument/2006/relationships/image" Target="media/imgrId8880341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8803417" Type="http://schemas.openxmlformats.org/officeDocument/2006/relationships/image" Target="media/imgrId8880341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8803417" Type="http://schemas.openxmlformats.org/officeDocument/2006/relationships/image" Target="media/imgrId8880341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