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55335506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329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4276289" w:name="ctxt"/>
    <w:bookmarkEnd w:id="8427628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23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23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23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23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23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394287" name="name95466a02731441f7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0296a02731441f6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3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74019867" name="name68126a02731459f54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85936a02731459f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2357">
    <w:multiLevelType w:val="hybridMultilevel"/>
    <w:lvl w:ilvl="0" w:tplc="41237706">
      <w:start w:val="1"/>
      <w:numFmt w:val="decimal"/>
      <w:lvlText w:val="%1."/>
      <w:lvlJc w:val="left"/>
      <w:pPr>
        <w:ind w:left="720" w:hanging="360"/>
      </w:pPr>
    </w:lvl>
    <w:lvl w:ilvl="1" w:tplc="41237706" w:tentative="1">
      <w:start w:val="1"/>
      <w:numFmt w:val="lowerLetter"/>
      <w:lvlText w:val="%2."/>
      <w:lvlJc w:val="left"/>
      <w:pPr>
        <w:ind w:left="1440" w:hanging="360"/>
      </w:pPr>
    </w:lvl>
    <w:lvl w:ilvl="2" w:tplc="41237706" w:tentative="1">
      <w:start w:val="1"/>
      <w:numFmt w:val="lowerRoman"/>
      <w:lvlText w:val="%3."/>
      <w:lvlJc w:val="right"/>
      <w:pPr>
        <w:ind w:left="2160" w:hanging="180"/>
      </w:pPr>
    </w:lvl>
    <w:lvl w:ilvl="3" w:tplc="41237706" w:tentative="1">
      <w:start w:val="1"/>
      <w:numFmt w:val="decimal"/>
      <w:lvlText w:val="%4."/>
      <w:lvlJc w:val="left"/>
      <w:pPr>
        <w:ind w:left="2880" w:hanging="360"/>
      </w:pPr>
    </w:lvl>
    <w:lvl w:ilvl="4" w:tplc="41237706" w:tentative="1">
      <w:start w:val="1"/>
      <w:numFmt w:val="lowerLetter"/>
      <w:lvlText w:val="%5."/>
      <w:lvlJc w:val="left"/>
      <w:pPr>
        <w:ind w:left="3600" w:hanging="360"/>
      </w:pPr>
    </w:lvl>
    <w:lvl w:ilvl="5" w:tplc="41237706" w:tentative="1">
      <w:start w:val="1"/>
      <w:numFmt w:val="lowerRoman"/>
      <w:lvlText w:val="%6."/>
      <w:lvlJc w:val="right"/>
      <w:pPr>
        <w:ind w:left="4320" w:hanging="180"/>
      </w:pPr>
    </w:lvl>
    <w:lvl w:ilvl="6" w:tplc="41237706" w:tentative="1">
      <w:start w:val="1"/>
      <w:numFmt w:val="decimal"/>
      <w:lvlText w:val="%7."/>
      <w:lvlJc w:val="left"/>
      <w:pPr>
        <w:ind w:left="5040" w:hanging="360"/>
      </w:pPr>
    </w:lvl>
    <w:lvl w:ilvl="7" w:tplc="41237706" w:tentative="1">
      <w:start w:val="1"/>
      <w:numFmt w:val="lowerLetter"/>
      <w:lvlText w:val="%8."/>
      <w:lvlJc w:val="left"/>
      <w:pPr>
        <w:ind w:left="5760" w:hanging="360"/>
      </w:pPr>
    </w:lvl>
    <w:lvl w:ilvl="8" w:tplc="41237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6">
    <w:multiLevelType w:val="hybridMultilevel"/>
    <w:lvl w:ilvl="0" w:tplc="28302123">
      <w:start w:val="1"/>
      <w:numFmt w:val="decimal"/>
      <w:lvlText w:val="%1."/>
      <w:lvlJc w:val="left"/>
      <w:pPr>
        <w:ind w:left="720" w:hanging="360"/>
      </w:pPr>
    </w:lvl>
    <w:lvl w:ilvl="1" w:tplc="28302123" w:tentative="1">
      <w:start w:val="1"/>
      <w:numFmt w:val="lowerLetter"/>
      <w:lvlText w:val="%2."/>
      <w:lvlJc w:val="left"/>
      <w:pPr>
        <w:ind w:left="1440" w:hanging="360"/>
      </w:pPr>
    </w:lvl>
    <w:lvl w:ilvl="2" w:tplc="28302123" w:tentative="1">
      <w:start w:val="1"/>
      <w:numFmt w:val="lowerRoman"/>
      <w:lvlText w:val="%3."/>
      <w:lvlJc w:val="right"/>
      <w:pPr>
        <w:ind w:left="2160" w:hanging="180"/>
      </w:pPr>
    </w:lvl>
    <w:lvl w:ilvl="3" w:tplc="28302123" w:tentative="1">
      <w:start w:val="1"/>
      <w:numFmt w:val="decimal"/>
      <w:lvlText w:val="%4."/>
      <w:lvlJc w:val="left"/>
      <w:pPr>
        <w:ind w:left="2880" w:hanging="360"/>
      </w:pPr>
    </w:lvl>
    <w:lvl w:ilvl="4" w:tplc="28302123" w:tentative="1">
      <w:start w:val="1"/>
      <w:numFmt w:val="lowerLetter"/>
      <w:lvlText w:val="%5."/>
      <w:lvlJc w:val="left"/>
      <w:pPr>
        <w:ind w:left="3600" w:hanging="360"/>
      </w:pPr>
    </w:lvl>
    <w:lvl w:ilvl="5" w:tplc="28302123" w:tentative="1">
      <w:start w:val="1"/>
      <w:numFmt w:val="lowerRoman"/>
      <w:lvlText w:val="%6."/>
      <w:lvlJc w:val="right"/>
      <w:pPr>
        <w:ind w:left="4320" w:hanging="180"/>
      </w:pPr>
    </w:lvl>
    <w:lvl w:ilvl="6" w:tplc="28302123" w:tentative="1">
      <w:start w:val="1"/>
      <w:numFmt w:val="decimal"/>
      <w:lvlText w:val="%7."/>
      <w:lvlJc w:val="left"/>
      <w:pPr>
        <w:ind w:left="5040" w:hanging="360"/>
      </w:pPr>
    </w:lvl>
    <w:lvl w:ilvl="7" w:tplc="28302123" w:tentative="1">
      <w:start w:val="1"/>
      <w:numFmt w:val="lowerLetter"/>
      <w:lvlText w:val="%8."/>
      <w:lvlJc w:val="left"/>
      <w:pPr>
        <w:ind w:left="5760" w:hanging="360"/>
      </w:pPr>
    </w:lvl>
    <w:lvl w:ilvl="8" w:tplc="28302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5">
    <w:multiLevelType w:val="hybridMultilevel"/>
    <w:lvl w:ilvl="0" w:tplc="63540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355">
    <w:abstractNumId w:val="22355"/>
  </w:num>
  <w:num w:numId="22356">
    <w:abstractNumId w:val="22356"/>
  </w:num>
  <w:num w:numId="22357">
    <w:abstractNumId w:val="223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02932887" Type="http://schemas.openxmlformats.org/officeDocument/2006/relationships/comments" Target="comments.xml"/><Relationship Id="rId798224575" Type="http://schemas.microsoft.com/office/2011/relationships/commentsExtended" Target="commentsExtended.xml"/><Relationship Id="rId28329023" Type="http://schemas.openxmlformats.org/officeDocument/2006/relationships/image" Target="media/imgrId28329023.jpg"/><Relationship Id="rId30296a02731441f6e" Type="http://schemas.openxmlformats.org/officeDocument/2006/relationships/image" Target="media/imgrId30296a02731441f6e.jpg"/><Relationship Id="rId85936a02731459f52" Type="http://schemas.openxmlformats.org/officeDocument/2006/relationships/image" Target="media/imgrId85936a02731459f5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329023" Type="http://schemas.openxmlformats.org/officeDocument/2006/relationships/image" Target="media/imgrId2832902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329023" Type="http://schemas.openxmlformats.org/officeDocument/2006/relationships/image" Target="media/imgrId2832902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329023" Type="http://schemas.openxmlformats.org/officeDocument/2006/relationships/image" Target="media/imgrId2832902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329023" Type="http://schemas.openxmlformats.org/officeDocument/2006/relationships/image" Target="media/imgrId2832902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329023" Type="http://schemas.openxmlformats.org/officeDocument/2006/relationships/image" Target="media/imgrId2832902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329023" Type="http://schemas.openxmlformats.org/officeDocument/2006/relationships/image" Target="media/imgrId2832902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