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KDI-TCP 3404E5 Workshop Manual (Rev. 01.1)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46063938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16238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006449" w:name="ctxt"/>
    <w:bookmarkEnd w:id="300644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36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36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36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36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369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2572436" name="name71376a02732984751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74736a0273298474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369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13816337" name="name35096a02732999491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92586a0273299948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3692">
    <w:multiLevelType w:val="hybridMultilevel"/>
    <w:lvl w:ilvl="0" w:tplc="44374548">
      <w:start w:val="1"/>
      <w:numFmt w:val="decimal"/>
      <w:lvlText w:val="%1."/>
      <w:lvlJc w:val="left"/>
      <w:pPr>
        <w:ind w:left="720" w:hanging="360"/>
      </w:pPr>
    </w:lvl>
    <w:lvl w:ilvl="1" w:tplc="44374548" w:tentative="1">
      <w:start w:val="1"/>
      <w:numFmt w:val="lowerLetter"/>
      <w:lvlText w:val="%2."/>
      <w:lvlJc w:val="left"/>
      <w:pPr>
        <w:ind w:left="1440" w:hanging="360"/>
      </w:pPr>
    </w:lvl>
    <w:lvl w:ilvl="2" w:tplc="44374548" w:tentative="1">
      <w:start w:val="1"/>
      <w:numFmt w:val="lowerRoman"/>
      <w:lvlText w:val="%3."/>
      <w:lvlJc w:val="right"/>
      <w:pPr>
        <w:ind w:left="2160" w:hanging="180"/>
      </w:pPr>
    </w:lvl>
    <w:lvl w:ilvl="3" w:tplc="44374548" w:tentative="1">
      <w:start w:val="1"/>
      <w:numFmt w:val="decimal"/>
      <w:lvlText w:val="%4."/>
      <w:lvlJc w:val="left"/>
      <w:pPr>
        <w:ind w:left="2880" w:hanging="360"/>
      </w:pPr>
    </w:lvl>
    <w:lvl w:ilvl="4" w:tplc="44374548" w:tentative="1">
      <w:start w:val="1"/>
      <w:numFmt w:val="lowerLetter"/>
      <w:lvlText w:val="%5."/>
      <w:lvlJc w:val="left"/>
      <w:pPr>
        <w:ind w:left="3600" w:hanging="360"/>
      </w:pPr>
    </w:lvl>
    <w:lvl w:ilvl="5" w:tplc="44374548" w:tentative="1">
      <w:start w:val="1"/>
      <w:numFmt w:val="lowerRoman"/>
      <w:lvlText w:val="%6."/>
      <w:lvlJc w:val="right"/>
      <w:pPr>
        <w:ind w:left="4320" w:hanging="180"/>
      </w:pPr>
    </w:lvl>
    <w:lvl w:ilvl="6" w:tplc="44374548" w:tentative="1">
      <w:start w:val="1"/>
      <w:numFmt w:val="decimal"/>
      <w:lvlText w:val="%7."/>
      <w:lvlJc w:val="left"/>
      <w:pPr>
        <w:ind w:left="5040" w:hanging="360"/>
      </w:pPr>
    </w:lvl>
    <w:lvl w:ilvl="7" w:tplc="44374548" w:tentative="1">
      <w:start w:val="1"/>
      <w:numFmt w:val="lowerLetter"/>
      <w:lvlText w:val="%8."/>
      <w:lvlJc w:val="left"/>
      <w:pPr>
        <w:ind w:left="5760" w:hanging="360"/>
      </w:pPr>
    </w:lvl>
    <w:lvl w:ilvl="8" w:tplc="443745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91">
    <w:multiLevelType w:val="hybridMultilevel"/>
    <w:lvl w:ilvl="0" w:tplc="65892183">
      <w:start w:val="1"/>
      <w:numFmt w:val="decimal"/>
      <w:lvlText w:val="%1."/>
      <w:lvlJc w:val="left"/>
      <w:pPr>
        <w:ind w:left="720" w:hanging="360"/>
      </w:pPr>
    </w:lvl>
    <w:lvl w:ilvl="1" w:tplc="65892183" w:tentative="1">
      <w:start w:val="1"/>
      <w:numFmt w:val="lowerLetter"/>
      <w:lvlText w:val="%2."/>
      <w:lvlJc w:val="left"/>
      <w:pPr>
        <w:ind w:left="1440" w:hanging="360"/>
      </w:pPr>
    </w:lvl>
    <w:lvl w:ilvl="2" w:tplc="65892183" w:tentative="1">
      <w:start w:val="1"/>
      <w:numFmt w:val="lowerRoman"/>
      <w:lvlText w:val="%3."/>
      <w:lvlJc w:val="right"/>
      <w:pPr>
        <w:ind w:left="2160" w:hanging="180"/>
      </w:pPr>
    </w:lvl>
    <w:lvl w:ilvl="3" w:tplc="65892183" w:tentative="1">
      <w:start w:val="1"/>
      <w:numFmt w:val="decimal"/>
      <w:lvlText w:val="%4."/>
      <w:lvlJc w:val="left"/>
      <w:pPr>
        <w:ind w:left="2880" w:hanging="360"/>
      </w:pPr>
    </w:lvl>
    <w:lvl w:ilvl="4" w:tplc="65892183" w:tentative="1">
      <w:start w:val="1"/>
      <w:numFmt w:val="lowerLetter"/>
      <w:lvlText w:val="%5."/>
      <w:lvlJc w:val="left"/>
      <w:pPr>
        <w:ind w:left="3600" w:hanging="360"/>
      </w:pPr>
    </w:lvl>
    <w:lvl w:ilvl="5" w:tplc="65892183" w:tentative="1">
      <w:start w:val="1"/>
      <w:numFmt w:val="lowerRoman"/>
      <w:lvlText w:val="%6."/>
      <w:lvlJc w:val="right"/>
      <w:pPr>
        <w:ind w:left="4320" w:hanging="180"/>
      </w:pPr>
    </w:lvl>
    <w:lvl w:ilvl="6" w:tplc="65892183" w:tentative="1">
      <w:start w:val="1"/>
      <w:numFmt w:val="decimal"/>
      <w:lvlText w:val="%7."/>
      <w:lvlJc w:val="left"/>
      <w:pPr>
        <w:ind w:left="5040" w:hanging="360"/>
      </w:pPr>
    </w:lvl>
    <w:lvl w:ilvl="7" w:tplc="65892183" w:tentative="1">
      <w:start w:val="1"/>
      <w:numFmt w:val="lowerLetter"/>
      <w:lvlText w:val="%8."/>
      <w:lvlJc w:val="left"/>
      <w:pPr>
        <w:ind w:left="5760" w:hanging="360"/>
      </w:pPr>
    </w:lvl>
    <w:lvl w:ilvl="8" w:tplc="658921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90">
    <w:multiLevelType w:val="hybridMultilevel"/>
    <w:lvl w:ilvl="0" w:tplc="8358362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3690">
    <w:abstractNumId w:val="3690"/>
  </w:num>
  <w:num w:numId="3691">
    <w:abstractNumId w:val="3691"/>
  </w:num>
  <w:num w:numId="3692">
    <w:abstractNumId w:val="369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28368938" Type="http://schemas.openxmlformats.org/officeDocument/2006/relationships/comments" Target="comments.xml"/><Relationship Id="rId455263484" Type="http://schemas.microsoft.com/office/2011/relationships/commentsExtended" Target="commentsExtended.xml"/><Relationship Id="rId41623807" Type="http://schemas.openxmlformats.org/officeDocument/2006/relationships/image" Target="media/imgrId41623807.jpg"/><Relationship Id="rId74736a0273298474f" Type="http://schemas.openxmlformats.org/officeDocument/2006/relationships/image" Target="media/imgrId74736a0273298474f.jpg"/><Relationship Id="rId92586a0273299948e" Type="http://schemas.openxmlformats.org/officeDocument/2006/relationships/image" Target="media/imgrId92586a0273299948e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1623807" Type="http://schemas.openxmlformats.org/officeDocument/2006/relationships/image" Target="media/imgrId4162380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1623807" Type="http://schemas.openxmlformats.org/officeDocument/2006/relationships/image" Target="media/imgrId4162380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1623807" Type="http://schemas.openxmlformats.org/officeDocument/2006/relationships/image" Target="media/imgrId4162380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1623807" Type="http://schemas.openxmlformats.org/officeDocument/2006/relationships/image" Target="media/imgrId4162380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1623807" Type="http://schemas.openxmlformats.org/officeDocument/2006/relationships/image" Target="media/imgrId4162380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1623807" Type="http://schemas.openxmlformats.org/officeDocument/2006/relationships/image" Target="media/imgrId4162380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