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8544905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372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234018" w:name="ctxt"/>
    <w:bookmarkEnd w:id="962340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4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856189" name="name11086a02731edf7c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4206a02731edf7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5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3025374" name="name71366a02731f02241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5326a02731f0223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567">
    <w:multiLevelType w:val="hybridMultilevel"/>
    <w:lvl w:ilvl="0" w:tplc="43874028">
      <w:start w:val="1"/>
      <w:numFmt w:val="decimal"/>
      <w:lvlText w:val="%1."/>
      <w:lvlJc w:val="left"/>
      <w:pPr>
        <w:ind w:left="720" w:hanging="360"/>
      </w:pPr>
    </w:lvl>
    <w:lvl w:ilvl="1" w:tplc="43874028" w:tentative="1">
      <w:start w:val="1"/>
      <w:numFmt w:val="lowerLetter"/>
      <w:lvlText w:val="%2."/>
      <w:lvlJc w:val="left"/>
      <w:pPr>
        <w:ind w:left="1440" w:hanging="360"/>
      </w:pPr>
    </w:lvl>
    <w:lvl w:ilvl="2" w:tplc="43874028" w:tentative="1">
      <w:start w:val="1"/>
      <w:numFmt w:val="lowerRoman"/>
      <w:lvlText w:val="%3."/>
      <w:lvlJc w:val="right"/>
      <w:pPr>
        <w:ind w:left="2160" w:hanging="180"/>
      </w:pPr>
    </w:lvl>
    <w:lvl w:ilvl="3" w:tplc="43874028" w:tentative="1">
      <w:start w:val="1"/>
      <w:numFmt w:val="decimal"/>
      <w:lvlText w:val="%4."/>
      <w:lvlJc w:val="left"/>
      <w:pPr>
        <w:ind w:left="2880" w:hanging="360"/>
      </w:pPr>
    </w:lvl>
    <w:lvl w:ilvl="4" w:tplc="43874028" w:tentative="1">
      <w:start w:val="1"/>
      <w:numFmt w:val="lowerLetter"/>
      <w:lvlText w:val="%5."/>
      <w:lvlJc w:val="left"/>
      <w:pPr>
        <w:ind w:left="3600" w:hanging="360"/>
      </w:pPr>
    </w:lvl>
    <w:lvl w:ilvl="5" w:tplc="43874028" w:tentative="1">
      <w:start w:val="1"/>
      <w:numFmt w:val="lowerRoman"/>
      <w:lvlText w:val="%6."/>
      <w:lvlJc w:val="right"/>
      <w:pPr>
        <w:ind w:left="4320" w:hanging="180"/>
      </w:pPr>
    </w:lvl>
    <w:lvl w:ilvl="6" w:tplc="43874028" w:tentative="1">
      <w:start w:val="1"/>
      <w:numFmt w:val="decimal"/>
      <w:lvlText w:val="%7."/>
      <w:lvlJc w:val="left"/>
      <w:pPr>
        <w:ind w:left="5040" w:hanging="360"/>
      </w:pPr>
    </w:lvl>
    <w:lvl w:ilvl="7" w:tplc="43874028" w:tentative="1">
      <w:start w:val="1"/>
      <w:numFmt w:val="lowerLetter"/>
      <w:lvlText w:val="%8."/>
      <w:lvlJc w:val="left"/>
      <w:pPr>
        <w:ind w:left="5760" w:hanging="360"/>
      </w:pPr>
    </w:lvl>
    <w:lvl w:ilvl="8" w:tplc="43874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6">
    <w:multiLevelType w:val="hybridMultilevel"/>
    <w:lvl w:ilvl="0" w:tplc="89889942">
      <w:start w:val="1"/>
      <w:numFmt w:val="decimal"/>
      <w:lvlText w:val="%1."/>
      <w:lvlJc w:val="left"/>
      <w:pPr>
        <w:ind w:left="720" w:hanging="360"/>
      </w:pPr>
    </w:lvl>
    <w:lvl w:ilvl="1" w:tplc="89889942" w:tentative="1">
      <w:start w:val="1"/>
      <w:numFmt w:val="lowerLetter"/>
      <w:lvlText w:val="%2."/>
      <w:lvlJc w:val="left"/>
      <w:pPr>
        <w:ind w:left="1440" w:hanging="360"/>
      </w:pPr>
    </w:lvl>
    <w:lvl w:ilvl="2" w:tplc="89889942" w:tentative="1">
      <w:start w:val="1"/>
      <w:numFmt w:val="lowerRoman"/>
      <w:lvlText w:val="%3."/>
      <w:lvlJc w:val="right"/>
      <w:pPr>
        <w:ind w:left="2160" w:hanging="180"/>
      </w:pPr>
    </w:lvl>
    <w:lvl w:ilvl="3" w:tplc="89889942" w:tentative="1">
      <w:start w:val="1"/>
      <w:numFmt w:val="decimal"/>
      <w:lvlText w:val="%4."/>
      <w:lvlJc w:val="left"/>
      <w:pPr>
        <w:ind w:left="2880" w:hanging="360"/>
      </w:pPr>
    </w:lvl>
    <w:lvl w:ilvl="4" w:tplc="89889942" w:tentative="1">
      <w:start w:val="1"/>
      <w:numFmt w:val="lowerLetter"/>
      <w:lvlText w:val="%5."/>
      <w:lvlJc w:val="left"/>
      <w:pPr>
        <w:ind w:left="3600" w:hanging="360"/>
      </w:pPr>
    </w:lvl>
    <w:lvl w:ilvl="5" w:tplc="89889942" w:tentative="1">
      <w:start w:val="1"/>
      <w:numFmt w:val="lowerRoman"/>
      <w:lvlText w:val="%6."/>
      <w:lvlJc w:val="right"/>
      <w:pPr>
        <w:ind w:left="4320" w:hanging="180"/>
      </w:pPr>
    </w:lvl>
    <w:lvl w:ilvl="6" w:tplc="89889942" w:tentative="1">
      <w:start w:val="1"/>
      <w:numFmt w:val="decimal"/>
      <w:lvlText w:val="%7."/>
      <w:lvlJc w:val="left"/>
      <w:pPr>
        <w:ind w:left="5040" w:hanging="360"/>
      </w:pPr>
    </w:lvl>
    <w:lvl w:ilvl="7" w:tplc="89889942" w:tentative="1">
      <w:start w:val="1"/>
      <w:numFmt w:val="lowerLetter"/>
      <w:lvlText w:val="%8."/>
      <w:lvlJc w:val="left"/>
      <w:pPr>
        <w:ind w:left="5760" w:hanging="360"/>
      </w:pPr>
    </w:lvl>
    <w:lvl w:ilvl="8" w:tplc="89889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5">
    <w:multiLevelType w:val="hybridMultilevel"/>
    <w:lvl w:ilvl="0" w:tplc="970288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565">
    <w:abstractNumId w:val="14565"/>
  </w:num>
  <w:num w:numId="14566">
    <w:abstractNumId w:val="14566"/>
  </w:num>
  <w:num w:numId="14567">
    <w:abstractNumId w:val="145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4361986" Type="http://schemas.openxmlformats.org/officeDocument/2006/relationships/comments" Target="comments.xml"/><Relationship Id="rId940206167" Type="http://schemas.microsoft.com/office/2011/relationships/commentsExtended" Target="commentsExtended.xml"/><Relationship Id="rId76372900" Type="http://schemas.openxmlformats.org/officeDocument/2006/relationships/image" Target="media/imgrId76372900.jpg"/><Relationship Id="rId84206a02731edf7c9" Type="http://schemas.openxmlformats.org/officeDocument/2006/relationships/image" Target="media/imgrId84206a02731edf7c9.jpg"/><Relationship Id="rId35326a02731f0223e" Type="http://schemas.openxmlformats.org/officeDocument/2006/relationships/image" Target="media/imgrId35326a02731f0223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372900" Type="http://schemas.openxmlformats.org/officeDocument/2006/relationships/image" Target="media/imgrId763729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372900" Type="http://schemas.openxmlformats.org/officeDocument/2006/relationships/image" Target="media/imgrId763729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372900" Type="http://schemas.openxmlformats.org/officeDocument/2006/relationships/image" Target="media/imgrId763729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372900" Type="http://schemas.openxmlformats.org/officeDocument/2006/relationships/image" Target="media/imgrId763729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372900" Type="http://schemas.openxmlformats.org/officeDocument/2006/relationships/image" Target="media/imgrId763729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6372900" Type="http://schemas.openxmlformats.org/officeDocument/2006/relationships/image" Target="media/imgrId763729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