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757649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95802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395806" w:name="ctxt"/>
    <w:bookmarkEnd w:id="90395806"/>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01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9506a02a1f0c1730"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01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01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1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62372" name="name75446a02a1f0c56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66a02a1f0c56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01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01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1983" name="name26746a02a1f0c88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06a02a1f0c88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0"/>
        </w:numPr>
        <w:spacing w:before="0" w:after="0" w:line="240" w:lineRule="auto"/>
        <w:jc w:val="left"/>
        <w:rPr>
          <w:color w:val="00274C"/>
          <w:sz w:val="20"/>
          <w:szCs w:val="20"/>
        </w:rPr>
      </w:pPr>
      <w:r>
        <w:rPr>
          <w:color w:val="00274C"/>
          <w:sz w:val="20"/>
          <w:szCs w:val="20"/>
          <w:u w:val="none"/>
        </w:rPr>
        <w:t xml:space="preserve">Before proceeding with operation, read  </w:t>
      </w:r>
      <w:hyperlink r:id="rId85616a02a1f0c8b59"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77246" name="name25496a02a1f0cc8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76a02a1f0cc8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0"/>
        </w:numPr>
        <w:spacing w:before="0" w:after="0" w:line="240" w:lineRule="auto"/>
        <w:jc w:val="left"/>
        <w:rPr>
          <w:color w:val="00274C"/>
          <w:sz w:val="20"/>
          <w:szCs w:val="20"/>
        </w:rPr>
      </w:pPr>
      <w:r>
        <w:rPr>
          <w:color w:val="00274C"/>
          <w:sz w:val="20"/>
          <w:szCs w:val="20"/>
          <w:u w:val="none"/>
        </w:rPr>
        <w:t xml:space="preserve">For safety precautions see </w:t>
      </w:r>
      <w:hyperlink r:id="rId76566a02a1f0ccbe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6796a02a1f0cd8b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4806a02a1f0cdcb3"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1636a02a1f0ce12c"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7176a02a1f0ce55b"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5596a02a1f0ce94c"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6736a02a1f0ced57"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686a02a1f0cf10a"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3736a02a1f0d07cd"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2176a02a1f0d215c"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0346a02a1f0d2215"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2146a02a1f0d2e3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0416a02a1f0d3802"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65497" name="name82836a02a1f0d7a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46a02a1f0d7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786a02a1f0d7d1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101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101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1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101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49656632" name="name56536a02a1f0de32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2246a02a1f0de32b"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82010882" name="name67666a02a1f0e56c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2686a02a1f0e56ca"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7059" name="name18776a02a1f0ead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26a02a1f0ea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216a02a1f0eb0c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13654365" name="name44696a02a1f0f2b1d"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23206a02a1f0f2b1a"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83682" name="name43216a02a1f1021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76a02a1f102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2036a02a1f10249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01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101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101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01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87372257" name="name61236a02a1f108d5c"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8686a02a1f108d5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72446" name="name14516a02a1f10d7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96a02a1f10d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8126a02a1f10db25"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35200" name="name46346a02a1f1116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76a02a1f1116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816a02a1f11195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101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716456" name="name94936a02a1f119bb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8756a02a1f119b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69134" name="name86876a02a1f11cb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316a02a1f11cb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5266a02a1f11cf5b"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93177" name="name48006a02a1f1208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86a02a1f120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916a02a1f120b3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1015"/>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015"/>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23491295" name="name69336a02a1f12e3b9"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8506a02a1f12e3b5"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81810" name="name11556a02a1f1342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76a02a1f1342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746a02a1f1345d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86562" name="name84906a02a1f1378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96a02a1f137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576a02a1f137ba1"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95066" name="name45956a02a1f13b3c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786a02a1f13b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101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1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1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1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16"/>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8986a02a1f13c06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40354" name="name92846a02a1f13f4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986a02a1f13f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3539903" name="name32846a02a1f1446d4"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5546a02a1f1446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85765451" name="name20216a02a1f15067a"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6966a02a1f150677"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16019" name="name59936a02a1f1533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626a02a1f1533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70036a02a1f1537d6"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1017"/>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1017"/>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91193777" w:name="result_box"/>
            <w:bookmarkEnd w:id="91193777"/>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01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01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01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018"/>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658630" name="name98036a02a1f15f2fa"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96186a02a1f15f2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52748234" name="name84926a02a1f166aad"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5536a02a1f166a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972526" name="name56666a02a1f1719a3"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12286a02a1f1719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45787414" name="name31156a02a1f17a1d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7236a02a1f17a1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0091" name="name22456a02a1f17fd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96a02a1f17fd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986a02a1f1800a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10195" name="name67456a02a1f183d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66a02a1f183d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44046a02a1f18400b"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1019"/>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1019"/>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019"/>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220721" name="name64146a02a1f18a28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4436a02a1f18a2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31606" name="name71896a02a1f18f2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06a02a1f18f2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6556a02a1f18f831"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01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2486a02a1f18fc93"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101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010"/>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010"/>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010"/>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4306a02a1f190398"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020"/>
        </w:numPr>
        <w:spacing w:before="0" w:after="0" w:line="240" w:lineRule="auto"/>
        <w:jc w:val="left"/>
        <w:rPr>
          <w:color w:val="00274C"/>
          <w:sz w:val="20"/>
          <w:szCs w:val="20"/>
        </w:rPr>
      </w:pPr>
      <w:r>
        <w:rPr>
          <w:color w:val="00274C"/>
          <w:sz w:val="20"/>
          <w:szCs w:val="20"/>
          <w:u w:val="none"/>
        </w:rPr>
        <w:t xml:space="preserve">Engine oil replacement </w:t>
      </w:r>
      <w:hyperlink r:id="rId40486a02a1f1904f5" w:history="1">
        <w:r>
          <w:rPr>
            <w:rStyle w:val="DefaultParagraphFontPHPDOCX"/>
            <w:color w:val="0000FF"/>
            <w:sz w:val="20"/>
            <w:szCs w:val="20"/>
            <w:u w:val="single" w:color=""/>
          </w:rPr>
          <w:t xml:space="preserve">(</w:t>
        </w:r>
      </w:hyperlink>
      <w:r>
        <w:rPr>
          <w:color w:val="00274C"/>
          <w:sz w:val="20"/>
          <w:szCs w:val="20"/>
          <w:u w:val="none"/>
        </w:rPr>
        <w:t xml:space="preserve"> </w:t>
      </w:r>
      <w:hyperlink r:id="rId82646a02a1f190589" w:history="1">
        <w:r>
          <w:rPr>
            <w:rStyle w:val="DefaultParagraphFontPHPDOCX"/>
            <w:b/>
            <w:bCs/>
            <w:color w:val="0000FF"/>
            <w:sz w:val="20"/>
            <w:szCs w:val="20"/>
            <w:u w:val="none"/>
          </w:rPr>
          <w:t xml:space="preserve">Par. 6.1</w:t>
        </w:r>
      </w:hyperlink>
      <w:r>
        <w:rPr>
          <w:color w:val="00274C"/>
          <w:sz w:val="20"/>
          <w:szCs w:val="20"/>
          <w:u w:val="none"/>
        </w:rPr>
        <w:t xml:space="preserve"> </w:t>
      </w:r>
      <w:hyperlink r:id="rId77626a02a1f190641"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02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02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102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02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020"/>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102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02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02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02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02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2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02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02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02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02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02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02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021"/>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021"/>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1976a02a1f191b50" w:history="1">
        <w:r>
          <w:rPr>
            <w:rStyle w:val="DefaultParagraphFontPHPDOCX"/>
            <w:color w:val="0000FF"/>
            <w:sz w:val="20"/>
            <w:szCs w:val="20"/>
            <w:u w:val="single" w:color=""/>
          </w:rPr>
          <w:t xml:space="preserve">(</w:t>
        </w:r>
      </w:hyperlink>
      <w:r>
        <w:rPr>
          <w:color w:val="00274C"/>
          <w:sz w:val="20"/>
          <w:szCs w:val="20"/>
          <w:u w:val="none"/>
        </w:rPr>
        <w:t xml:space="preserve"> </w:t>
      </w:r>
      <w:hyperlink r:id="rId85646a02a1f191bf5" w:history="1">
        <w:r>
          <w:rPr>
            <w:rStyle w:val="DefaultParagraphFontPHPDOCX"/>
            <w:b/>
            <w:bCs/>
            <w:color w:val="0000FF"/>
            <w:sz w:val="20"/>
            <w:szCs w:val="20"/>
            <w:u w:val="none"/>
          </w:rPr>
          <w:t xml:space="preserve">Par. 6.1</w:t>
        </w:r>
      </w:hyperlink>
      <w:r>
        <w:rPr>
          <w:color w:val="00274C"/>
          <w:sz w:val="20"/>
          <w:szCs w:val="20"/>
          <w:u w:val="none"/>
        </w:rPr>
        <w:t xml:space="preserve"> </w:t>
      </w:r>
      <w:hyperlink r:id="rId59806a02a1f191d1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30643" name="name48526a02a1f196d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536a02a1f196d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01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5746a02a1f197115"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66846a02a1f1971e8"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2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021"/>
        </w:numPr>
        <w:spacing w:before="0" w:after="0" w:line="240" w:lineRule="auto"/>
        <w:jc w:val="left"/>
        <w:rPr>
          <w:color w:val="00274C"/>
          <w:sz w:val="20"/>
          <w:szCs w:val="20"/>
        </w:rPr>
      </w:pPr>
      <w:r>
        <w:rPr>
          <w:color w:val="00274C"/>
          <w:sz w:val="20"/>
          <w:szCs w:val="20"/>
          <w:u w:val="none"/>
        </w:rPr>
        <w:t xml:space="preserve">Pour new oil  </w:t>
      </w:r>
      <w:hyperlink r:id="rId21196a02a1f19748a" w:history="1">
        <w:r>
          <w:rPr>
            <w:rStyle w:val="DefaultParagraphFontPHPDOCX"/>
            <w:color w:val="0000FF"/>
            <w:sz w:val="20"/>
            <w:szCs w:val="20"/>
            <w:u w:val="single" w:color=""/>
          </w:rPr>
          <w:t xml:space="preserve">(</w:t>
        </w:r>
      </w:hyperlink>
      <w:r>
        <w:rPr>
          <w:color w:val="00274C"/>
          <w:sz w:val="20"/>
          <w:szCs w:val="20"/>
          <w:u w:val="none"/>
        </w:rPr>
        <w:t xml:space="preserve"> </w:t>
      </w:r>
      <w:hyperlink r:id="rId50096a02a1f197520" w:history="1">
        <w:r>
          <w:rPr>
            <w:rStyle w:val="DefaultParagraphFontPHPDOCX"/>
            <w:b/>
            <w:bCs/>
            <w:color w:val="0000FF"/>
            <w:sz w:val="20"/>
            <w:szCs w:val="20"/>
            <w:u w:val="none"/>
          </w:rPr>
          <w:t xml:space="preserve">Par. 4.5</w:t>
        </w:r>
      </w:hyperlink>
      <w:r>
        <w:rPr>
          <w:color w:val="00274C"/>
          <w:sz w:val="20"/>
          <w:szCs w:val="20"/>
          <w:u w:val="none"/>
        </w:rPr>
        <w:t xml:space="preserve"> </w:t>
      </w:r>
      <w:hyperlink r:id="rId80916a02a1f1975c9"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102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5196a02a1f197848" w:history="1">
        <w:r>
          <w:rPr>
            <w:rStyle w:val="DefaultParagraphFontPHPDOCX"/>
            <w:color w:val="0000FF"/>
            <w:sz w:val="20"/>
            <w:szCs w:val="20"/>
            <w:u w:val="single" w:color=""/>
          </w:rPr>
          <w:t xml:space="preserve">(</w:t>
        </w:r>
      </w:hyperlink>
      <w:r>
        <w:rPr>
          <w:color w:val="00274C"/>
          <w:sz w:val="20"/>
          <w:szCs w:val="20"/>
          <w:u w:val="none"/>
        </w:rPr>
        <w:t xml:space="preserve"> </w:t>
      </w:r>
      <w:hyperlink r:id="rId86476a02a1f1978dd" w:history="1">
        <w:r>
          <w:rPr>
            <w:rStyle w:val="DefaultParagraphFontPHPDOCX"/>
            <w:b/>
            <w:bCs/>
            <w:color w:val="0000FF"/>
            <w:sz w:val="20"/>
            <w:szCs w:val="20"/>
            <w:u w:val="none"/>
          </w:rPr>
          <w:t xml:space="preserve">Par. 4.6</w:t>
        </w:r>
      </w:hyperlink>
      <w:r>
        <w:rPr>
          <w:color w:val="00274C"/>
          <w:sz w:val="20"/>
          <w:szCs w:val="20"/>
          <w:u w:val="none"/>
        </w:rPr>
        <w:t xml:space="preserve"> </w:t>
      </w:r>
      <w:hyperlink r:id="rId14256a02a1f197983"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21">
    <w:multiLevelType w:val="hybridMultilevel"/>
    <w:lvl w:ilvl="0" w:tplc="71186673">
      <w:start w:val="1"/>
      <w:numFmt w:val="decimal"/>
      <w:lvlText w:val="%1."/>
      <w:lvlJc w:val="left"/>
      <w:pPr>
        <w:ind w:left="720" w:hanging="360"/>
      </w:pPr>
    </w:lvl>
    <w:lvl w:ilvl="1" w:tplc="71186673" w:tentative="1">
      <w:start w:val="1"/>
      <w:numFmt w:val="lowerLetter"/>
      <w:lvlText w:val="%2."/>
      <w:lvlJc w:val="left"/>
      <w:pPr>
        <w:ind w:left="1440" w:hanging="360"/>
      </w:pPr>
    </w:lvl>
    <w:lvl w:ilvl="2" w:tplc="71186673" w:tentative="1">
      <w:start w:val="1"/>
      <w:numFmt w:val="lowerRoman"/>
      <w:lvlText w:val="%3."/>
      <w:lvlJc w:val="right"/>
      <w:pPr>
        <w:ind w:left="2160" w:hanging="180"/>
      </w:pPr>
    </w:lvl>
    <w:lvl w:ilvl="3" w:tplc="71186673" w:tentative="1">
      <w:start w:val="1"/>
      <w:numFmt w:val="decimal"/>
      <w:lvlText w:val="%4."/>
      <w:lvlJc w:val="left"/>
      <w:pPr>
        <w:ind w:left="2880" w:hanging="360"/>
      </w:pPr>
    </w:lvl>
    <w:lvl w:ilvl="4" w:tplc="71186673" w:tentative="1">
      <w:start w:val="1"/>
      <w:numFmt w:val="lowerLetter"/>
      <w:lvlText w:val="%5."/>
      <w:lvlJc w:val="left"/>
      <w:pPr>
        <w:ind w:left="3600" w:hanging="360"/>
      </w:pPr>
    </w:lvl>
    <w:lvl w:ilvl="5" w:tplc="71186673" w:tentative="1">
      <w:start w:val="1"/>
      <w:numFmt w:val="lowerRoman"/>
      <w:lvlText w:val="%6."/>
      <w:lvlJc w:val="right"/>
      <w:pPr>
        <w:ind w:left="4320" w:hanging="180"/>
      </w:pPr>
    </w:lvl>
    <w:lvl w:ilvl="6" w:tplc="71186673" w:tentative="1">
      <w:start w:val="1"/>
      <w:numFmt w:val="decimal"/>
      <w:lvlText w:val="%7."/>
      <w:lvlJc w:val="left"/>
      <w:pPr>
        <w:ind w:left="5040" w:hanging="360"/>
      </w:pPr>
    </w:lvl>
    <w:lvl w:ilvl="7" w:tplc="71186673" w:tentative="1">
      <w:start w:val="1"/>
      <w:numFmt w:val="lowerLetter"/>
      <w:lvlText w:val="%8."/>
      <w:lvlJc w:val="left"/>
      <w:pPr>
        <w:ind w:left="5760" w:hanging="360"/>
      </w:pPr>
    </w:lvl>
    <w:lvl w:ilvl="8" w:tplc="71186673" w:tentative="1">
      <w:start w:val="1"/>
      <w:numFmt w:val="lowerRoman"/>
      <w:lvlText w:val="%9."/>
      <w:lvlJc w:val="right"/>
      <w:pPr>
        <w:ind w:left="6480" w:hanging="180"/>
      </w:pPr>
    </w:lvl>
  </w:abstractNum>
  <w:abstractNum w:abstractNumId="1020">
    <w:multiLevelType w:val="hybridMultilevel"/>
    <w:lvl w:ilvl="0" w:tplc="12487273">
      <w:start w:val="1"/>
      <w:numFmt w:val="decimal"/>
      <w:lvlText w:val="%1."/>
      <w:lvlJc w:val="left"/>
      <w:pPr>
        <w:ind w:left="720" w:hanging="360"/>
      </w:pPr>
    </w:lvl>
    <w:lvl w:ilvl="1" w:tplc="12487273" w:tentative="1">
      <w:start w:val="1"/>
      <w:numFmt w:val="lowerLetter"/>
      <w:lvlText w:val="%2."/>
      <w:lvlJc w:val="left"/>
      <w:pPr>
        <w:ind w:left="1440" w:hanging="360"/>
      </w:pPr>
    </w:lvl>
    <w:lvl w:ilvl="2" w:tplc="12487273" w:tentative="1">
      <w:start w:val="1"/>
      <w:numFmt w:val="lowerRoman"/>
      <w:lvlText w:val="%3."/>
      <w:lvlJc w:val="right"/>
      <w:pPr>
        <w:ind w:left="2160" w:hanging="180"/>
      </w:pPr>
    </w:lvl>
    <w:lvl w:ilvl="3" w:tplc="12487273" w:tentative="1">
      <w:start w:val="1"/>
      <w:numFmt w:val="decimal"/>
      <w:lvlText w:val="%4."/>
      <w:lvlJc w:val="left"/>
      <w:pPr>
        <w:ind w:left="2880" w:hanging="360"/>
      </w:pPr>
    </w:lvl>
    <w:lvl w:ilvl="4" w:tplc="12487273" w:tentative="1">
      <w:start w:val="1"/>
      <w:numFmt w:val="lowerLetter"/>
      <w:lvlText w:val="%5."/>
      <w:lvlJc w:val="left"/>
      <w:pPr>
        <w:ind w:left="3600" w:hanging="360"/>
      </w:pPr>
    </w:lvl>
    <w:lvl w:ilvl="5" w:tplc="12487273" w:tentative="1">
      <w:start w:val="1"/>
      <w:numFmt w:val="lowerRoman"/>
      <w:lvlText w:val="%6."/>
      <w:lvlJc w:val="right"/>
      <w:pPr>
        <w:ind w:left="4320" w:hanging="180"/>
      </w:pPr>
    </w:lvl>
    <w:lvl w:ilvl="6" w:tplc="12487273" w:tentative="1">
      <w:start w:val="1"/>
      <w:numFmt w:val="decimal"/>
      <w:lvlText w:val="%7."/>
      <w:lvlJc w:val="left"/>
      <w:pPr>
        <w:ind w:left="5040" w:hanging="360"/>
      </w:pPr>
    </w:lvl>
    <w:lvl w:ilvl="7" w:tplc="12487273" w:tentative="1">
      <w:start w:val="1"/>
      <w:numFmt w:val="lowerLetter"/>
      <w:lvlText w:val="%8."/>
      <w:lvlJc w:val="left"/>
      <w:pPr>
        <w:ind w:left="5760" w:hanging="360"/>
      </w:pPr>
    </w:lvl>
    <w:lvl w:ilvl="8" w:tplc="12487273" w:tentative="1">
      <w:start w:val="1"/>
      <w:numFmt w:val="lowerRoman"/>
      <w:lvlText w:val="%9."/>
      <w:lvlJc w:val="right"/>
      <w:pPr>
        <w:ind w:left="6480" w:hanging="180"/>
      </w:pPr>
    </w:lvl>
  </w:abstractNum>
  <w:abstractNum w:abstractNumId="1019">
    <w:multiLevelType w:val="hybridMultilevel"/>
    <w:lvl w:ilvl="0" w:tplc="69197641">
      <w:start w:val="1"/>
      <w:numFmt w:val="decimal"/>
      <w:lvlText w:val="%1."/>
      <w:lvlJc w:val="left"/>
      <w:pPr>
        <w:ind w:left="720" w:hanging="360"/>
      </w:pPr>
    </w:lvl>
    <w:lvl w:ilvl="1" w:tplc="69197641" w:tentative="1">
      <w:start w:val="1"/>
      <w:numFmt w:val="lowerLetter"/>
      <w:lvlText w:val="%2."/>
      <w:lvlJc w:val="left"/>
      <w:pPr>
        <w:ind w:left="1440" w:hanging="360"/>
      </w:pPr>
    </w:lvl>
    <w:lvl w:ilvl="2" w:tplc="69197641" w:tentative="1">
      <w:start w:val="1"/>
      <w:numFmt w:val="lowerRoman"/>
      <w:lvlText w:val="%3."/>
      <w:lvlJc w:val="right"/>
      <w:pPr>
        <w:ind w:left="2160" w:hanging="180"/>
      </w:pPr>
    </w:lvl>
    <w:lvl w:ilvl="3" w:tplc="69197641" w:tentative="1">
      <w:start w:val="1"/>
      <w:numFmt w:val="decimal"/>
      <w:lvlText w:val="%4."/>
      <w:lvlJc w:val="left"/>
      <w:pPr>
        <w:ind w:left="2880" w:hanging="360"/>
      </w:pPr>
    </w:lvl>
    <w:lvl w:ilvl="4" w:tplc="69197641" w:tentative="1">
      <w:start w:val="1"/>
      <w:numFmt w:val="lowerLetter"/>
      <w:lvlText w:val="%5."/>
      <w:lvlJc w:val="left"/>
      <w:pPr>
        <w:ind w:left="3600" w:hanging="360"/>
      </w:pPr>
    </w:lvl>
    <w:lvl w:ilvl="5" w:tplc="69197641" w:tentative="1">
      <w:start w:val="1"/>
      <w:numFmt w:val="lowerRoman"/>
      <w:lvlText w:val="%6."/>
      <w:lvlJc w:val="right"/>
      <w:pPr>
        <w:ind w:left="4320" w:hanging="180"/>
      </w:pPr>
    </w:lvl>
    <w:lvl w:ilvl="6" w:tplc="69197641" w:tentative="1">
      <w:start w:val="1"/>
      <w:numFmt w:val="decimal"/>
      <w:lvlText w:val="%7."/>
      <w:lvlJc w:val="left"/>
      <w:pPr>
        <w:ind w:left="5040" w:hanging="360"/>
      </w:pPr>
    </w:lvl>
    <w:lvl w:ilvl="7" w:tplc="69197641" w:tentative="1">
      <w:start w:val="1"/>
      <w:numFmt w:val="lowerLetter"/>
      <w:lvlText w:val="%8."/>
      <w:lvlJc w:val="left"/>
      <w:pPr>
        <w:ind w:left="5760" w:hanging="360"/>
      </w:pPr>
    </w:lvl>
    <w:lvl w:ilvl="8" w:tplc="69197641" w:tentative="1">
      <w:start w:val="1"/>
      <w:numFmt w:val="lowerRoman"/>
      <w:lvlText w:val="%9."/>
      <w:lvlJc w:val="right"/>
      <w:pPr>
        <w:ind w:left="6480" w:hanging="180"/>
      </w:pPr>
    </w:lvl>
  </w:abstractNum>
  <w:abstractNum w:abstractNumId="1018">
    <w:multiLevelType w:val="hybridMultilevel"/>
    <w:lvl w:ilvl="0" w:tplc="42929312">
      <w:start w:val="1"/>
      <w:numFmt w:val="decimal"/>
      <w:lvlText w:val="%1."/>
      <w:lvlJc w:val="left"/>
      <w:pPr>
        <w:ind w:left="720" w:hanging="360"/>
      </w:pPr>
    </w:lvl>
    <w:lvl w:ilvl="1" w:tplc="42929312" w:tentative="1">
      <w:start w:val="1"/>
      <w:numFmt w:val="lowerLetter"/>
      <w:lvlText w:val="%2."/>
      <w:lvlJc w:val="left"/>
      <w:pPr>
        <w:ind w:left="1440" w:hanging="360"/>
      </w:pPr>
    </w:lvl>
    <w:lvl w:ilvl="2" w:tplc="42929312" w:tentative="1">
      <w:start w:val="1"/>
      <w:numFmt w:val="lowerRoman"/>
      <w:lvlText w:val="%3."/>
      <w:lvlJc w:val="right"/>
      <w:pPr>
        <w:ind w:left="2160" w:hanging="180"/>
      </w:pPr>
    </w:lvl>
    <w:lvl w:ilvl="3" w:tplc="42929312" w:tentative="1">
      <w:start w:val="1"/>
      <w:numFmt w:val="decimal"/>
      <w:lvlText w:val="%4."/>
      <w:lvlJc w:val="left"/>
      <w:pPr>
        <w:ind w:left="2880" w:hanging="360"/>
      </w:pPr>
    </w:lvl>
    <w:lvl w:ilvl="4" w:tplc="42929312" w:tentative="1">
      <w:start w:val="1"/>
      <w:numFmt w:val="lowerLetter"/>
      <w:lvlText w:val="%5."/>
      <w:lvlJc w:val="left"/>
      <w:pPr>
        <w:ind w:left="3600" w:hanging="360"/>
      </w:pPr>
    </w:lvl>
    <w:lvl w:ilvl="5" w:tplc="42929312" w:tentative="1">
      <w:start w:val="1"/>
      <w:numFmt w:val="lowerRoman"/>
      <w:lvlText w:val="%6."/>
      <w:lvlJc w:val="right"/>
      <w:pPr>
        <w:ind w:left="4320" w:hanging="180"/>
      </w:pPr>
    </w:lvl>
    <w:lvl w:ilvl="6" w:tplc="42929312" w:tentative="1">
      <w:start w:val="1"/>
      <w:numFmt w:val="decimal"/>
      <w:lvlText w:val="%7."/>
      <w:lvlJc w:val="left"/>
      <w:pPr>
        <w:ind w:left="5040" w:hanging="360"/>
      </w:pPr>
    </w:lvl>
    <w:lvl w:ilvl="7" w:tplc="42929312" w:tentative="1">
      <w:start w:val="1"/>
      <w:numFmt w:val="lowerLetter"/>
      <w:lvlText w:val="%8."/>
      <w:lvlJc w:val="left"/>
      <w:pPr>
        <w:ind w:left="5760" w:hanging="360"/>
      </w:pPr>
    </w:lvl>
    <w:lvl w:ilvl="8" w:tplc="42929312" w:tentative="1">
      <w:start w:val="1"/>
      <w:numFmt w:val="lowerRoman"/>
      <w:lvlText w:val="%9."/>
      <w:lvlJc w:val="right"/>
      <w:pPr>
        <w:ind w:left="6480" w:hanging="180"/>
      </w:pPr>
    </w:lvl>
  </w:abstractNum>
  <w:abstractNum w:abstractNumId="1017">
    <w:multiLevelType w:val="hybridMultilevel"/>
    <w:lvl w:ilvl="0" w:tplc="21613152">
      <w:start w:val="1"/>
      <w:numFmt w:val="decimal"/>
      <w:lvlText w:val="%1."/>
      <w:lvlJc w:val="left"/>
      <w:pPr>
        <w:ind w:left="720" w:hanging="360"/>
      </w:pPr>
    </w:lvl>
    <w:lvl w:ilvl="1" w:tplc="21613152" w:tentative="1">
      <w:start w:val="1"/>
      <w:numFmt w:val="lowerLetter"/>
      <w:lvlText w:val="%2."/>
      <w:lvlJc w:val="left"/>
      <w:pPr>
        <w:ind w:left="1440" w:hanging="360"/>
      </w:pPr>
    </w:lvl>
    <w:lvl w:ilvl="2" w:tplc="21613152" w:tentative="1">
      <w:start w:val="1"/>
      <w:numFmt w:val="lowerRoman"/>
      <w:lvlText w:val="%3."/>
      <w:lvlJc w:val="right"/>
      <w:pPr>
        <w:ind w:left="2160" w:hanging="180"/>
      </w:pPr>
    </w:lvl>
    <w:lvl w:ilvl="3" w:tplc="21613152" w:tentative="1">
      <w:start w:val="1"/>
      <w:numFmt w:val="decimal"/>
      <w:lvlText w:val="%4."/>
      <w:lvlJc w:val="left"/>
      <w:pPr>
        <w:ind w:left="2880" w:hanging="360"/>
      </w:pPr>
    </w:lvl>
    <w:lvl w:ilvl="4" w:tplc="21613152" w:tentative="1">
      <w:start w:val="1"/>
      <w:numFmt w:val="lowerLetter"/>
      <w:lvlText w:val="%5."/>
      <w:lvlJc w:val="left"/>
      <w:pPr>
        <w:ind w:left="3600" w:hanging="360"/>
      </w:pPr>
    </w:lvl>
    <w:lvl w:ilvl="5" w:tplc="21613152" w:tentative="1">
      <w:start w:val="1"/>
      <w:numFmt w:val="lowerRoman"/>
      <w:lvlText w:val="%6."/>
      <w:lvlJc w:val="right"/>
      <w:pPr>
        <w:ind w:left="4320" w:hanging="180"/>
      </w:pPr>
    </w:lvl>
    <w:lvl w:ilvl="6" w:tplc="21613152" w:tentative="1">
      <w:start w:val="1"/>
      <w:numFmt w:val="decimal"/>
      <w:lvlText w:val="%7."/>
      <w:lvlJc w:val="left"/>
      <w:pPr>
        <w:ind w:left="5040" w:hanging="360"/>
      </w:pPr>
    </w:lvl>
    <w:lvl w:ilvl="7" w:tplc="21613152" w:tentative="1">
      <w:start w:val="1"/>
      <w:numFmt w:val="lowerLetter"/>
      <w:lvlText w:val="%8."/>
      <w:lvlJc w:val="left"/>
      <w:pPr>
        <w:ind w:left="5760" w:hanging="360"/>
      </w:pPr>
    </w:lvl>
    <w:lvl w:ilvl="8" w:tplc="21613152" w:tentative="1">
      <w:start w:val="1"/>
      <w:numFmt w:val="lowerRoman"/>
      <w:lvlText w:val="%9."/>
      <w:lvlJc w:val="right"/>
      <w:pPr>
        <w:ind w:left="6480" w:hanging="180"/>
      </w:pPr>
    </w:lvl>
  </w:abstractNum>
  <w:abstractNum w:abstractNumId="1016">
    <w:multiLevelType w:val="hybridMultilevel"/>
    <w:lvl w:ilvl="0" w:tplc="67901320">
      <w:start w:val="1"/>
      <w:numFmt w:val="decimal"/>
      <w:lvlText w:val="%1."/>
      <w:lvlJc w:val="left"/>
      <w:pPr>
        <w:ind w:left="720" w:hanging="360"/>
      </w:pPr>
    </w:lvl>
    <w:lvl w:ilvl="1" w:tplc="67901320" w:tentative="1">
      <w:start w:val="1"/>
      <w:numFmt w:val="lowerLetter"/>
      <w:lvlText w:val="%2."/>
      <w:lvlJc w:val="left"/>
      <w:pPr>
        <w:ind w:left="1440" w:hanging="360"/>
      </w:pPr>
    </w:lvl>
    <w:lvl w:ilvl="2" w:tplc="67901320" w:tentative="1">
      <w:start w:val="1"/>
      <w:numFmt w:val="lowerRoman"/>
      <w:lvlText w:val="%3."/>
      <w:lvlJc w:val="right"/>
      <w:pPr>
        <w:ind w:left="2160" w:hanging="180"/>
      </w:pPr>
    </w:lvl>
    <w:lvl w:ilvl="3" w:tplc="67901320" w:tentative="1">
      <w:start w:val="1"/>
      <w:numFmt w:val="decimal"/>
      <w:lvlText w:val="%4."/>
      <w:lvlJc w:val="left"/>
      <w:pPr>
        <w:ind w:left="2880" w:hanging="360"/>
      </w:pPr>
    </w:lvl>
    <w:lvl w:ilvl="4" w:tplc="67901320" w:tentative="1">
      <w:start w:val="1"/>
      <w:numFmt w:val="lowerLetter"/>
      <w:lvlText w:val="%5."/>
      <w:lvlJc w:val="left"/>
      <w:pPr>
        <w:ind w:left="3600" w:hanging="360"/>
      </w:pPr>
    </w:lvl>
    <w:lvl w:ilvl="5" w:tplc="67901320" w:tentative="1">
      <w:start w:val="1"/>
      <w:numFmt w:val="lowerRoman"/>
      <w:lvlText w:val="%6."/>
      <w:lvlJc w:val="right"/>
      <w:pPr>
        <w:ind w:left="4320" w:hanging="180"/>
      </w:pPr>
    </w:lvl>
    <w:lvl w:ilvl="6" w:tplc="67901320" w:tentative="1">
      <w:start w:val="1"/>
      <w:numFmt w:val="decimal"/>
      <w:lvlText w:val="%7."/>
      <w:lvlJc w:val="left"/>
      <w:pPr>
        <w:ind w:left="5040" w:hanging="360"/>
      </w:pPr>
    </w:lvl>
    <w:lvl w:ilvl="7" w:tplc="67901320" w:tentative="1">
      <w:start w:val="1"/>
      <w:numFmt w:val="lowerLetter"/>
      <w:lvlText w:val="%8."/>
      <w:lvlJc w:val="left"/>
      <w:pPr>
        <w:ind w:left="5760" w:hanging="360"/>
      </w:pPr>
    </w:lvl>
    <w:lvl w:ilvl="8" w:tplc="67901320" w:tentative="1">
      <w:start w:val="1"/>
      <w:numFmt w:val="lowerRoman"/>
      <w:lvlText w:val="%9."/>
      <w:lvlJc w:val="right"/>
      <w:pPr>
        <w:ind w:left="6480" w:hanging="180"/>
      </w:pPr>
    </w:lvl>
  </w:abstractNum>
  <w:abstractNum w:abstractNumId="1015">
    <w:multiLevelType w:val="hybridMultilevel"/>
    <w:lvl w:ilvl="0" w:tplc="50969575">
      <w:start w:val="1"/>
      <w:numFmt w:val="decimal"/>
      <w:lvlText w:val="%1."/>
      <w:lvlJc w:val="left"/>
      <w:pPr>
        <w:ind w:left="720" w:hanging="360"/>
      </w:pPr>
    </w:lvl>
    <w:lvl w:ilvl="1" w:tplc="50969575" w:tentative="1">
      <w:start w:val="1"/>
      <w:numFmt w:val="lowerLetter"/>
      <w:lvlText w:val="%2."/>
      <w:lvlJc w:val="left"/>
      <w:pPr>
        <w:ind w:left="1440" w:hanging="360"/>
      </w:pPr>
    </w:lvl>
    <w:lvl w:ilvl="2" w:tplc="50969575" w:tentative="1">
      <w:start w:val="1"/>
      <w:numFmt w:val="lowerRoman"/>
      <w:lvlText w:val="%3."/>
      <w:lvlJc w:val="right"/>
      <w:pPr>
        <w:ind w:left="2160" w:hanging="180"/>
      </w:pPr>
    </w:lvl>
    <w:lvl w:ilvl="3" w:tplc="50969575" w:tentative="1">
      <w:start w:val="1"/>
      <w:numFmt w:val="decimal"/>
      <w:lvlText w:val="%4."/>
      <w:lvlJc w:val="left"/>
      <w:pPr>
        <w:ind w:left="2880" w:hanging="360"/>
      </w:pPr>
    </w:lvl>
    <w:lvl w:ilvl="4" w:tplc="50969575" w:tentative="1">
      <w:start w:val="1"/>
      <w:numFmt w:val="lowerLetter"/>
      <w:lvlText w:val="%5."/>
      <w:lvlJc w:val="left"/>
      <w:pPr>
        <w:ind w:left="3600" w:hanging="360"/>
      </w:pPr>
    </w:lvl>
    <w:lvl w:ilvl="5" w:tplc="50969575" w:tentative="1">
      <w:start w:val="1"/>
      <w:numFmt w:val="lowerRoman"/>
      <w:lvlText w:val="%6."/>
      <w:lvlJc w:val="right"/>
      <w:pPr>
        <w:ind w:left="4320" w:hanging="180"/>
      </w:pPr>
    </w:lvl>
    <w:lvl w:ilvl="6" w:tplc="50969575" w:tentative="1">
      <w:start w:val="1"/>
      <w:numFmt w:val="decimal"/>
      <w:lvlText w:val="%7."/>
      <w:lvlJc w:val="left"/>
      <w:pPr>
        <w:ind w:left="5040" w:hanging="360"/>
      </w:pPr>
    </w:lvl>
    <w:lvl w:ilvl="7" w:tplc="50969575" w:tentative="1">
      <w:start w:val="1"/>
      <w:numFmt w:val="lowerLetter"/>
      <w:lvlText w:val="%8."/>
      <w:lvlJc w:val="left"/>
      <w:pPr>
        <w:ind w:left="5760" w:hanging="360"/>
      </w:pPr>
    </w:lvl>
    <w:lvl w:ilvl="8" w:tplc="50969575" w:tentative="1">
      <w:start w:val="1"/>
      <w:numFmt w:val="lowerRoman"/>
      <w:lvlText w:val="%9."/>
      <w:lvlJc w:val="right"/>
      <w:pPr>
        <w:ind w:left="6480" w:hanging="180"/>
      </w:pPr>
    </w:lvl>
  </w:abstractNum>
  <w:abstractNum w:abstractNumId="1014">
    <w:multiLevelType w:val="hybridMultilevel"/>
    <w:lvl w:ilvl="0" w:tplc="84249042">
      <w:start w:val="1"/>
      <w:numFmt w:val="decimal"/>
      <w:lvlText w:val="%1."/>
      <w:lvlJc w:val="left"/>
      <w:pPr>
        <w:ind w:left="720" w:hanging="360"/>
      </w:pPr>
    </w:lvl>
    <w:lvl w:ilvl="1" w:tplc="84249042" w:tentative="1">
      <w:start w:val="1"/>
      <w:numFmt w:val="lowerLetter"/>
      <w:lvlText w:val="%2."/>
      <w:lvlJc w:val="left"/>
      <w:pPr>
        <w:ind w:left="1440" w:hanging="360"/>
      </w:pPr>
    </w:lvl>
    <w:lvl w:ilvl="2" w:tplc="84249042" w:tentative="1">
      <w:start w:val="1"/>
      <w:numFmt w:val="lowerRoman"/>
      <w:lvlText w:val="%3."/>
      <w:lvlJc w:val="right"/>
      <w:pPr>
        <w:ind w:left="2160" w:hanging="180"/>
      </w:pPr>
    </w:lvl>
    <w:lvl w:ilvl="3" w:tplc="84249042" w:tentative="1">
      <w:start w:val="1"/>
      <w:numFmt w:val="decimal"/>
      <w:lvlText w:val="%4."/>
      <w:lvlJc w:val="left"/>
      <w:pPr>
        <w:ind w:left="2880" w:hanging="360"/>
      </w:pPr>
    </w:lvl>
    <w:lvl w:ilvl="4" w:tplc="84249042" w:tentative="1">
      <w:start w:val="1"/>
      <w:numFmt w:val="lowerLetter"/>
      <w:lvlText w:val="%5."/>
      <w:lvlJc w:val="left"/>
      <w:pPr>
        <w:ind w:left="3600" w:hanging="360"/>
      </w:pPr>
    </w:lvl>
    <w:lvl w:ilvl="5" w:tplc="84249042" w:tentative="1">
      <w:start w:val="1"/>
      <w:numFmt w:val="lowerRoman"/>
      <w:lvlText w:val="%6."/>
      <w:lvlJc w:val="right"/>
      <w:pPr>
        <w:ind w:left="4320" w:hanging="180"/>
      </w:pPr>
    </w:lvl>
    <w:lvl w:ilvl="6" w:tplc="84249042" w:tentative="1">
      <w:start w:val="1"/>
      <w:numFmt w:val="decimal"/>
      <w:lvlText w:val="%7."/>
      <w:lvlJc w:val="left"/>
      <w:pPr>
        <w:ind w:left="5040" w:hanging="360"/>
      </w:pPr>
    </w:lvl>
    <w:lvl w:ilvl="7" w:tplc="84249042" w:tentative="1">
      <w:start w:val="1"/>
      <w:numFmt w:val="lowerLetter"/>
      <w:lvlText w:val="%8."/>
      <w:lvlJc w:val="left"/>
      <w:pPr>
        <w:ind w:left="5760" w:hanging="360"/>
      </w:pPr>
    </w:lvl>
    <w:lvl w:ilvl="8" w:tplc="84249042" w:tentative="1">
      <w:start w:val="1"/>
      <w:numFmt w:val="lowerRoman"/>
      <w:lvlText w:val="%9."/>
      <w:lvlJc w:val="right"/>
      <w:pPr>
        <w:ind w:left="6480" w:hanging="180"/>
      </w:pPr>
    </w:lvl>
  </w:abstractNum>
  <w:abstractNum w:abstractNumId="1013">
    <w:multiLevelType w:val="hybridMultilevel"/>
    <w:lvl w:ilvl="0" w:tplc="83227168">
      <w:start w:val="1"/>
      <w:numFmt w:val="decimal"/>
      <w:lvlText w:val="%1."/>
      <w:lvlJc w:val="left"/>
      <w:pPr>
        <w:ind w:left="720" w:hanging="360"/>
      </w:pPr>
    </w:lvl>
    <w:lvl w:ilvl="1" w:tplc="83227168" w:tentative="1">
      <w:start w:val="1"/>
      <w:numFmt w:val="lowerLetter"/>
      <w:lvlText w:val="%2."/>
      <w:lvlJc w:val="left"/>
      <w:pPr>
        <w:ind w:left="1440" w:hanging="360"/>
      </w:pPr>
    </w:lvl>
    <w:lvl w:ilvl="2" w:tplc="83227168" w:tentative="1">
      <w:start w:val="1"/>
      <w:numFmt w:val="lowerRoman"/>
      <w:lvlText w:val="%3."/>
      <w:lvlJc w:val="right"/>
      <w:pPr>
        <w:ind w:left="2160" w:hanging="180"/>
      </w:pPr>
    </w:lvl>
    <w:lvl w:ilvl="3" w:tplc="83227168" w:tentative="1">
      <w:start w:val="1"/>
      <w:numFmt w:val="decimal"/>
      <w:lvlText w:val="%4."/>
      <w:lvlJc w:val="left"/>
      <w:pPr>
        <w:ind w:left="2880" w:hanging="360"/>
      </w:pPr>
    </w:lvl>
    <w:lvl w:ilvl="4" w:tplc="83227168" w:tentative="1">
      <w:start w:val="1"/>
      <w:numFmt w:val="lowerLetter"/>
      <w:lvlText w:val="%5."/>
      <w:lvlJc w:val="left"/>
      <w:pPr>
        <w:ind w:left="3600" w:hanging="360"/>
      </w:pPr>
    </w:lvl>
    <w:lvl w:ilvl="5" w:tplc="83227168" w:tentative="1">
      <w:start w:val="1"/>
      <w:numFmt w:val="lowerRoman"/>
      <w:lvlText w:val="%6."/>
      <w:lvlJc w:val="right"/>
      <w:pPr>
        <w:ind w:left="4320" w:hanging="180"/>
      </w:pPr>
    </w:lvl>
    <w:lvl w:ilvl="6" w:tplc="83227168" w:tentative="1">
      <w:start w:val="1"/>
      <w:numFmt w:val="decimal"/>
      <w:lvlText w:val="%7."/>
      <w:lvlJc w:val="left"/>
      <w:pPr>
        <w:ind w:left="5040" w:hanging="360"/>
      </w:pPr>
    </w:lvl>
    <w:lvl w:ilvl="7" w:tplc="83227168" w:tentative="1">
      <w:start w:val="1"/>
      <w:numFmt w:val="lowerLetter"/>
      <w:lvlText w:val="%8."/>
      <w:lvlJc w:val="left"/>
      <w:pPr>
        <w:ind w:left="5760" w:hanging="360"/>
      </w:pPr>
    </w:lvl>
    <w:lvl w:ilvl="8" w:tplc="83227168" w:tentative="1">
      <w:start w:val="1"/>
      <w:numFmt w:val="lowerRoman"/>
      <w:lvlText w:val="%9."/>
      <w:lvlJc w:val="right"/>
      <w:pPr>
        <w:ind w:left="6480" w:hanging="180"/>
      </w:pPr>
    </w:lvl>
  </w:abstractNum>
  <w:abstractNum w:abstractNumId="1012">
    <w:multiLevelType w:val="hybridMultilevel"/>
    <w:lvl w:ilvl="0" w:tplc="31945022">
      <w:start w:val="1"/>
      <w:numFmt w:val="decimal"/>
      <w:lvlText w:val="%1."/>
      <w:lvlJc w:val="left"/>
      <w:pPr>
        <w:ind w:left="720" w:hanging="360"/>
      </w:pPr>
    </w:lvl>
    <w:lvl w:ilvl="1" w:tplc="31945022" w:tentative="1">
      <w:start w:val="1"/>
      <w:numFmt w:val="lowerLetter"/>
      <w:lvlText w:val="%2."/>
      <w:lvlJc w:val="left"/>
      <w:pPr>
        <w:ind w:left="1440" w:hanging="360"/>
      </w:pPr>
    </w:lvl>
    <w:lvl w:ilvl="2" w:tplc="31945022" w:tentative="1">
      <w:start w:val="1"/>
      <w:numFmt w:val="lowerRoman"/>
      <w:lvlText w:val="%3."/>
      <w:lvlJc w:val="right"/>
      <w:pPr>
        <w:ind w:left="2160" w:hanging="180"/>
      </w:pPr>
    </w:lvl>
    <w:lvl w:ilvl="3" w:tplc="31945022" w:tentative="1">
      <w:start w:val="1"/>
      <w:numFmt w:val="decimal"/>
      <w:lvlText w:val="%4."/>
      <w:lvlJc w:val="left"/>
      <w:pPr>
        <w:ind w:left="2880" w:hanging="360"/>
      </w:pPr>
    </w:lvl>
    <w:lvl w:ilvl="4" w:tplc="31945022" w:tentative="1">
      <w:start w:val="1"/>
      <w:numFmt w:val="lowerLetter"/>
      <w:lvlText w:val="%5."/>
      <w:lvlJc w:val="left"/>
      <w:pPr>
        <w:ind w:left="3600" w:hanging="360"/>
      </w:pPr>
    </w:lvl>
    <w:lvl w:ilvl="5" w:tplc="31945022" w:tentative="1">
      <w:start w:val="1"/>
      <w:numFmt w:val="lowerRoman"/>
      <w:lvlText w:val="%6."/>
      <w:lvlJc w:val="right"/>
      <w:pPr>
        <w:ind w:left="4320" w:hanging="180"/>
      </w:pPr>
    </w:lvl>
    <w:lvl w:ilvl="6" w:tplc="31945022" w:tentative="1">
      <w:start w:val="1"/>
      <w:numFmt w:val="decimal"/>
      <w:lvlText w:val="%7."/>
      <w:lvlJc w:val="left"/>
      <w:pPr>
        <w:ind w:left="5040" w:hanging="360"/>
      </w:pPr>
    </w:lvl>
    <w:lvl w:ilvl="7" w:tplc="31945022" w:tentative="1">
      <w:start w:val="1"/>
      <w:numFmt w:val="lowerLetter"/>
      <w:lvlText w:val="%8."/>
      <w:lvlJc w:val="left"/>
      <w:pPr>
        <w:ind w:left="5760" w:hanging="360"/>
      </w:pPr>
    </w:lvl>
    <w:lvl w:ilvl="8" w:tplc="31945022" w:tentative="1">
      <w:start w:val="1"/>
      <w:numFmt w:val="lowerRoman"/>
      <w:lvlText w:val="%9."/>
      <w:lvlJc w:val="right"/>
      <w:pPr>
        <w:ind w:left="6480" w:hanging="180"/>
      </w:pPr>
    </w:lvl>
  </w:abstractNum>
  <w:abstractNum w:abstractNumId="1011">
    <w:multiLevelType w:val="hybridMultilevel"/>
    <w:lvl w:ilvl="0" w:tplc="36552771">
      <w:start w:val="1"/>
      <w:numFmt w:val="decimal"/>
      <w:lvlText w:val="%1."/>
      <w:lvlJc w:val="left"/>
      <w:pPr>
        <w:ind w:left="720" w:hanging="360"/>
      </w:pPr>
    </w:lvl>
    <w:lvl w:ilvl="1" w:tplc="36552771" w:tentative="1">
      <w:start w:val="1"/>
      <w:numFmt w:val="lowerLetter"/>
      <w:lvlText w:val="%2."/>
      <w:lvlJc w:val="left"/>
      <w:pPr>
        <w:ind w:left="1440" w:hanging="360"/>
      </w:pPr>
    </w:lvl>
    <w:lvl w:ilvl="2" w:tplc="36552771" w:tentative="1">
      <w:start w:val="1"/>
      <w:numFmt w:val="lowerRoman"/>
      <w:lvlText w:val="%3."/>
      <w:lvlJc w:val="right"/>
      <w:pPr>
        <w:ind w:left="2160" w:hanging="180"/>
      </w:pPr>
    </w:lvl>
    <w:lvl w:ilvl="3" w:tplc="36552771" w:tentative="1">
      <w:start w:val="1"/>
      <w:numFmt w:val="decimal"/>
      <w:lvlText w:val="%4."/>
      <w:lvlJc w:val="left"/>
      <w:pPr>
        <w:ind w:left="2880" w:hanging="360"/>
      </w:pPr>
    </w:lvl>
    <w:lvl w:ilvl="4" w:tplc="36552771" w:tentative="1">
      <w:start w:val="1"/>
      <w:numFmt w:val="lowerLetter"/>
      <w:lvlText w:val="%5."/>
      <w:lvlJc w:val="left"/>
      <w:pPr>
        <w:ind w:left="3600" w:hanging="360"/>
      </w:pPr>
    </w:lvl>
    <w:lvl w:ilvl="5" w:tplc="36552771" w:tentative="1">
      <w:start w:val="1"/>
      <w:numFmt w:val="lowerRoman"/>
      <w:lvlText w:val="%6."/>
      <w:lvlJc w:val="right"/>
      <w:pPr>
        <w:ind w:left="4320" w:hanging="180"/>
      </w:pPr>
    </w:lvl>
    <w:lvl w:ilvl="6" w:tplc="36552771" w:tentative="1">
      <w:start w:val="1"/>
      <w:numFmt w:val="decimal"/>
      <w:lvlText w:val="%7."/>
      <w:lvlJc w:val="left"/>
      <w:pPr>
        <w:ind w:left="5040" w:hanging="360"/>
      </w:pPr>
    </w:lvl>
    <w:lvl w:ilvl="7" w:tplc="36552771" w:tentative="1">
      <w:start w:val="1"/>
      <w:numFmt w:val="lowerLetter"/>
      <w:lvlText w:val="%8."/>
      <w:lvlJc w:val="left"/>
      <w:pPr>
        <w:ind w:left="5760" w:hanging="360"/>
      </w:pPr>
    </w:lvl>
    <w:lvl w:ilvl="8" w:tplc="36552771" w:tentative="1">
      <w:start w:val="1"/>
      <w:numFmt w:val="lowerRoman"/>
      <w:lvlText w:val="%9."/>
      <w:lvlJc w:val="right"/>
      <w:pPr>
        <w:ind w:left="6480" w:hanging="180"/>
      </w:pPr>
    </w:lvl>
  </w:abstractNum>
  <w:abstractNum w:abstractNumId="1010">
    <w:multiLevelType w:val="hybridMultilevel"/>
    <w:lvl w:ilvl="0" w:tplc="170803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0">
    <w:abstractNumId w:val="1010"/>
  </w:num>
  <w:num w:numId="1011">
    <w:abstractNumId w:val="1011"/>
  </w:num>
  <w:num w:numId="1012">
    <w:abstractNumId w:val="1012"/>
  </w:num>
  <w:num w:numId="1013">
    <w:abstractNumId w:val="1013"/>
  </w:num>
  <w:num w:numId="1014">
    <w:abstractNumId w:val="1014"/>
  </w:num>
  <w:num w:numId="1015">
    <w:abstractNumId w:val="1015"/>
  </w:num>
  <w:num w:numId="1016">
    <w:abstractNumId w:val="1016"/>
  </w:num>
  <w:num w:numId="1017">
    <w:abstractNumId w:val="1017"/>
  </w:num>
  <w:num w:numId="1018">
    <w:abstractNumId w:val="1018"/>
  </w:num>
  <w:num w:numId="1019">
    <w:abstractNumId w:val="1019"/>
  </w:num>
  <w:num w:numId="1020">
    <w:abstractNumId w:val="1020"/>
  </w:num>
  <w:num w:numId="1021">
    <w:abstractNumId w:val="10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6165212" Type="http://schemas.openxmlformats.org/officeDocument/2006/relationships/comments" Target="comments.xml"/><Relationship Id="rId278457059" Type="http://schemas.microsoft.com/office/2011/relationships/commentsExtended" Target="commentsExtended.xml"/><Relationship Id="rId21958023" Type="http://schemas.openxmlformats.org/officeDocument/2006/relationships/image" Target="media/imgrId21958023.jpg"/><Relationship Id="rId39506a02a1f0c1730" Type="http://schemas.openxmlformats.org/officeDocument/2006/relationships/hyperlink" Target="https://iservice.lombardini.it/jsp/Template2/manuale.jsp?id=231&amp;parent=1105" TargetMode="External"/><Relationship Id="rId85616a02a1f0c8b59" Type="http://schemas.openxmlformats.org/officeDocument/2006/relationships/hyperlink" Target="https://iservice.lombardini.it/jsp/Template2/manuale.jsp?id=218&amp;parent=1105" TargetMode="External"/><Relationship Id="rId76566a02a1f0ccbed" Type="http://schemas.openxmlformats.org/officeDocument/2006/relationships/hyperlink" Target="https://iservice.lombardini.it/jsp/Template2/manuale.jsp?id=218&amp;parent=1105" TargetMode="External"/><Relationship Id="rId96796a02a1f0cd8b7" Type="http://schemas.openxmlformats.org/officeDocument/2006/relationships/hyperlink" Target="https://iservice.lombardini.it/jsp/Template2/manuale.jsp?id=232&amp;parent=1105" TargetMode="External"/><Relationship Id="rId84806a02a1f0cdcb3" Type="http://schemas.openxmlformats.org/officeDocument/2006/relationships/hyperlink" Target="https://iservice.lombardini.it/jsp/Template2/manuale.jsp?id=237&amp;parent=1105" TargetMode="External"/><Relationship Id="rId31636a02a1f0ce12c" Type="http://schemas.openxmlformats.org/officeDocument/2006/relationships/hyperlink" Target="https://iservice.lombardini.it/jsp/Template2/manuale.jsp?id=239&amp;parent=1105" TargetMode="External"/><Relationship Id="rId67176a02a1f0ce55b" Type="http://schemas.openxmlformats.org/officeDocument/2006/relationships/hyperlink" Target="https://iservice.lombardini.it/jsp/Template2/manuale.jsp?id=234&amp;parent=1105" TargetMode="External"/><Relationship Id="rId45596a02a1f0ce94c" Type="http://schemas.openxmlformats.org/officeDocument/2006/relationships/hyperlink" Target="https://iservice.lombardini.it/jsp/Template2/manuale.jsp?id=235&amp;parent=1105" TargetMode="External"/><Relationship Id="rId66736a02a1f0ced57" Type="http://schemas.openxmlformats.org/officeDocument/2006/relationships/hyperlink" Target="https://iservice.lombardini.it/jsp/Template2/manuale.jsp?id=238&amp;parent=1105" TargetMode="External"/><Relationship Id="rId24686a02a1f0cf10a" Type="http://schemas.openxmlformats.org/officeDocument/2006/relationships/hyperlink" Target="https://iservice.lombardini.it/jsp/Template2/manuale.jsp?id=236&amp;parent=1105" TargetMode="External"/><Relationship Id="rId93736a02a1f0d07cd" Type="http://schemas.openxmlformats.org/officeDocument/2006/relationships/hyperlink" Target="https://iservice.lombardini.it/jsp/Template2/manuale.jsp?id=249&amp;parent=1105" TargetMode="External"/><Relationship Id="rId22176a02a1f0d215c" Type="http://schemas.openxmlformats.org/officeDocument/2006/relationships/hyperlink" Target="https://iservice.lombardini.it/jsp/Template2/manuale.jsp?id=244&amp;parent=1105" TargetMode="External"/><Relationship Id="rId40346a02a1f0d2215" Type="http://schemas.openxmlformats.org/officeDocument/2006/relationships/hyperlink" Target="https://iservice.lombardini.it/jsp/Template2/manuale.jsp?id=245&amp;parent=1105" TargetMode="External"/><Relationship Id="rId42146a02a1f0d2e34" Type="http://schemas.openxmlformats.org/officeDocument/2006/relationships/hyperlink" Target="https://iservice.lombardini.it/jsp/Template2/manuale.jsp?id=248&amp;parent=1105" TargetMode="External"/><Relationship Id="rId70416a02a1f0d3802" Type="http://schemas.openxmlformats.org/officeDocument/2006/relationships/hyperlink" Target="https://iservice.lombardini.it/jsp/Template2/manuale.jsp?id=214&amp;parent=1105" TargetMode="External"/><Relationship Id="rId58786a02a1f0d7d19" Type="http://schemas.openxmlformats.org/officeDocument/2006/relationships/hyperlink" Target="https://iservice.lombardini.it/jsp/Template2/manuale.jsp?id=60&amp;parent=962" TargetMode="External"/><Relationship Id="rId79216a02a1f0eb0c2" Type="http://schemas.openxmlformats.org/officeDocument/2006/relationships/hyperlink" Target="https://iservice.lombardini.it/jsp/Template2/manuale.jsp?id=60&amp;parent=962" TargetMode="External"/><Relationship Id="rId92036a02a1f102497" Type="http://schemas.openxmlformats.org/officeDocument/2006/relationships/hyperlink" Target="https://iservice.lombardini.it/jsp/Template2/manuale.jsp?id=60&amp;parent=962" TargetMode="External"/><Relationship Id="rId78126a02a1f10db25" Type="http://schemas.openxmlformats.org/officeDocument/2006/relationships/hyperlink" Target="https://iservice.lombardini.it/jsp/Template2/manuale.jsp?id=218&amp;parent=1105" TargetMode="External"/><Relationship Id="rId45816a02a1f111952" Type="http://schemas.openxmlformats.org/officeDocument/2006/relationships/hyperlink" Target="https://iservice.lombardini.it/jsp/Template2/manuale.jsp?id=60&amp;parent=962" TargetMode="External"/><Relationship Id="rId65266a02a1f11cf5b" Type="http://schemas.openxmlformats.org/officeDocument/2006/relationships/hyperlink" Target="https://iservice.lombardini.it/jsp/Template2/manuale.jsp?id=218&amp;parent=1105" TargetMode="External"/><Relationship Id="rId90916a02a1f120b3b" Type="http://schemas.openxmlformats.org/officeDocument/2006/relationships/hyperlink" Target="https://iservice.lombardini.it/jsp/Template2/manuale.jsp?id=60&amp;parent=962" TargetMode="External"/><Relationship Id="rId54746a02a1f1345df" Type="http://schemas.openxmlformats.org/officeDocument/2006/relationships/hyperlink" Target="https://iservice.lombardini.it/jsp/Template2/manuale.jsp?id=60&amp;parent=962" TargetMode="External"/><Relationship Id="rId17576a02a1f137ba1" Type="http://schemas.openxmlformats.org/officeDocument/2006/relationships/hyperlink" Target="https://iservice.lombardini.it/jsp/Template2/manuale.jsp?id=218&amp;parent=1105" TargetMode="External"/><Relationship Id="rId88986a02a1f13c06f" Type="http://schemas.openxmlformats.org/officeDocument/2006/relationships/hyperlink" Target="https://iservice.lombardini.it/jsp/Template2/manuale.jsp?id=229&amp;parent=1105" TargetMode="External"/><Relationship Id="rId70036a02a1f1537d6" Type="http://schemas.openxmlformats.org/officeDocument/2006/relationships/hyperlink" Target="https://iservice.lombardini.it/jsp/Template2/manuale.jsp?id=218&amp;parent=1105" TargetMode="External"/><Relationship Id="rId77986a02a1f1800ae" Type="http://schemas.openxmlformats.org/officeDocument/2006/relationships/hyperlink" Target="https://iservice.lombardini.it/jsp/Template2/manuale.jsp?id=60&amp;parent=962" TargetMode="External"/><Relationship Id="rId44046a02a1f18400b" Type="http://schemas.openxmlformats.org/officeDocument/2006/relationships/hyperlink" Target="https://iservice.lombardini.it/jsp/Template2/manuale.jsp?id=218&amp;parent=1105" TargetMode="External"/><Relationship Id="rId76556a02a1f18f831" Type="http://schemas.openxmlformats.org/officeDocument/2006/relationships/hyperlink" Target="https://iservice.lombardini.it/jsp/Template2/manuale.jsp?id=241&amp;parent=1105" TargetMode="External"/><Relationship Id="rId52486a02a1f18fc93" Type="http://schemas.openxmlformats.org/officeDocument/2006/relationships/hyperlink" Target="https://iservice.lombardini.it/jsp/Template2/manuale.jsp?id=242&amp;parent=1105" TargetMode="External"/><Relationship Id="rId44306a02a1f190398" Type="http://schemas.openxmlformats.org/officeDocument/2006/relationships/hyperlink" Target="https://iservice.lombardini.it/jsp/Template2/manuale.jsp?id=241&amp;parent=1105" TargetMode="External"/><Relationship Id="rId40486a02a1f1904f5" Type="http://schemas.openxmlformats.org/officeDocument/2006/relationships/hyperlink" Target="https://iservice.lombardini.it/jsp/Template2/manuale.jsp?id=83&amp;parent=962" TargetMode="External"/><Relationship Id="rId82646a02a1f190589" Type="http://schemas.openxmlformats.org/officeDocument/2006/relationships/hyperlink" Target="https://iservice.lombardini.it/jsp/Template2/manuale.jsp?id=244&amp;parent=1105" TargetMode="External"/><Relationship Id="rId77626a02a1f190641" Type="http://schemas.openxmlformats.org/officeDocument/2006/relationships/hyperlink" Target="https://iservice.lombardini.it/jsp/Template2/manuale.jsp?id=83&amp;parent=962" TargetMode="External"/><Relationship Id="rId11976a02a1f191b50" Type="http://schemas.openxmlformats.org/officeDocument/2006/relationships/hyperlink" Target="https://iservice.lombardini.it/jsp/Template2/manuale.jsp?id=83&amp;parent=962" TargetMode="External"/><Relationship Id="rId85646a02a1f191bf5" Type="http://schemas.openxmlformats.org/officeDocument/2006/relationships/hyperlink" Target="https://iservice.lombardini.it/jsp/Template2/manuale.jsp?id=244&amp;parent=1105" TargetMode="External"/><Relationship Id="rId59806a02a1f191d10" Type="http://schemas.openxmlformats.org/officeDocument/2006/relationships/hyperlink" Target="https://iservice.lombardini.it/jsp/Template2/manuale.jsp?id=83&amp;parent=962" TargetMode="External"/><Relationship Id="rId45746a02a1f197115" Type="http://schemas.openxmlformats.org/officeDocument/2006/relationships/hyperlink" Target="https://iservice.lombardini.it/jsp/Template2/manuale.jsp?id=231&amp;parent=1105" TargetMode="External"/><Relationship Id="rId66846a02a1f1971e8" Type="http://schemas.openxmlformats.org/officeDocument/2006/relationships/hyperlink" Target="https://iservice.lombardini.it/jsp/Template2/manuale.jsp?id=231&amp;parent=1105" TargetMode="External"/><Relationship Id="rId21196a02a1f19748a" Type="http://schemas.openxmlformats.org/officeDocument/2006/relationships/hyperlink" Target="https://iservice.lombardini.it/jsp/Template2/manuale.jsp?id=71&amp;parent=962" TargetMode="External"/><Relationship Id="rId50096a02a1f197520" Type="http://schemas.openxmlformats.org/officeDocument/2006/relationships/hyperlink" Target="https://iservice.lombardini.it/jsp/Template2/manuale.jsp?id=228&amp;parent=1105" TargetMode="External"/><Relationship Id="rId80916a02a1f1975c9" Type="http://schemas.openxmlformats.org/officeDocument/2006/relationships/hyperlink" Target="https://iservice.lombardini.it/jsp/Template2/manuale.jsp?id=71&amp;parent=962" TargetMode="External"/><Relationship Id="rId95196a02a1f197848" Type="http://schemas.openxmlformats.org/officeDocument/2006/relationships/hyperlink" Target="https://iservice.lombardini.it/jsp/Template2/manuale.jsp?id=70&amp;parent=962" TargetMode="External"/><Relationship Id="rId86476a02a1f1978dd" Type="http://schemas.openxmlformats.org/officeDocument/2006/relationships/hyperlink" Target="https://iservice.lombardini.it/jsp/Template2/manuale.jsp?id=229&amp;parent=1105" TargetMode="External"/><Relationship Id="rId14256a02a1f197983" Type="http://schemas.openxmlformats.org/officeDocument/2006/relationships/hyperlink" Target="https://iservice.lombardini.it/jsp/Template2/manuale.jsp?id=70&amp;parent=962" TargetMode="External"/><Relationship Id="rId16366a02a1f0c5652" Type="http://schemas.openxmlformats.org/officeDocument/2006/relationships/image" Target="media/imgrId16366a02a1f0c5652.jpg"/><Relationship Id="rId76106a02a1f0c884a" Type="http://schemas.openxmlformats.org/officeDocument/2006/relationships/image" Target="media/imgrId76106a02a1f0c884a.jpg"/><Relationship Id="rId98776a02a1f0cc8cf" Type="http://schemas.openxmlformats.org/officeDocument/2006/relationships/image" Target="media/imgrId98776a02a1f0cc8cf.jpg"/><Relationship Id="rId98446a02a1f0d79fd" Type="http://schemas.openxmlformats.org/officeDocument/2006/relationships/image" Target="media/imgrId98446a02a1f0d79fd.jpg"/><Relationship Id="rId32246a02a1f0de32b" Type="http://schemas.openxmlformats.org/officeDocument/2006/relationships/image" Target="media/imgrId32246a02a1f0de32b.jpg"/><Relationship Id="rId42686a02a1f0e56ca" Type="http://schemas.openxmlformats.org/officeDocument/2006/relationships/image" Target="media/imgrId42686a02a1f0e56ca.jpg"/><Relationship Id="rId89026a02a1f0ead88" Type="http://schemas.openxmlformats.org/officeDocument/2006/relationships/image" Target="media/imgrId89026a02a1f0ead88.jpg"/><Relationship Id="rId23206a02a1f0f2b1a" Type="http://schemas.openxmlformats.org/officeDocument/2006/relationships/image" Target="media/imgrId23206a02a1f0f2b1a.jpg"/><Relationship Id="rId15976a02a1f102163" Type="http://schemas.openxmlformats.org/officeDocument/2006/relationships/image" Target="media/imgrId15976a02a1f102163.jpg"/><Relationship Id="rId38686a02a1f108d59" Type="http://schemas.openxmlformats.org/officeDocument/2006/relationships/image" Target="media/imgrId38686a02a1f108d59.png"/><Relationship Id="rId87396a02a1f10d7b4" Type="http://schemas.openxmlformats.org/officeDocument/2006/relationships/image" Target="media/imgrId87396a02a1f10d7b4.jpg"/><Relationship Id="rId64576a02a1f111624" Type="http://schemas.openxmlformats.org/officeDocument/2006/relationships/image" Target="media/imgrId64576a02a1f111624.jpg"/><Relationship Id="rId28756a02a1f119bb6" Type="http://schemas.openxmlformats.org/officeDocument/2006/relationships/image" Target="media/imgrId28756a02a1f119bb6.png"/><Relationship Id="rId90316a02a1f11cbeb" Type="http://schemas.openxmlformats.org/officeDocument/2006/relationships/image" Target="media/imgrId90316a02a1f11cbeb.jpg"/><Relationship Id="rId20186a02a1f120803" Type="http://schemas.openxmlformats.org/officeDocument/2006/relationships/image" Target="media/imgrId20186a02a1f120803.jpg"/><Relationship Id="rId28506a02a1f12e3b5" Type="http://schemas.openxmlformats.org/officeDocument/2006/relationships/image" Target="media/imgrId28506a02a1f12e3b5.png"/><Relationship Id="rId16876a02a1f134274" Type="http://schemas.openxmlformats.org/officeDocument/2006/relationships/image" Target="media/imgrId16876a02a1f134274.jpg"/><Relationship Id="rId62396a02a1f137853" Type="http://schemas.openxmlformats.org/officeDocument/2006/relationships/image" Target="media/imgrId62396a02a1f137853.jpg"/><Relationship Id="rId66786a02a1f13b3cb" Type="http://schemas.openxmlformats.org/officeDocument/2006/relationships/image" Target="media/imgrId66786a02a1f13b3cb.jpg"/><Relationship Id="rId23986a02a1f13f4e3" Type="http://schemas.openxmlformats.org/officeDocument/2006/relationships/image" Target="media/imgrId23986a02a1f13f4e3.jpg"/><Relationship Id="rId35546a02a1f1446d1" Type="http://schemas.openxmlformats.org/officeDocument/2006/relationships/image" Target="media/imgrId35546a02a1f1446d1.jpg"/><Relationship Id="rId76966a02a1f150677" Type="http://schemas.openxmlformats.org/officeDocument/2006/relationships/image" Target="media/imgrId76966a02a1f150677.png"/><Relationship Id="rId14626a02a1f1533f6" Type="http://schemas.openxmlformats.org/officeDocument/2006/relationships/image" Target="media/imgrId14626a02a1f1533f6.jpg"/><Relationship Id="rId96186a02a1f15f2f7" Type="http://schemas.openxmlformats.org/officeDocument/2006/relationships/image" Target="media/imgrId96186a02a1f15f2f7.png"/><Relationship Id="rId85536a02a1f166aab" Type="http://schemas.openxmlformats.org/officeDocument/2006/relationships/image" Target="media/imgrId85536a02a1f166aab.png"/><Relationship Id="rId12286a02a1f1719a1" Type="http://schemas.openxmlformats.org/officeDocument/2006/relationships/image" Target="media/imgrId12286a02a1f1719a1.png"/><Relationship Id="rId97236a02a1f17a1d3" Type="http://schemas.openxmlformats.org/officeDocument/2006/relationships/image" Target="media/imgrId97236a02a1f17a1d3.png"/><Relationship Id="rId69296a02a1f17fd04" Type="http://schemas.openxmlformats.org/officeDocument/2006/relationships/image" Target="media/imgrId69296a02a1f17fd04.jpg"/><Relationship Id="rId45866a02a1f183d85" Type="http://schemas.openxmlformats.org/officeDocument/2006/relationships/image" Target="media/imgrId45866a02a1f183d85.jpg"/><Relationship Id="rId14436a02a1f18a286" Type="http://schemas.openxmlformats.org/officeDocument/2006/relationships/image" Target="media/imgrId14436a02a1f18a286.png"/><Relationship Id="rId68606a02a1f18f2a5" Type="http://schemas.openxmlformats.org/officeDocument/2006/relationships/image" Target="media/imgrId68606a02a1f18f2a5.jpg"/><Relationship Id="rId85536a02a1f196dbf" Type="http://schemas.openxmlformats.org/officeDocument/2006/relationships/image" Target="media/imgrId85536a02a1f196db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958023" Type="http://schemas.openxmlformats.org/officeDocument/2006/relationships/image" Target="media/imgrId2195802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958023" Type="http://schemas.openxmlformats.org/officeDocument/2006/relationships/image" Target="media/imgrId2195802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958023" Type="http://schemas.openxmlformats.org/officeDocument/2006/relationships/image" Target="media/imgrId2195802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958023" Type="http://schemas.openxmlformats.org/officeDocument/2006/relationships/image" Target="media/imgrId2195802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958023" Type="http://schemas.openxmlformats.org/officeDocument/2006/relationships/image" Target="media/imgrId2195802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958023" Type="http://schemas.openxmlformats.org/officeDocument/2006/relationships/image" Target="media/imgrId219580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