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Workshop manual (Rev. 07.6)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8542790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2147136"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null</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9902383" w:name="ctxt"/>
    <w:bookmarkEnd w:id="9990238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1966a02c0cd5f2f1"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1138511" w:name="result_box"/>
          <w:bookmarkEnd w:id="71138511"/>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23446a02c0cd606a3"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750400"/>
            <wp:effectExtent b="0" l="0" r="0" t="0"/>
            <wp:docPr id="70506194" name="name63376a02c0cd6f719"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38276a02c0cd6f716" cstate="print"/>
                    <a:stretch>
                      <a:fillRect/>
                    </a:stretch>
                  </pic:blipFill>
                  <pic:spPr>
                    <a:xfrm>
                      <a:off x="0" y="0"/>
                      <a:ext cx="4752000" cy="2750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50 Hz @ 1500 rpm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TM-30</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TM-40 EU</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TM-40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Stand-by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31,0 / 41,5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36,4 / 48,8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41,0 / 54,9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Prime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28,2 / 37,8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33,1 / 44,3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 / 49,9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gridSpan w:val="3"/>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CONSUMPTION (g/kWh)</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75%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238,0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228,0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50%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25%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420,9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376,0</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60 Hz @ 1800 rpm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Stand-by power (kW/HP)</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36,4 / 48,8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Prime power (kW/HP)</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33,1 / 44,3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gridSpan w:val="3"/>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CONSUMPTION (g/kWh)</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226,6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75%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236,5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50%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256,8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25%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299,8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470,7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5112" name="name23226a02c0cd76a0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406a02c0cd76a0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449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449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449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449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449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010277" name="name85516a02c0cd7a39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076a02c0cd7a39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49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449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449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2449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449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5235755" name="name18796a02c0cd7e701"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1746a02c0cd7e6f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1227931" name="name69736a02c0cd82d79"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0966a02c0cd82d7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9214772" name="name25866a02c0cd865d5"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0156a02c0cd865d2"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4493"/>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449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7207264" name="name51106a02c0cd8e39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4546a02c0cd8e39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9452374" name="name34736a02c0cd9206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9986a02c0cd9206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4493"/>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4493"/>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4493"/>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7242922" name="name68536a02c0cd96dca"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27726a02c0cd96dc8"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43730567" name="name23696a02c0cd9a60e"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87846a02c0cd9a60c"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2202476" name="name13116a02c0cda1646"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61746a02c0cda1644"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852836" name="name35916a02c0cda8eb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1986a02c0cda8eb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Mechanical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257510" name="name53646a02c0cdb6e0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266a02c0cdb6e0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86149564" name="name58536a02c0cdc33ff"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24486a02c0cdc33fd"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57335008" name="name54106a02c0cdd05e4"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85716a02c0cdd05e1"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70066890" name="name76336a02c0cdd9d3f"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93806a02c0cdd9d3d"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51656428" name="name27546a02c0cde0529"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96416a02c0cde0527"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240378" name="name56196a02c0cde4b0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446a02c0cde4b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75483105" name="name87416a02c0cdebf65"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53436a02c0cdebf63"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78812169" name="name12026a02c0ce00ae1"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21196a02c0ce00adf"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4495"/>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4495"/>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4495"/>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4495"/>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4495"/>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66604392" name="name55926a02c0ce0acec"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36806a02c0ce0ace9"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54676a02c0ce0b6b6"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31526a02c0ce0bacf"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890050" name="name89006a02c0ce0f22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116a02c0ce0f2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70231473" name="name52286a02c0ce163ef"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84676a02c0ce163ed"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62309382" name="name81166a02c0ce1eb6e"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66286a02c0ce1eb6c"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92336533" name="name30666a02c0ce28bce"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62036a02c0ce28bcc"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2.13</w:t>
            </w:r>
            <w:r>
              <w:rPr>
                <w:position w:val="-352"/>
              </w:rPr>
              <w:drawing>
                <wp:inline distT="0" distB="0" distL="0" distR="0">
                  <wp:extent cx="2109600" cy="2260800"/>
                  <wp:effectExtent b="0" l="0" r="0" t="0"/>
                  <wp:docPr id="96263938" name="name78226a02c0ce3089f"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95686a02c0ce3089d"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5926a02c0ce30c4d"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3469772" name="name28726a02c0ce3ccd0"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61796a02c0ce3cccd"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767347" name="name50206a02c0ce45916"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98136a02c0ce45913"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r>
              <w:rPr>
                <w:color w:val="00274C"/>
                <w:position w:val="-2"/>
                <w:sz w:val="20"/>
                <w:szCs w:val="20"/>
                <w:u w:val="none"/>
              </w:rPr>
              <w:t xml:space="preserve"> </w:t>
            </w:r>
            <w:r>
              <w:rPr>
                <w:b/>
                <w:bCs/>
                <w:i/>
                <w:iCs/>
                <w:color w:val="00274C"/>
                <w:position w:val="-2"/>
                <w:sz w:val="20"/>
                <w:szCs w:val="20"/>
                <w:u w:val="none"/>
              </w:rPr>
              <w:t xml:space="preserve"> 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31512407" name="name93746a02c0ce50fa6"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93266a02c0ce50fa4" cstate="print"/>
                          <a:stretch>
                            <a:fillRect/>
                          </a:stretch>
                        </pic:blipFill>
                        <pic:spPr>
                          <a:xfrm>
                            <a:off x="0" y="0"/>
                            <a:ext cx="2232000" cy="3117600"/>
                          </a:xfrm>
                          <a:prstGeom prst="rect">
                            <a:avLst/>
                          </a:prstGeom>
                          <a:ln w="0">
                            <a:noFill/>
                          </a:ln>
                        </pic:spPr>
                      </pic:pic>
                    </a:graphicData>
                  </a:graphic>
                </wp:inline>
              </w:drawing>
            </w:r>
            <w:r>
              <w:rPr>
                <w:b/>
                <w:bCs/>
                <w:color w:val="00274C"/>
                <w:position w:val="0"/>
                <w:sz w:val="20"/>
                <w:szCs w:val="20"/>
                <w:u w:val="none"/>
              </w:rPr>
              <w:br/>
              <w:t xml:space="preserve">Fig 2.17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4533216" name="name29816a02c0ce6047e"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68086a02c0ce6047c"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36967825" name="name62556a02c0ce6ec2d"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48196a02c0ce6ec2b"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85685911" name="name60296a02c0ce7e82b"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61596a02c0ce7e829"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2.20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3653390" name="name29916a02c0ce8998a" descr="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jpg"/>
                          <pic:cNvPicPr/>
                        </pic:nvPicPr>
                        <pic:blipFill>
                          <a:blip r:embed="rId87566a02c0ce89987"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2.21</w:t>
            </w:r>
          </w:p>
          <w:p/>
          <w:p/>
          <w:p>
            <w:pPr>
              <w:widowControl w:val="on"/>
              <w:pBdr/>
              <w:spacing w:before="0" w:after="0" w:line="262" w:lineRule="auto"/>
              <w:ind w:left="0" w:right="0"/>
              <w:jc w:val="left"/>
              <w:textAlignment w:val="top"/>
            </w:pPr>
            <w:r>
              <w:rPr>
                <w:position w:val="-232"/>
              </w:rPr>
              <w:drawing>
                <wp:inline distT="0" distB="0" distL="0" distR="0">
                  <wp:extent cx="2232000" cy="1526400"/>
                  <wp:effectExtent b="0" l="0" r="0" t="0"/>
                  <wp:docPr id="99194943" name="name10696a02c0ce910eb"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55676a02c0ce910e9" cstate="print"/>
                          <a:stretch>
                            <a:fillRect/>
                          </a:stretch>
                        </pic:blipFill>
                        <pic:spPr>
                          <a:xfrm>
                            <a:off x="0" y="0"/>
                            <a:ext cx="2232000" cy="1526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88880176" name="name13086a02c0ce9ea48" descr="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jpg"/>
                          <pic:cNvPicPr/>
                        </pic:nvPicPr>
                        <pic:blipFill>
                          <a:blip r:embed="rId28456a02c0ce9ea46" cstate="print"/>
                          <a:stretch>
                            <a:fillRect/>
                          </a:stretch>
                        </pic:blipFill>
                        <pic:spPr>
                          <a:xfrm>
                            <a:off x="0" y="0"/>
                            <a:ext cx="5544000" cy="4622400"/>
                          </a:xfrm>
                          <a:prstGeom prst="rect">
                            <a:avLst/>
                          </a:prstGeom>
                          <a:ln w="0">
                            <a:noFill/>
                          </a:ln>
                        </pic:spPr>
                      </pic:pic>
                    </a:graphicData>
                  </a:graphic>
                </wp:inline>
              </w:drawing>
            </w:r>
            <w:r>
              <w:rPr>
                <w:position w:val="-406"/>
              </w:rPr>
              <w:drawing>
                <wp:inline distT="0" distB="0" distL="0" distR="0">
                  <wp:extent cx="5544000" cy="5126400"/>
                  <wp:effectExtent b="0" l="0" r="0" t="0"/>
                  <wp:docPr id="18557079" name="name30966a02c0ceadfe9" descr="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jpg"/>
                          <pic:cNvPicPr/>
                        </pic:nvPicPr>
                        <pic:blipFill>
                          <a:blip r:embed="rId14906a02c0ceadfe7" cstate="print"/>
                          <a:stretch>
                            <a:fillRect/>
                          </a:stretch>
                        </pic:blipFill>
                        <pic:spPr>
                          <a:xfrm>
                            <a:off x="0" y="0"/>
                            <a:ext cx="5544000" cy="5126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096152" name="name14806a02c0ceb33d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216a02c0ceb33d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the turbocharger, which compresses it in the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the turbocharger's body (the expelled gases activate the turbine), the gases then proceed towards the exhaust line to be definitely expelled.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 in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from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824192" name="name78526a02c0ceb806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956a02c0ceb80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14562297" name="name61026a02c0cebf6fd"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61036a02c0cebf6fb" cstate="print"/>
                          <a:stretch>
                            <a:fillRect/>
                          </a:stretch>
                        </pic:blipFill>
                        <pic:spPr>
                          <a:xfrm>
                            <a:off x="0" y="0"/>
                            <a:ext cx="3412800" cy="140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r>
        <w:trPr>
          <w:trHeight w:val="0" w:hRule="atLeast"/>
        </w:trPr>
        <w:tc>
          <w:tcPr>
            <w:tcW w:w="0" w:type="auto"/>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2.12.2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659698" name="name28916a02c0cec376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736a02c0cec376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See </w:t>
            </w:r>
            <w:hyperlink r:id="rId33326a02c0cec3a91"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2.29b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Compressed air delivery hose to the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54"/>
              </w:rPr>
              <w:drawing>
                <wp:inline distT="0" distB="0" distL="0" distR="0">
                  <wp:extent cx="2232000" cy="2901600"/>
                  <wp:effectExtent b="0" l="0" r="0" t="0"/>
                  <wp:docPr id="22166883" name="name42366a02c0ceced54" descr="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jpg"/>
                          <pic:cNvPicPr/>
                        </pic:nvPicPr>
                        <pic:blipFill>
                          <a:blip r:embed="rId56066a02c0ceced52" cstate="print"/>
                          <a:stretch>
                            <a:fillRect/>
                          </a:stretch>
                        </pic:blipFill>
                        <pic:spPr>
                          <a:xfrm>
                            <a:off x="0" y="0"/>
                            <a:ext cx="2232000" cy="2901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68046016" name="name40876a02c0ced6f1b"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83476a02c0ced6f19"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96324597" name="name94226a02c0cee91cd"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36226a02c0cee91ca"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22762291" name="name62716a02c0cf069cc"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16126a02c0cf069ca"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79676911" name="name50266a02c0cf15535"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43046a02c0cf15533"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22467625" name="name20046a02c0cf2061a"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61756a02c0cf20617"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7225443" name="name70186a02c0cf2c5cd"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32826a02c0cf2c5ca"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28570545" name="name78696a02c0cf37bfd"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95896a02c0cf37bfa"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78362665" name="name34566a02c0cf44356"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87636a02c0cf44354"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97820640" name="name10976a02c0cf51305"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63406a02c0cf51302"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7240820" name="name37226a02c0cf5da72"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60696a02c0cf5da70"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7644258" name="name53786a02c0cf6cea7"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32236a02c0cf6cea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4493"/>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47840138" name="name81556a02c0cf765d8"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70546a02c0cf765d6"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Ampere 55A (80 A optional)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(100A with Poly-V belt optional).</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4"/>
              </w:rPr>
              <w:drawing>
                <wp:inline distT="0" distB="0" distL="0" distR="0">
                  <wp:extent cx="2880000" cy="1281600"/>
                  <wp:effectExtent b="0" l="0" r="0" t="0"/>
                  <wp:docPr id="50561082" name="name31146a02c0cf80d56" descr="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jpg"/>
                          <pic:cNvPicPr/>
                        </pic:nvPicPr>
                        <pic:blipFill>
                          <a:blip r:embed="rId39546a02c0cf80d54" cstate="print"/>
                          <a:stretch>
                            <a:fillRect/>
                          </a:stretch>
                        </pic:blipFill>
                        <pic:spPr>
                          <a:xfrm>
                            <a:off x="0" y="0"/>
                            <a:ext cx="2880000" cy="1281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2.31</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4162233" name="name35926a02c0cf8e8d8"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42926a02c0cf8e8d5"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-20°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Power 550 W</w:t>
            </w:r>
          </w:p>
          <w:p/>
          <w:p/>
          <w:p>
            <w:pPr>
              <w:widowControl w:val="on"/>
              <w:pBdr/>
              <w:spacing w:before="0" w:after="0" w:line="262" w:lineRule="auto"/>
              <w:ind w:left="0" w:right="0"/>
              <w:jc w:val="left"/>
              <w:textAlignment w:val="center"/>
            </w:pPr>
            <w:r>
              <w:rPr>
                <w:color w:val="00274C"/>
                <w:position w:val="-2"/>
                <w:sz w:val="20"/>
                <w:szCs w:val="20"/>
                <w:u w:val="none"/>
              </w:rPr>
              <w:t xml:space="preserve">Characteristics pre-heater timer: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Tipo Hidria GH + CSA 12 V</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2177687" name="name58006a02c0cf98574"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48486a02c0cf9857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 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40" w:lineRule="auto"/>
              <w:ind w:left="0" w:right="0"/>
              <w:jc w:val="left"/>
            </w:pPr>
            <w:r>
              <w:rPr>
                <w:b/>
                <w:bCs/>
                <w:color w:val="00274C"/>
                <w:position w:val="-2"/>
                <w:sz w:val="20"/>
                <w:szCs w:val="20"/>
                <w:u w:val="none"/>
              </w:rPr>
              <w:t xml:space="preserve">Tab 2.34 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 Tab 2.34 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 Tab 2.34 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83296313" name="name74536a02c0cfa6de5"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20396a02c0cfa6de2"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73968012" name="name27436a02c0cfad186"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73726a02c0cfad184"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34950778" name="name66076a02c0cfb5cba"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30816a02c0cfb5cb8"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22812919" name="name29626a02c0cfbd397"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66576a02c0cfbd395"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80284918" name="name76006a02c0cfc4b22"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93586a02c0cfc4b20"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2074748" name="name31426a02c0cfce816" descr="Fig._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9.jpg"/>
                          <pic:cNvPicPr/>
                        </pic:nvPicPr>
                        <pic:blipFill>
                          <a:blip r:embed="rId72256a02c0cfce814"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232000" cy="1504800"/>
                  <wp:effectExtent b="0" l="0" r="0" t="0"/>
                  <wp:docPr id="95052551" name="name37336a02c0cfd9c8b" descr="Fig._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0.jpg"/>
                          <pic:cNvPicPr/>
                        </pic:nvPicPr>
                        <pic:blipFill>
                          <a:blip r:embed="rId27736a02c0cfd9c89"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73492574" name="name97336a02c0cfe771b"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69026a02c0cfe7719"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82864607" name="name37166a02c0cff2065"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99926a02c0cff2062"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Control panel (optional)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6"/>
              </w:rPr>
              <w:drawing>
                <wp:inline distT="0" distB="0" distL="0" distR="0">
                  <wp:extent cx="2232000" cy="1670400"/>
                  <wp:effectExtent b="0" l="0" r="0" t="0"/>
                  <wp:docPr id="66286863" name="name57306a02c0d00af0e"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41576a02c0d00af0c" cstate="print"/>
                          <a:stretch>
                            <a:fillRect/>
                          </a:stretch>
                        </pic:blipFill>
                        <pic:spPr>
                          <a:xfrm>
                            <a:off x="0" y="0"/>
                            <a:ext cx="2232000" cy="167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42414380" name="name91606a02c0d01244c"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96916a02c0d01244a"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95250103" name="name49166a02c0d01ce07"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41776a02c0d01ce05"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3971818" name="name90376a02c0d024596"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76436a02c0d024594"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47181974" name="name72536a02c0d02b60a"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49766a02c0d02b608"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40642812" name="name12586a02c0d034858"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40736a02c0d034856"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58226043" name="name69706a02c0d03e8c7"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41016a02c0d03e8c4"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4496"/>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4096a02c0d03f2ed"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4496"/>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56002480" name="name13836a02c0d048b48"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61666a02c0d048b45"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133047" name="name67246a02c0d05212f"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33626a02c0d05212c"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Turbochargerector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5435920" name="name23956a02c0d05a5f6"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56156a02c0d05a5f3"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42256a02c0d05b57c"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65016a02c0d05b8f6"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4493"/>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4493"/>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4493"/>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4493"/>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4493"/>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4493"/>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2.52)</w:t>
            </w:r>
            <w:r>
              <w:rPr>
                <w:color w:val="00274C"/>
                <w:position w:val="0"/>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4497"/>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4497"/>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4497"/>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4497"/>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4497"/>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9523940" name="name13936a02c0d0637e9"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18146a02c0d0637e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2.52</w:t>
            </w:r>
            <w:r>
              <w:rPr>
                <w:position w:val="-210"/>
              </w:rPr>
              <w:drawing>
                <wp:inline distT="0" distB="0" distL="0" distR="0">
                  <wp:extent cx="2232000" cy="1389600"/>
                  <wp:effectExtent b="0" l="0" r="0" t="0"/>
                  <wp:docPr id="26264077" name="name34926a02c0d06c230"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96126a02c0d06c22e"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41243" name="name93626a02c0d0712b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556a02c0d0712b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Make sure to use clean gloves.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4041716" name="name66836a02c0d075c99"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49116a02c0d075c9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numPr>
                <w:ilvl w:val="0"/>
                <w:numId w:val="24498"/>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4498"/>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3168433" name="name74536a02c0d0799a8"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83536a02c0d0799a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2.55</w:t>
            </w:r>
          </w:p>
        </w:tc>
      </w:tr>
      <w:tr>
        <w:trPr>
          <w:trHeight w:val="0" w:hRule="atLeast"/>
        </w:trPr>
        <w:tc>
          <w:tcPr>
            <w:tcW w:w="0" w:type="auto"/>
            <w:tcMar>
              <w:top w:w="150" w:type="dxa"/>
              <w:left w:w="150" w:type="dxa"/>
              <w:bottom w:w="150" w:type="dxa"/>
              <w:right w:w="150" w:type="dxa"/>
            </w:tcMar>
            <w:vAlign w:val="center"/>
          </w:tcPr>
          <w:p>
            <w:pPr>
              <w:numPr>
                <w:ilvl w:val="0"/>
                <w:numId w:val="24499"/>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4499"/>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4499"/>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1314193" name="name34096a02c0d07dba2"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61126a02c0d07db9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numPr>
                <w:ilvl w:val="0"/>
                <w:numId w:val="24500"/>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790406" name="name34396a02c0d081045"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71166a02c0d08104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4501"/>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1022049" name="name28236a02c0d084d7a"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4316a02c0d084d7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11598" name="name74066a02c0d08810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896a02c0d0881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4493"/>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r>
              <w:rPr>
                <w:color w:val="00274C"/>
                <w:position w:val="-2"/>
                <w:sz w:val="20"/>
                <w:szCs w:val="20"/>
                <w:u w:val="none"/>
              </w:rPr>
              <w:br/>
              <w:t xml:space="preserve">The device is developed under the crankshaft, fixed on the crankcase, closed by the oil sump.</w:t>
            </w:r>
          </w:p>
          <w:p>
            <w:pPr>
              <w:widowControl w:val="on"/>
              <w:pBdr/>
              <w:spacing w:before="0" w:after="0" w:line="262" w:lineRule="auto"/>
              <w:ind w:left="0" w:right="0"/>
              <w:jc w:val="left"/>
              <w:textAlignment w:val="center"/>
            </w:pPr>
            <w:r>
              <w:rPr>
                <w:b/>
                <w:bCs/>
                <w:color w:val="00274C"/>
                <w:position w:val="-2"/>
                <w:sz w:val="20"/>
                <w:szCs w:val="20"/>
                <w:u w:val="none"/>
              </w:rPr>
              <w:b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37188628" name="name23376a02c0d092c4e"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1386a02c0d092c4c"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2.59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4501">
    <w:multiLevelType w:val="hybridMultilevel"/>
    <w:lvl w:ilvl="0" w:tplc="95174580">
      <w:start w:val="1"/>
      <w:numFmt w:val="decimal"/>
      <w:lvlText w:val="%1."/>
      <w:lvlJc w:val="left"/>
      <w:pPr>
        <w:ind w:left="720" w:hanging="360"/>
      </w:pPr>
    </w:lvl>
    <w:lvl w:ilvl="1" w:tplc="95174580" w:tentative="1">
      <w:start w:val="1"/>
      <w:numFmt w:val="lowerLetter"/>
      <w:lvlText w:val="%2."/>
      <w:lvlJc w:val="left"/>
      <w:pPr>
        <w:ind w:left="1440" w:hanging="360"/>
      </w:pPr>
    </w:lvl>
    <w:lvl w:ilvl="2" w:tplc="95174580" w:tentative="1">
      <w:start w:val="1"/>
      <w:numFmt w:val="lowerRoman"/>
      <w:lvlText w:val="%3."/>
      <w:lvlJc w:val="right"/>
      <w:pPr>
        <w:ind w:left="2160" w:hanging="180"/>
      </w:pPr>
    </w:lvl>
    <w:lvl w:ilvl="3" w:tplc="95174580" w:tentative="1">
      <w:start w:val="1"/>
      <w:numFmt w:val="decimal"/>
      <w:lvlText w:val="%4."/>
      <w:lvlJc w:val="left"/>
      <w:pPr>
        <w:ind w:left="2880" w:hanging="360"/>
      </w:pPr>
    </w:lvl>
    <w:lvl w:ilvl="4" w:tplc="95174580" w:tentative="1">
      <w:start w:val="1"/>
      <w:numFmt w:val="lowerLetter"/>
      <w:lvlText w:val="%5."/>
      <w:lvlJc w:val="left"/>
      <w:pPr>
        <w:ind w:left="3600" w:hanging="360"/>
      </w:pPr>
    </w:lvl>
    <w:lvl w:ilvl="5" w:tplc="95174580" w:tentative="1">
      <w:start w:val="1"/>
      <w:numFmt w:val="lowerRoman"/>
      <w:lvlText w:val="%6."/>
      <w:lvlJc w:val="right"/>
      <w:pPr>
        <w:ind w:left="4320" w:hanging="180"/>
      </w:pPr>
    </w:lvl>
    <w:lvl w:ilvl="6" w:tplc="95174580" w:tentative="1">
      <w:start w:val="1"/>
      <w:numFmt w:val="decimal"/>
      <w:lvlText w:val="%7."/>
      <w:lvlJc w:val="left"/>
      <w:pPr>
        <w:ind w:left="5040" w:hanging="360"/>
      </w:pPr>
    </w:lvl>
    <w:lvl w:ilvl="7" w:tplc="95174580" w:tentative="1">
      <w:start w:val="1"/>
      <w:numFmt w:val="lowerLetter"/>
      <w:lvlText w:val="%8."/>
      <w:lvlJc w:val="left"/>
      <w:pPr>
        <w:ind w:left="5760" w:hanging="360"/>
      </w:pPr>
    </w:lvl>
    <w:lvl w:ilvl="8" w:tplc="95174580" w:tentative="1">
      <w:start w:val="1"/>
      <w:numFmt w:val="lowerRoman"/>
      <w:lvlText w:val="%9."/>
      <w:lvlJc w:val="right"/>
      <w:pPr>
        <w:ind w:left="6480" w:hanging="180"/>
      </w:pPr>
    </w:lvl>
  </w:abstractNum>
  <w:abstractNum w:abstractNumId="24500">
    <w:multiLevelType w:val="hybridMultilevel"/>
    <w:lvl w:ilvl="0" w:tplc="78130293">
      <w:start w:val="1"/>
      <w:numFmt w:val="decimal"/>
      <w:lvlText w:val="%1."/>
      <w:lvlJc w:val="left"/>
      <w:pPr>
        <w:ind w:left="720" w:hanging="360"/>
      </w:pPr>
    </w:lvl>
    <w:lvl w:ilvl="1" w:tplc="78130293" w:tentative="1">
      <w:start w:val="1"/>
      <w:numFmt w:val="lowerLetter"/>
      <w:lvlText w:val="%2."/>
      <w:lvlJc w:val="left"/>
      <w:pPr>
        <w:ind w:left="1440" w:hanging="360"/>
      </w:pPr>
    </w:lvl>
    <w:lvl w:ilvl="2" w:tplc="78130293" w:tentative="1">
      <w:start w:val="1"/>
      <w:numFmt w:val="lowerRoman"/>
      <w:lvlText w:val="%3."/>
      <w:lvlJc w:val="right"/>
      <w:pPr>
        <w:ind w:left="2160" w:hanging="180"/>
      </w:pPr>
    </w:lvl>
    <w:lvl w:ilvl="3" w:tplc="78130293" w:tentative="1">
      <w:start w:val="1"/>
      <w:numFmt w:val="decimal"/>
      <w:lvlText w:val="%4."/>
      <w:lvlJc w:val="left"/>
      <w:pPr>
        <w:ind w:left="2880" w:hanging="360"/>
      </w:pPr>
    </w:lvl>
    <w:lvl w:ilvl="4" w:tplc="78130293" w:tentative="1">
      <w:start w:val="1"/>
      <w:numFmt w:val="lowerLetter"/>
      <w:lvlText w:val="%5."/>
      <w:lvlJc w:val="left"/>
      <w:pPr>
        <w:ind w:left="3600" w:hanging="360"/>
      </w:pPr>
    </w:lvl>
    <w:lvl w:ilvl="5" w:tplc="78130293" w:tentative="1">
      <w:start w:val="1"/>
      <w:numFmt w:val="lowerRoman"/>
      <w:lvlText w:val="%6."/>
      <w:lvlJc w:val="right"/>
      <w:pPr>
        <w:ind w:left="4320" w:hanging="180"/>
      </w:pPr>
    </w:lvl>
    <w:lvl w:ilvl="6" w:tplc="78130293" w:tentative="1">
      <w:start w:val="1"/>
      <w:numFmt w:val="decimal"/>
      <w:lvlText w:val="%7."/>
      <w:lvlJc w:val="left"/>
      <w:pPr>
        <w:ind w:left="5040" w:hanging="360"/>
      </w:pPr>
    </w:lvl>
    <w:lvl w:ilvl="7" w:tplc="78130293" w:tentative="1">
      <w:start w:val="1"/>
      <w:numFmt w:val="lowerLetter"/>
      <w:lvlText w:val="%8."/>
      <w:lvlJc w:val="left"/>
      <w:pPr>
        <w:ind w:left="5760" w:hanging="360"/>
      </w:pPr>
    </w:lvl>
    <w:lvl w:ilvl="8" w:tplc="78130293" w:tentative="1">
      <w:start w:val="1"/>
      <w:numFmt w:val="lowerRoman"/>
      <w:lvlText w:val="%9."/>
      <w:lvlJc w:val="right"/>
      <w:pPr>
        <w:ind w:left="6480" w:hanging="180"/>
      </w:pPr>
    </w:lvl>
  </w:abstractNum>
  <w:abstractNum w:abstractNumId="24499">
    <w:multiLevelType w:val="hybridMultilevel"/>
    <w:lvl w:ilvl="0" w:tplc="37785097">
      <w:start w:val="1"/>
      <w:numFmt w:val="decimal"/>
      <w:lvlText w:val="%1."/>
      <w:lvlJc w:val="left"/>
      <w:pPr>
        <w:ind w:left="720" w:hanging="360"/>
      </w:pPr>
    </w:lvl>
    <w:lvl w:ilvl="1" w:tplc="37785097" w:tentative="1">
      <w:start w:val="1"/>
      <w:numFmt w:val="lowerLetter"/>
      <w:lvlText w:val="%2."/>
      <w:lvlJc w:val="left"/>
      <w:pPr>
        <w:ind w:left="1440" w:hanging="360"/>
      </w:pPr>
    </w:lvl>
    <w:lvl w:ilvl="2" w:tplc="37785097" w:tentative="1">
      <w:start w:val="1"/>
      <w:numFmt w:val="lowerRoman"/>
      <w:lvlText w:val="%3."/>
      <w:lvlJc w:val="right"/>
      <w:pPr>
        <w:ind w:left="2160" w:hanging="180"/>
      </w:pPr>
    </w:lvl>
    <w:lvl w:ilvl="3" w:tplc="37785097" w:tentative="1">
      <w:start w:val="1"/>
      <w:numFmt w:val="decimal"/>
      <w:lvlText w:val="%4."/>
      <w:lvlJc w:val="left"/>
      <w:pPr>
        <w:ind w:left="2880" w:hanging="360"/>
      </w:pPr>
    </w:lvl>
    <w:lvl w:ilvl="4" w:tplc="37785097" w:tentative="1">
      <w:start w:val="1"/>
      <w:numFmt w:val="lowerLetter"/>
      <w:lvlText w:val="%5."/>
      <w:lvlJc w:val="left"/>
      <w:pPr>
        <w:ind w:left="3600" w:hanging="360"/>
      </w:pPr>
    </w:lvl>
    <w:lvl w:ilvl="5" w:tplc="37785097" w:tentative="1">
      <w:start w:val="1"/>
      <w:numFmt w:val="lowerRoman"/>
      <w:lvlText w:val="%6."/>
      <w:lvlJc w:val="right"/>
      <w:pPr>
        <w:ind w:left="4320" w:hanging="180"/>
      </w:pPr>
    </w:lvl>
    <w:lvl w:ilvl="6" w:tplc="37785097" w:tentative="1">
      <w:start w:val="1"/>
      <w:numFmt w:val="decimal"/>
      <w:lvlText w:val="%7."/>
      <w:lvlJc w:val="left"/>
      <w:pPr>
        <w:ind w:left="5040" w:hanging="360"/>
      </w:pPr>
    </w:lvl>
    <w:lvl w:ilvl="7" w:tplc="37785097" w:tentative="1">
      <w:start w:val="1"/>
      <w:numFmt w:val="lowerLetter"/>
      <w:lvlText w:val="%8."/>
      <w:lvlJc w:val="left"/>
      <w:pPr>
        <w:ind w:left="5760" w:hanging="360"/>
      </w:pPr>
    </w:lvl>
    <w:lvl w:ilvl="8" w:tplc="37785097" w:tentative="1">
      <w:start w:val="1"/>
      <w:numFmt w:val="lowerRoman"/>
      <w:lvlText w:val="%9."/>
      <w:lvlJc w:val="right"/>
      <w:pPr>
        <w:ind w:left="6480" w:hanging="180"/>
      </w:pPr>
    </w:lvl>
  </w:abstractNum>
  <w:abstractNum w:abstractNumId="24498">
    <w:multiLevelType w:val="hybridMultilevel"/>
    <w:lvl w:ilvl="0" w:tplc="73067611">
      <w:start w:val="1"/>
      <w:numFmt w:val="decimal"/>
      <w:lvlText w:val="%1."/>
      <w:lvlJc w:val="left"/>
      <w:pPr>
        <w:ind w:left="720" w:hanging="360"/>
      </w:pPr>
    </w:lvl>
    <w:lvl w:ilvl="1" w:tplc="73067611" w:tentative="1">
      <w:start w:val="1"/>
      <w:numFmt w:val="lowerLetter"/>
      <w:lvlText w:val="%2."/>
      <w:lvlJc w:val="left"/>
      <w:pPr>
        <w:ind w:left="1440" w:hanging="360"/>
      </w:pPr>
    </w:lvl>
    <w:lvl w:ilvl="2" w:tplc="73067611" w:tentative="1">
      <w:start w:val="1"/>
      <w:numFmt w:val="lowerRoman"/>
      <w:lvlText w:val="%3."/>
      <w:lvlJc w:val="right"/>
      <w:pPr>
        <w:ind w:left="2160" w:hanging="180"/>
      </w:pPr>
    </w:lvl>
    <w:lvl w:ilvl="3" w:tplc="73067611" w:tentative="1">
      <w:start w:val="1"/>
      <w:numFmt w:val="decimal"/>
      <w:lvlText w:val="%4."/>
      <w:lvlJc w:val="left"/>
      <w:pPr>
        <w:ind w:left="2880" w:hanging="360"/>
      </w:pPr>
    </w:lvl>
    <w:lvl w:ilvl="4" w:tplc="73067611" w:tentative="1">
      <w:start w:val="1"/>
      <w:numFmt w:val="lowerLetter"/>
      <w:lvlText w:val="%5."/>
      <w:lvlJc w:val="left"/>
      <w:pPr>
        <w:ind w:left="3600" w:hanging="360"/>
      </w:pPr>
    </w:lvl>
    <w:lvl w:ilvl="5" w:tplc="73067611" w:tentative="1">
      <w:start w:val="1"/>
      <w:numFmt w:val="lowerRoman"/>
      <w:lvlText w:val="%6."/>
      <w:lvlJc w:val="right"/>
      <w:pPr>
        <w:ind w:left="4320" w:hanging="180"/>
      </w:pPr>
    </w:lvl>
    <w:lvl w:ilvl="6" w:tplc="73067611" w:tentative="1">
      <w:start w:val="1"/>
      <w:numFmt w:val="decimal"/>
      <w:lvlText w:val="%7."/>
      <w:lvlJc w:val="left"/>
      <w:pPr>
        <w:ind w:left="5040" w:hanging="360"/>
      </w:pPr>
    </w:lvl>
    <w:lvl w:ilvl="7" w:tplc="73067611" w:tentative="1">
      <w:start w:val="1"/>
      <w:numFmt w:val="lowerLetter"/>
      <w:lvlText w:val="%8."/>
      <w:lvlJc w:val="left"/>
      <w:pPr>
        <w:ind w:left="5760" w:hanging="360"/>
      </w:pPr>
    </w:lvl>
    <w:lvl w:ilvl="8" w:tplc="73067611" w:tentative="1">
      <w:start w:val="1"/>
      <w:numFmt w:val="lowerRoman"/>
      <w:lvlText w:val="%9."/>
      <w:lvlJc w:val="right"/>
      <w:pPr>
        <w:ind w:left="6480" w:hanging="180"/>
      </w:pPr>
    </w:lvl>
  </w:abstractNum>
  <w:abstractNum w:abstractNumId="24497">
    <w:multiLevelType w:val="hybridMultilevel"/>
    <w:lvl w:ilvl="0" w:tplc="67480736">
      <w:start w:val="1"/>
      <w:numFmt w:val="decimal"/>
      <w:lvlText w:val="%1."/>
      <w:lvlJc w:val="left"/>
      <w:pPr>
        <w:ind w:left="720" w:hanging="360"/>
      </w:pPr>
    </w:lvl>
    <w:lvl w:ilvl="1" w:tplc="67480736" w:tentative="1">
      <w:start w:val="1"/>
      <w:numFmt w:val="lowerLetter"/>
      <w:lvlText w:val="%2."/>
      <w:lvlJc w:val="left"/>
      <w:pPr>
        <w:ind w:left="1440" w:hanging="360"/>
      </w:pPr>
    </w:lvl>
    <w:lvl w:ilvl="2" w:tplc="67480736" w:tentative="1">
      <w:start w:val="1"/>
      <w:numFmt w:val="lowerRoman"/>
      <w:lvlText w:val="%3."/>
      <w:lvlJc w:val="right"/>
      <w:pPr>
        <w:ind w:left="2160" w:hanging="180"/>
      </w:pPr>
    </w:lvl>
    <w:lvl w:ilvl="3" w:tplc="67480736" w:tentative="1">
      <w:start w:val="1"/>
      <w:numFmt w:val="decimal"/>
      <w:lvlText w:val="%4."/>
      <w:lvlJc w:val="left"/>
      <w:pPr>
        <w:ind w:left="2880" w:hanging="360"/>
      </w:pPr>
    </w:lvl>
    <w:lvl w:ilvl="4" w:tplc="67480736" w:tentative="1">
      <w:start w:val="1"/>
      <w:numFmt w:val="lowerLetter"/>
      <w:lvlText w:val="%5."/>
      <w:lvlJc w:val="left"/>
      <w:pPr>
        <w:ind w:left="3600" w:hanging="360"/>
      </w:pPr>
    </w:lvl>
    <w:lvl w:ilvl="5" w:tplc="67480736" w:tentative="1">
      <w:start w:val="1"/>
      <w:numFmt w:val="lowerRoman"/>
      <w:lvlText w:val="%6."/>
      <w:lvlJc w:val="right"/>
      <w:pPr>
        <w:ind w:left="4320" w:hanging="180"/>
      </w:pPr>
    </w:lvl>
    <w:lvl w:ilvl="6" w:tplc="67480736" w:tentative="1">
      <w:start w:val="1"/>
      <w:numFmt w:val="decimal"/>
      <w:lvlText w:val="%7."/>
      <w:lvlJc w:val="left"/>
      <w:pPr>
        <w:ind w:left="5040" w:hanging="360"/>
      </w:pPr>
    </w:lvl>
    <w:lvl w:ilvl="7" w:tplc="67480736" w:tentative="1">
      <w:start w:val="1"/>
      <w:numFmt w:val="lowerLetter"/>
      <w:lvlText w:val="%8."/>
      <w:lvlJc w:val="left"/>
      <w:pPr>
        <w:ind w:left="5760" w:hanging="360"/>
      </w:pPr>
    </w:lvl>
    <w:lvl w:ilvl="8" w:tplc="67480736" w:tentative="1">
      <w:start w:val="1"/>
      <w:numFmt w:val="lowerRoman"/>
      <w:lvlText w:val="%9."/>
      <w:lvlJc w:val="right"/>
      <w:pPr>
        <w:ind w:left="6480" w:hanging="180"/>
      </w:pPr>
    </w:lvl>
  </w:abstractNum>
  <w:abstractNum w:abstractNumId="24496">
    <w:multiLevelType w:val="hybridMultilevel"/>
    <w:lvl w:ilvl="0" w:tplc="43500717">
      <w:start w:val="1"/>
      <w:numFmt w:val="decimal"/>
      <w:lvlText w:val="%1."/>
      <w:lvlJc w:val="left"/>
      <w:pPr>
        <w:ind w:left="720" w:hanging="360"/>
      </w:pPr>
    </w:lvl>
    <w:lvl w:ilvl="1" w:tplc="43500717" w:tentative="1">
      <w:start w:val="1"/>
      <w:numFmt w:val="lowerLetter"/>
      <w:lvlText w:val="%2."/>
      <w:lvlJc w:val="left"/>
      <w:pPr>
        <w:ind w:left="1440" w:hanging="360"/>
      </w:pPr>
    </w:lvl>
    <w:lvl w:ilvl="2" w:tplc="43500717" w:tentative="1">
      <w:start w:val="1"/>
      <w:numFmt w:val="lowerRoman"/>
      <w:lvlText w:val="%3."/>
      <w:lvlJc w:val="right"/>
      <w:pPr>
        <w:ind w:left="2160" w:hanging="180"/>
      </w:pPr>
    </w:lvl>
    <w:lvl w:ilvl="3" w:tplc="43500717" w:tentative="1">
      <w:start w:val="1"/>
      <w:numFmt w:val="decimal"/>
      <w:lvlText w:val="%4."/>
      <w:lvlJc w:val="left"/>
      <w:pPr>
        <w:ind w:left="2880" w:hanging="360"/>
      </w:pPr>
    </w:lvl>
    <w:lvl w:ilvl="4" w:tplc="43500717" w:tentative="1">
      <w:start w:val="1"/>
      <w:numFmt w:val="lowerLetter"/>
      <w:lvlText w:val="%5."/>
      <w:lvlJc w:val="left"/>
      <w:pPr>
        <w:ind w:left="3600" w:hanging="360"/>
      </w:pPr>
    </w:lvl>
    <w:lvl w:ilvl="5" w:tplc="43500717" w:tentative="1">
      <w:start w:val="1"/>
      <w:numFmt w:val="lowerRoman"/>
      <w:lvlText w:val="%6."/>
      <w:lvlJc w:val="right"/>
      <w:pPr>
        <w:ind w:left="4320" w:hanging="180"/>
      </w:pPr>
    </w:lvl>
    <w:lvl w:ilvl="6" w:tplc="43500717" w:tentative="1">
      <w:start w:val="1"/>
      <w:numFmt w:val="decimal"/>
      <w:lvlText w:val="%7."/>
      <w:lvlJc w:val="left"/>
      <w:pPr>
        <w:ind w:left="5040" w:hanging="360"/>
      </w:pPr>
    </w:lvl>
    <w:lvl w:ilvl="7" w:tplc="43500717" w:tentative="1">
      <w:start w:val="1"/>
      <w:numFmt w:val="lowerLetter"/>
      <w:lvlText w:val="%8."/>
      <w:lvlJc w:val="left"/>
      <w:pPr>
        <w:ind w:left="5760" w:hanging="360"/>
      </w:pPr>
    </w:lvl>
    <w:lvl w:ilvl="8" w:tplc="43500717" w:tentative="1">
      <w:start w:val="1"/>
      <w:numFmt w:val="lowerRoman"/>
      <w:lvlText w:val="%9."/>
      <w:lvlJc w:val="right"/>
      <w:pPr>
        <w:ind w:left="6480" w:hanging="180"/>
      </w:pPr>
    </w:lvl>
  </w:abstractNum>
  <w:abstractNum w:abstractNumId="24495">
    <w:multiLevelType w:val="hybridMultilevel"/>
    <w:lvl w:ilvl="0" w:tplc="94294935">
      <w:start w:val="1"/>
      <w:numFmt w:val="decimal"/>
      <w:lvlText w:val="%1."/>
      <w:lvlJc w:val="left"/>
      <w:pPr>
        <w:ind w:left="720" w:hanging="360"/>
      </w:pPr>
    </w:lvl>
    <w:lvl w:ilvl="1" w:tplc="94294935" w:tentative="1">
      <w:start w:val="1"/>
      <w:numFmt w:val="lowerLetter"/>
      <w:lvlText w:val="%2."/>
      <w:lvlJc w:val="left"/>
      <w:pPr>
        <w:ind w:left="1440" w:hanging="360"/>
      </w:pPr>
    </w:lvl>
    <w:lvl w:ilvl="2" w:tplc="94294935" w:tentative="1">
      <w:start w:val="1"/>
      <w:numFmt w:val="lowerRoman"/>
      <w:lvlText w:val="%3."/>
      <w:lvlJc w:val="right"/>
      <w:pPr>
        <w:ind w:left="2160" w:hanging="180"/>
      </w:pPr>
    </w:lvl>
    <w:lvl w:ilvl="3" w:tplc="94294935" w:tentative="1">
      <w:start w:val="1"/>
      <w:numFmt w:val="decimal"/>
      <w:lvlText w:val="%4."/>
      <w:lvlJc w:val="left"/>
      <w:pPr>
        <w:ind w:left="2880" w:hanging="360"/>
      </w:pPr>
    </w:lvl>
    <w:lvl w:ilvl="4" w:tplc="94294935" w:tentative="1">
      <w:start w:val="1"/>
      <w:numFmt w:val="lowerLetter"/>
      <w:lvlText w:val="%5."/>
      <w:lvlJc w:val="left"/>
      <w:pPr>
        <w:ind w:left="3600" w:hanging="360"/>
      </w:pPr>
    </w:lvl>
    <w:lvl w:ilvl="5" w:tplc="94294935" w:tentative="1">
      <w:start w:val="1"/>
      <w:numFmt w:val="lowerRoman"/>
      <w:lvlText w:val="%6."/>
      <w:lvlJc w:val="right"/>
      <w:pPr>
        <w:ind w:left="4320" w:hanging="180"/>
      </w:pPr>
    </w:lvl>
    <w:lvl w:ilvl="6" w:tplc="94294935" w:tentative="1">
      <w:start w:val="1"/>
      <w:numFmt w:val="decimal"/>
      <w:lvlText w:val="%7."/>
      <w:lvlJc w:val="left"/>
      <w:pPr>
        <w:ind w:left="5040" w:hanging="360"/>
      </w:pPr>
    </w:lvl>
    <w:lvl w:ilvl="7" w:tplc="94294935" w:tentative="1">
      <w:start w:val="1"/>
      <w:numFmt w:val="lowerLetter"/>
      <w:lvlText w:val="%8."/>
      <w:lvlJc w:val="left"/>
      <w:pPr>
        <w:ind w:left="5760" w:hanging="360"/>
      </w:pPr>
    </w:lvl>
    <w:lvl w:ilvl="8" w:tplc="94294935" w:tentative="1">
      <w:start w:val="1"/>
      <w:numFmt w:val="lowerRoman"/>
      <w:lvlText w:val="%9."/>
      <w:lvlJc w:val="right"/>
      <w:pPr>
        <w:ind w:left="6480" w:hanging="180"/>
      </w:pPr>
    </w:lvl>
  </w:abstractNum>
  <w:abstractNum w:abstractNumId="24494">
    <w:multiLevelType w:val="hybridMultilevel"/>
    <w:lvl w:ilvl="0" w:tplc="33181550">
      <w:start w:val="1"/>
      <w:numFmt w:val="decimal"/>
      <w:lvlText w:val="%1."/>
      <w:lvlJc w:val="left"/>
      <w:pPr>
        <w:ind w:left="720" w:hanging="360"/>
      </w:pPr>
    </w:lvl>
    <w:lvl w:ilvl="1" w:tplc="33181550" w:tentative="1">
      <w:start w:val="1"/>
      <w:numFmt w:val="lowerLetter"/>
      <w:lvlText w:val="%2."/>
      <w:lvlJc w:val="left"/>
      <w:pPr>
        <w:ind w:left="1440" w:hanging="360"/>
      </w:pPr>
    </w:lvl>
    <w:lvl w:ilvl="2" w:tplc="33181550" w:tentative="1">
      <w:start w:val="1"/>
      <w:numFmt w:val="lowerRoman"/>
      <w:lvlText w:val="%3."/>
      <w:lvlJc w:val="right"/>
      <w:pPr>
        <w:ind w:left="2160" w:hanging="180"/>
      </w:pPr>
    </w:lvl>
    <w:lvl w:ilvl="3" w:tplc="33181550" w:tentative="1">
      <w:start w:val="1"/>
      <w:numFmt w:val="decimal"/>
      <w:lvlText w:val="%4."/>
      <w:lvlJc w:val="left"/>
      <w:pPr>
        <w:ind w:left="2880" w:hanging="360"/>
      </w:pPr>
    </w:lvl>
    <w:lvl w:ilvl="4" w:tplc="33181550" w:tentative="1">
      <w:start w:val="1"/>
      <w:numFmt w:val="lowerLetter"/>
      <w:lvlText w:val="%5."/>
      <w:lvlJc w:val="left"/>
      <w:pPr>
        <w:ind w:left="3600" w:hanging="360"/>
      </w:pPr>
    </w:lvl>
    <w:lvl w:ilvl="5" w:tplc="33181550" w:tentative="1">
      <w:start w:val="1"/>
      <w:numFmt w:val="lowerRoman"/>
      <w:lvlText w:val="%6."/>
      <w:lvlJc w:val="right"/>
      <w:pPr>
        <w:ind w:left="4320" w:hanging="180"/>
      </w:pPr>
    </w:lvl>
    <w:lvl w:ilvl="6" w:tplc="33181550" w:tentative="1">
      <w:start w:val="1"/>
      <w:numFmt w:val="decimal"/>
      <w:lvlText w:val="%7."/>
      <w:lvlJc w:val="left"/>
      <w:pPr>
        <w:ind w:left="5040" w:hanging="360"/>
      </w:pPr>
    </w:lvl>
    <w:lvl w:ilvl="7" w:tplc="33181550" w:tentative="1">
      <w:start w:val="1"/>
      <w:numFmt w:val="lowerLetter"/>
      <w:lvlText w:val="%8."/>
      <w:lvlJc w:val="left"/>
      <w:pPr>
        <w:ind w:left="5760" w:hanging="360"/>
      </w:pPr>
    </w:lvl>
    <w:lvl w:ilvl="8" w:tplc="33181550" w:tentative="1">
      <w:start w:val="1"/>
      <w:numFmt w:val="lowerRoman"/>
      <w:lvlText w:val="%9."/>
      <w:lvlJc w:val="right"/>
      <w:pPr>
        <w:ind w:left="6480" w:hanging="180"/>
      </w:pPr>
    </w:lvl>
  </w:abstractNum>
  <w:abstractNum w:abstractNumId="24493">
    <w:multiLevelType w:val="hybridMultilevel"/>
    <w:lvl w:ilvl="0" w:tplc="6287748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493">
    <w:abstractNumId w:val="24493"/>
  </w:num>
  <w:num w:numId="24494">
    <w:abstractNumId w:val="24494"/>
  </w:num>
  <w:num w:numId="24495">
    <w:abstractNumId w:val="24495"/>
  </w:num>
  <w:num w:numId="24496">
    <w:abstractNumId w:val="24496"/>
  </w:num>
  <w:num w:numId="24497">
    <w:abstractNumId w:val="24497"/>
  </w:num>
  <w:num w:numId="24498">
    <w:abstractNumId w:val="24498"/>
  </w:num>
  <w:num w:numId="24499">
    <w:abstractNumId w:val="24499"/>
  </w:num>
  <w:num w:numId="24500">
    <w:abstractNumId w:val="24500"/>
  </w:num>
  <w:num w:numId="24501">
    <w:abstractNumId w:val="245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9422312" Type="http://schemas.openxmlformats.org/officeDocument/2006/relationships/comments" Target="comments.xml"/><Relationship Id="rId604124021" Type="http://schemas.microsoft.com/office/2011/relationships/commentsExtended" Target="commentsExtended.xml"/><Relationship Id="rId82147136" Type="http://schemas.openxmlformats.org/officeDocument/2006/relationships/image" Target="media/imgrId82147136.jpg"/><Relationship Id="rId31966a02c0cd5f2f1" Type="http://schemas.openxmlformats.org/officeDocument/2006/relationships/hyperlink" Target="https://iservice.lombardini.it/jsp/Template2/manuale.jsp?id=268&amp;parent=1527" TargetMode="External"/><Relationship Id="rId23446a02c0cd606a3" Type="http://schemas.openxmlformats.org/officeDocument/2006/relationships/hyperlink" Target="https://iservice.lombardini.it/jsp/Template2/manuale.jsp?id=281&amp;parent=1527" TargetMode="External"/><Relationship Id="rId54676a02c0ce0b6b6" Type="http://schemas.openxmlformats.org/officeDocument/2006/relationships/hyperlink" Target="https://iservice.lombardini.it/jsp/Template2/manuale.jsp?id=191&amp;parent=1088" TargetMode="External"/><Relationship Id="rId31526a02c0ce0bacf" Type="http://schemas.openxmlformats.org/officeDocument/2006/relationships/hyperlink" Target="https://iservice.lombardini.it/jsp/Template2/manuale.jsp?id=191&amp;parent=1088" TargetMode="External"/><Relationship Id="rId75926a02c0ce30c4d" Type="http://schemas.openxmlformats.org/officeDocument/2006/relationships/hyperlink" Target="https://www.youtube.com/embed/Ig3XosQ8h0s?rel=0" TargetMode="External"/><Relationship Id="rId33326a02c0cec3a91" Type="http://schemas.openxmlformats.org/officeDocument/2006/relationships/hyperlink" Target="https://iservice.lombardini.it/jsp/Template2/manuale.jsp?id=113&amp;parent=1527" TargetMode="External"/><Relationship Id="rId34096a02c0d03f2ed" Type="http://schemas.openxmlformats.org/officeDocument/2006/relationships/hyperlink" Target="https://iservice.lombardini.it/jsp/Template2/manuale.jsp?id=101&amp;parent=1000" TargetMode="External"/><Relationship Id="rId42256a02c0d05b57c" Type="http://schemas.openxmlformats.org/officeDocument/2006/relationships/hyperlink" Target="https://iservice.lombardini.it/jsp/Template2/manuale.jsp?id=268&amp;parent=1527" TargetMode="External"/><Relationship Id="rId65016a02c0d05b8f6" Type="http://schemas.openxmlformats.org/officeDocument/2006/relationships/hyperlink" Target="https://iservice.lombardini.it/jsp/Template2/manuale.jsp?id=816&amp;parent=1527" TargetMode="External"/><Relationship Id="rId38276a02c0cd6f716" Type="http://schemas.openxmlformats.org/officeDocument/2006/relationships/image" Target="media/imgrId38276a02c0cd6f716.jpg"/><Relationship Id="rId53406a02c0cd76a00" Type="http://schemas.openxmlformats.org/officeDocument/2006/relationships/image" Target="media/imgrId53406a02c0cd76a00.jpg"/><Relationship Id="rId55076a02c0cd7a390" Type="http://schemas.openxmlformats.org/officeDocument/2006/relationships/image" Target="media/imgrId55076a02c0cd7a390.jpg"/><Relationship Id="rId61746a02c0cd7e6ff" Type="http://schemas.openxmlformats.org/officeDocument/2006/relationships/image" Target="media/imgrId61746a02c0cd7e6ff.jpg"/><Relationship Id="rId90966a02c0cd82d77" Type="http://schemas.openxmlformats.org/officeDocument/2006/relationships/image" Target="media/imgrId90966a02c0cd82d77.jpg"/><Relationship Id="rId40156a02c0cd865d2" Type="http://schemas.openxmlformats.org/officeDocument/2006/relationships/image" Target="media/imgrId40156a02c0cd865d2.jpg"/><Relationship Id="rId24546a02c0cd8e395" Type="http://schemas.openxmlformats.org/officeDocument/2006/relationships/image" Target="media/imgrId24546a02c0cd8e395.png"/><Relationship Id="rId59986a02c0cd9206b" Type="http://schemas.openxmlformats.org/officeDocument/2006/relationships/image" Target="media/imgrId59986a02c0cd9206b.png"/><Relationship Id="rId27726a02c0cd96dc8" Type="http://schemas.openxmlformats.org/officeDocument/2006/relationships/image" Target="media/imgrId27726a02c0cd96dc8.jpg"/><Relationship Id="rId87846a02c0cd9a60c" Type="http://schemas.openxmlformats.org/officeDocument/2006/relationships/image" Target="media/imgrId87846a02c0cd9a60c.jpg"/><Relationship Id="rId61746a02c0cda1644" Type="http://schemas.openxmlformats.org/officeDocument/2006/relationships/image" Target="media/imgrId61746a02c0cda1644.jpg"/><Relationship Id="rId81986a02c0cda8eb1" Type="http://schemas.openxmlformats.org/officeDocument/2006/relationships/image" Target="media/imgrId81986a02c0cda8eb1.png"/><Relationship Id="rId30266a02c0cdb6e05" Type="http://schemas.openxmlformats.org/officeDocument/2006/relationships/image" Target="media/imgrId30266a02c0cdb6e05.jpg"/><Relationship Id="rId24486a02c0cdc33fd" Type="http://schemas.openxmlformats.org/officeDocument/2006/relationships/image" Target="media/imgrId24486a02c0cdc33fd.jpg"/><Relationship Id="rId85716a02c0cdd05e1" Type="http://schemas.openxmlformats.org/officeDocument/2006/relationships/image" Target="media/imgrId85716a02c0cdd05e1.jpg"/><Relationship Id="rId93806a02c0cdd9d3d" Type="http://schemas.openxmlformats.org/officeDocument/2006/relationships/image" Target="media/imgrId93806a02c0cdd9d3d.jpg"/><Relationship Id="rId96416a02c0cde0527" Type="http://schemas.openxmlformats.org/officeDocument/2006/relationships/image" Target="media/imgrId96416a02c0cde0527.jpg"/><Relationship Id="rId92446a02c0cde4b01" Type="http://schemas.openxmlformats.org/officeDocument/2006/relationships/image" Target="media/imgrId92446a02c0cde4b01.jpg"/><Relationship Id="rId53436a02c0cdebf63" Type="http://schemas.openxmlformats.org/officeDocument/2006/relationships/image" Target="media/imgrId53436a02c0cdebf63.jpg"/><Relationship Id="rId21196a02c0ce00adf" Type="http://schemas.openxmlformats.org/officeDocument/2006/relationships/image" Target="media/imgrId21196a02c0ce00adf.jpg"/><Relationship Id="rId36806a02c0ce0ace9" Type="http://schemas.openxmlformats.org/officeDocument/2006/relationships/image" Target="media/imgrId36806a02c0ce0ace9.jpg"/><Relationship Id="rId41116a02c0ce0f220" Type="http://schemas.openxmlformats.org/officeDocument/2006/relationships/image" Target="media/imgrId41116a02c0ce0f220.jpg"/><Relationship Id="rId84676a02c0ce163ed" Type="http://schemas.openxmlformats.org/officeDocument/2006/relationships/image" Target="media/imgrId84676a02c0ce163ed.jpg"/><Relationship Id="rId66286a02c0ce1eb6c" Type="http://schemas.openxmlformats.org/officeDocument/2006/relationships/image" Target="media/imgrId66286a02c0ce1eb6c.jpg"/><Relationship Id="rId62036a02c0ce28bcc" Type="http://schemas.openxmlformats.org/officeDocument/2006/relationships/image" Target="media/imgrId62036a02c0ce28bcc.jpg"/><Relationship Id="rId95686a02c0ce3089d" Type="http://schemas.openxmlformats.org/officeDocument/2006/relationships/image" Target="media/imgrId95686a02c0ce3089d.jpg"/><Relationship Id="rId61796a02c0ce3cccd" Type="http://schemas.openxmlformats.org/officeDocument/2006/relationships/image" Target="media/imgrId61796a02c0ce3cccd.jpg"/><Relationship Id="rId98136a02c0ce45913" Type="http://schemas.openxmlformats.org/officeDocument/2006/relationships/image" Target="media/imgrId98136a02c0ce45913.jpg"/><Relationship Id="rId93266a02c0ce50fa4" Type="http://schemas.openxmlformats.org/officeDocument/2006/relationships/image" Target="media/imgrId93266a02c0ce50fa4.jpg"/><Relationship Id="rId68086a02c0ce6047c" Type="http://schemas.openxmlformats.org/officeDocument/2006/relationships/image" Target="media/imgrId68086a02c0ce6047c.jpg"/><Relationship Id="rId48196a02c0ce6ec2b" Type="http://schemas.openxmlformats.org/officeDocument/2006/relationships/image" Target="media/imgrId48196a02c0ce6ec2b.jpg"/><Relationship Id="rId61596a02c0ce7e829" Type="http://schemas.openxmlformats.org/officeDocument/2006/relationships/image" Target="media/imgrId61596a02c0ce7e829.jpg"/><Relationship Id="rId87566a02c0ce89987" Type="http://schemas.openxmlformats.org/officeDocument/2006/relationships/image" Target="media/imgrId87566a02c0ce89987.jpg"/><Relationship Id="rId55676a02c0ce910e9" Type="http://schemas.openxmlformats.org/officeDocument/2006/relationships/image" Target="media/imgrId55676a02c0ce910e9.jpg"/><Relationship Id="rId28456a02c0ce9ea46" Type="http://schemas.openxmlformats.org/officeDocument/2006/relationships/image" Target="media/imgrId28456a02c0ce9ea46.jpg"/><Relationship Id="rId14906a02c0ceadfe7" Type="http://schemas.openxmlformats.org/officeDocument/2006/relationships/image" Target="media/imgrId14906a02c0ceadfe7.jpg"/><Relationship Id="rId83216a02c0ceb33d0" Type="http://schemas.openxmlformats.org/officeDocument/2006/relationships/image" Target="media/imgrId83216a02c0ceb33d0.jpg"/><Relationship Id="rId99956a02c0ceb8061" Type="http://schemas.openxmlformats.org/officeDocument/2006/relationships/image" Target="media/imgrId99956a02c0ceb8061.jpg"/><Relationship Id="rId61036a02c0cebf6fb" Type="http://schemas.openxmlformats.org/officeDocument/2006/relationships/image" Target="media/imgrId61036a02c0cebf6fb.jpg"/><Relationship Id="rId62736a02c0cec376c" Type="http://schemas.openxmlformats.org/officeDocument/2006/relationships/image" Target="media/imgrId62736a02c0cec376c.jpg"/><Relationship Id="rId56066a02c0ceced52" Type="http://schemas.openxmlformats.org/officeDocument/2006/relationships/image" Target="media/imgrId56066a02c0ceced52.jpg"/><Relationship Id="rId83476a02c0ced6f19" Type="http://schemas.openxmlformats.org/officeDocument/2006/relationships/image" Target="media/imgrId83476a02c0ced6f19.jpg"/><Relationship Id="rId36226a02c0cee91ca" Type="http://schemas.openxmlformats.org/officeDocument/2006/relationships/image" Target="media/imgrId36226a02c0cee91ca.jpg"/><Relationship Id="rId16126a02c0cf069ca" Type="http://schemas.openxmlformats.org/officeDocument/2006/relationships/image" Target="media/imgrId16126a02c0cf069ca.jpg"/><Relationship Id="rId43046a02c0cf15533" Type="http://schemas.openxmlformats.org/officeDocument/2006/relationships/image" Target="media/imgrId43046a02c0cf15533.jpg"/><Relationship Id="rId61756a02c0cf20617" Type="http://schemas.openxmlformats.org/officeDocument/2006/relationships/image" Target="media/imgrId61756a02c0cf20617.jpg"/><Relationship Id="rId32826a02c0cf2c5ca" Type="http://schemas.openxmlformats.org/officeDocument/2006/relationships/image" Target="media/imgrId32826a02c0cf2c5ca.jpg"/><Relationship Id="rId95896a02c0cf37bfa" Type="http://schemas.openxmlformats.org/officeDocument/2006/relationships/image" Target="media/imgrId95896a02c0cf37bfa.jpg"/><Relationship Id="rId87636a02c0cf44354" Type="http://schemas.openxmlformats.org/officeDocument/2006/relationships/image" Target="media/imgrId87636a02c0cf44354.jpg"/><Relationship Id="rId63406a02c0cf51302" Type="http://schemas.openxmlformats.org/officeDocument/2006/relationships/image" Target="media/imgrId63406a02c0cf51302.jpg"/><Relationship Id="rId60696a02c0cf5da70" Type="http://schemas.openxmlformats.org/officeDocument/2006/relationships/image" Target="media/imgrId60696a02c0cf5da70.jpg"/><Relationship Id="rId32236a02c0cf6cea4" Type="http://schemas.openxmlformats.org/officeDocument/2006/relationships/image" Target="media/imgrId32236a02c0cf6cea4.png"/><Relationship Id="rId70546a02c0cf765d6" Type="http://schemas.openxmlformats.org/officeDocument/2006/relationships/image" Target="media/imgrId70546a02c0cf765d6.jpg"/><Relationship Id="rId39546a02c0cf80d54" Type="http://schemas.openxmlformats.org/officeDocument/2006/relationships/image" Target="media/imgrId39546a02c0cf80d54.jpg"/><Relationship Id="rId42926a02c0cf8e8d5" Type="http://schemas.openxmlformats.org/officeDocument/2006/relationships/image" Target="media/imgrId42926a02c0cf8e8d5.jpg"/><Relationship Id="rId48486a02c0cf98572" Type="http://schemas.openxmlformats.org/officeDocument/2006/relationships/image" Target="media/imgrId48486a02c0cf98572.jpg"/><Relationship Id="rId20396a02c0cfa6de2" Type="http://schemas.openxmlformats.org/officeDocument/2006/relationships/image" Target="media/imgrId20396a02c0cfa6de2.jpg"/><Relationship Id="rId73726a02c0cfad184" Type="http://schemas.openxmlformats.org/officeDocument/2006/relationships/image" Target="media/imgrId73726a02c0cfad184.jpg"/><Relationship Id="rId30816a02c0cfb5cb8" Type="http://schemas.openxmlformats.org/officeDocument/2006/relationships/image" Target="media/imgrId30816a02c0cfb5cb8.jpg"/><Relationship Id="rId66576a02c0cfbd395" Type="http://schemas.openxmlformats.org/officeDocument/2006/relationships/image" Target="media/imgrId66576a02c0cfbd395.jpg"/><Relationship Id="rId93586a02c0cfc4b20" Type="http://schemas.openxmlformats.org/officeDocument/2006/relationships/image" Target="media/imgrId93586a02c0cfc4b20.jpg"/><Relationship Id="rId72256a02c0cfce814" Type="http://schemas.openxmlformats.org/officeDocument/2006/relationships/image" Target="media/imgrId72256a02c0cfce814.jpg"/><Relationship Id="rId27736a02c0cfd9c89" Type="http://schemas.openxmlformats.org/officeDocument/2006/relationships/image" Target="media/imgrId27736a02c0cfd9c89.jpg"/><Relationship Id="rId69026a02c0cfe7719" Type="http://schemas.openxmlformats.org/officeDocument/2006/relationships/image" Target="media/imgrId69026a02c0cfe7719.jpg"/><Relationship Id="rId99926a02c0cff2062" Type="http://schemas.openxmlformats.org/officeDocument/2006/relationships/image" Target="media/imgrId99926a02c0cff2062.jpg"/><Relationship Id="rId41576a02c0d00af0c" Type="http://schemas.openxmlformats.org/officeDocument/2006/relationships/image" Target="media/imgrId41576a02c0d00af0c.jpg"/><Relationship Id="rId96916a02c0d01244a" Type="http://schemas.openxmlformats.org/officeDocument/2006/relationships/image" Target="media/imgrId96916a02c0d01244a.jpg"/><Relationship Id="rId41776a02c0d01ce05" Type="http://schemas.openxmlformats.org/officeDocument/2006/relationships/image" Target="media/imgrId41776a02c0d01ce05.jpg"/><Relationship Id="rId76436a02c0d024594" Type="http://schemas.openxmlformats.org/officeDocument/2006/relationships/image" Target="media/imgrId76436a02c0d024594.jpg"/><Relationship Id="rId49766a02c0d02b608" Type="http://schemas.openxmlformats.org/officeDocument/2006/relationships/image" Target="media/imgrId49766a02c0d02b608.jpg"/><Relationship Id="rId40736a02c0d034856" Type="http://schemas.openxmlformats.org/officeDocument/2006/relationships/image" Target="media/imgrId40736a02c0d034856.jpg"/><Relationship Id="rId41016a02c0d03e8c4" Type="http://schemas.openxmlformats.org/officeDocument/2006/relationships/image" Target="media/imgrId41016a02c0d03e8c4.jpg"/><Relationship Id="rId61666a02c0d048b45" Type="http://schemas.openxmlformats.org/officeDocument/2006/relationships/image" Target="media/imgrId61666a02c0d048b45.jpg"/><Relationship Id="rId33626a02c0d05212c" Type="http://schemas.openxmlformats.org/officeDocument/2006/relationships/image" Target="media/imgrId33626a02c0d05212c.jpg"/><Relationship Id="rId56156a02c0d05a5f3" Type="http://schemas.openxmlformats.org/officeDocument/2006/relationships/image" Target="media/imgrId56156a02c0d05a5f3.jpg"/><Relationship Id="rId18146a02c0d0637e7" Type="http://schemas.openxmlformats.org/officeDocument/2006/relationships/image" Target="media/imgrId18146a02c0d0637e7.jpg"/><Relationship Id="rId96126a02c0d06c22e" Type="http://schemas.openxmlformats.org/officeDocument/2006/relationships/image" Target="media/imgrId96126a02c0d06c22e.jpg"/><Relationship Id="rId27556a02c0d0712bd" Type="http://schemas.openxmlformats.org/officeDocument/2006/relationships/image" Target="media/imgrId27556a02c0d0712bd.jpg"/><Relationship Id="rId49116a02c0d075c97" Type="http://schemas.openxmlformats.org/officeDocument/2006/relationships/image" Target="media/imgrId49116a02c0d075c97.jpg"/><Relationship Id="rId83536a02c0d0799a6" Type="http://schemas.openxmlformats.org/officeDocument/2006/relationships/image" Target="media/imgrId83536a02c0d0799a6.jpg"/><Relationship Id="rId61126a02c0d07db9f" Type="http://schemas.openxmlformats.org/officeDocument/2006/relationships/image" Target="media/imgrId61126a02c0d07db9f.jpg"/><Relationship Id="rId71166a02c0d081043" Type="http://schemas.openxmlformats.org/officeDocument/2006/relationships/image" Target="media/imgrId71166a02c0d081043.jpg"/><Relationship Id="rId44316a02c0d084d78" Type="http://schemas.openxmlformats.org/officeDocument/2006/relationships/image" Target="media/imgrId44316a02c0d084d78.jpg"/><Relationship Id="rId68896a02c0d088101" Type="http://schemas.openxmlformats.org/officeDocument/2006/relationships/image" Target="media/imgrId68896a02c0d088101.jpg"/><Relationship Id="rId31386a02c0d092c4c" Type="http://schemas.openxmlformats.org/officeDocument/2006/relationships/image" Target="media/imgrId31386a02c0d092c4c.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2147136" Type="http://schemas.openxmlformats.org/officeDocument/2006/relationships/image" Target="media/imgrId8214713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2147136" Type="http://schemas.openxmlformats.org/officeDocument/2006/relationships/image" Target="media/imgrId8214713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2147136" Type="http://schemas.openxmlformats.org/officeDocument/2006/relationships/image" Target="media/imgrId8214713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2147136" Type="http://schemas.openxmlformats.org/officeDocument/2006/relationships/image" Target="media/imgrId8214713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2147136" Type="http://schemas.openxmlformats.org/officeDocument/2006/relationships/image" Target="media/imgrId8214713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2147136" Type="http://schemas.openxmlformats.org/officeDocument/2006/relationships/image" Target="media/imgrId8214713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