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5973171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018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189429" w:name="ctxt"/>
    <w:bookmarkEnd w:id="831894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995119" name="name52136a02c32b0c5a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226a02c32b0c59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1580107" name="name85736a02c32b13372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1516a02c32b1336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3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3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7956a02c32b135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3176a02c32b137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3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65206a02c32b13a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3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3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7276a02c32b13c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7856a02c32b13d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refer to </w:t>
            </w:r>
            <w:hyperlink r:id="rId97166a02c32b14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16466" name="name52886a02c32b1a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86a02c32b1a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5526a02c32b1b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963097" name="name78576a02c32b22fd7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83856a02c32b22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94403" name="name34236a02c32b296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66a02c32b29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851171" name="name81526a02c32b3123b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85436a02c32b3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63033" name="name20676a02c32b34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56a02c32b34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348902" name="name62006a02c32b373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286a02c32b37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09708" name="name10956a02c32b405e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8276a02c32b40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919788" name="name37656a02c32b42a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476a02c32b42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973544" name="name94296a02c32b48f3d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24836a02c32b48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845774" name="name52856a02c32b4b8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906a02c32b4b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11497" name="name57606a02c32b4de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806a02c32b4d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129312" name="name70516a02c32b56dc3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33496a02c32b56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2706a02c32b57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73763" name="name73716a02c32b5f80e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24916a02c32b5f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76440" name="name88166a02c32b66f20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81516a02c32b66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52612" name="name68976a02c32b6e386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50116a02c32b6e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7.5.1 Oil Cooler manifold</w:t>
            </w:r>
          </w:p>
          <w:p/>
          <w:p/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K out of the Oil Cooler unit.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372897" name="name26626a02c32b7774a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84686a02c32b77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7.5.2 Thermostatic valve</w:t>
            </w:r>
          </w:p>
          <w:p/>
          <w:p/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93875" name="name33096a02c32b7d4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16a02c32b7d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3416a02c32b7d9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800223" name="name61046a02c32b84d56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36856a02c32b84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7.5.3 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85855" name="name45556a02c32b88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76a02c32b88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55427" name="name86846a02c32b91556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94526a02c32b91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8146a02c32b91a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3.</w:t>
              </w:r>
            </w:hyperlink>
          </w:p>
          <w:p/>
          <w:p/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91766a02c32b91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987267" name="name24596a02c32b9c3a8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76616a02c32b9c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7.7.1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793808" name="name56566a02c32b9f6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956a02c32b9f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1457" name="name55516a02c32ba63ff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36556a02c32ba6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463649" name="name20176a02c32bab1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046a02c32bab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226a02c32bab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62080" name="name32066a02c32bb30d4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41446a02c32bb3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7.7.3 Timing system</w:t>
            </w:r>
          </w:p>
          <w:p/>
          <w:p/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91231" name="name20006a02c32bba777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98736a02c32bba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56534" name="name32816a02c32bbe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16a02c32bbe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066a02c32bbe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93265" name="name28146a02c32bc6339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12246a02c32bc6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23331" name="name17696a02c32bcd390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17536a02c32bcd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7.7.5 Gruppo Oil Cooler e filtro olio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Follow operations of </w:t>
            </w:r>
            <w:hyperlink r:id="rId79176a02c32bcd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44109" name="name79616a02c32bcfe7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856a02c32bcf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7.7.6   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1 -    Follow operations of </w:t>
            </w:r>
            <w:hyperlink r:id="rId80966a02c32bd0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96427" name="name65106a02c32bd514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666a02c32bd5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395835" name="name48546a02c32bdd1f6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16776a02c32bdd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3183946" name="name24016a02c32be064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36a02c32be0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94056a02c32be0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3126a02c32be0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Fuel injection pipes</w:t>
            </w:r>
          </w:p>
          <w:p/>
          <w:p/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39271" name="name74296a02c32be719b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48796a02c32be7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745056" name="name11166a02c32bed42b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30686a02c32be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Fuel return pipes</w:t>
            </w:r>
          </w:p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861331" name="name92726a02c32c02c4c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98306a02c32c02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Injector</w:t>
            </w:r>
          </w:p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0925" name="name66836a02c32c0a430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97896a02c32c0a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5450" name="name37426a02c32c0d7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56a02c32c0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8446a02c32c0d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69296a02c32c0d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46656a02c32c0df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23976" name="name80236a02c32c42a29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14756a02c32c42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293164" name="name87296a02c32c4bfd2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49166a02c32c4b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95225" name="name71746a02c32c6356e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32046a02c32c63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046a02c32c638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605940" name="name20516a02c32c6e8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966a02c32c6e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</w:t>
            </w:r>
            <w:hyperlink r:id="rId33826a02c32c6ea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 and 2 of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629214" name="name26936a02c32c75893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77556a02c32c75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9911667" name="name92156a02c32c81196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91746a02c32c8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7337949" name="name45666a02c32c8ab51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38536a02c32c8a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76789" name="name45436a02c32c90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96a02c32c90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1516a02c32c90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6806a02c32c90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184" name="name99916a02c32c942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936a02c32c94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6856a02c32c94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7426a02c32c94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69836a02c32c94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4238778" name="name15026a02c32c9d163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10896a02c32c9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Flange housing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18961" name="name93726a02c32ca34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536a02c32ca3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643397" name="name82016a02c32cab3f3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34876a02c32cab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 pin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8916378" name="name48176a02c32cb5236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36156a02c32cb5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843546" name="name69536a02c32cba2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386a02c32cba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6701777" name="name92126a02c32cc223f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26016a02c32cc2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Rods and u-bolts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0587696" name="name32556a02c32ccbf00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56456a02c32ccb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61792" name="name64676a02c32cd1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26a02c32cd1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27569" name="name49406a02c32cd4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06a02c32cd4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6200943" name="name22256a02c32cdeff6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63896a02c32cde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36290194" name="name29516a02c32ce9265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27036a02c32ce9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89225" name="name11126a02c32cef7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366a02c32cef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9056a02c32cef9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16706a02c32cef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8599760" name="name27286a02c32d05227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53426a02c32d05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7676a02c32d05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2550096" name="name18366a02c32d10fce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5566a02c32d10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35378" name="name57626a02c32d162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76a02c32d16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4587945" name="name53666a02c32d1e450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57686a02c32d1e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093333" name="name52616a02c32d2185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746a02c32d21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59953576" name="name53666a02c32d2d52a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73686a02c32d2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138598" name="name59666a02c32d31a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626a02c32d31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8095783" name="name85086a02c32d3b686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18846a02c32d3b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586992" name="name65546a02c32d3dc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286a02c32d3d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4402531" name="name75426a02c32d47602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79886a02c32d47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88072217" name="name28516a02c32d5871e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10516a02c32d58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7924784" name="name95206a02c32d63296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3036a02c32d63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579455" name="name28616a02c32d66f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316a02c32d66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278787" name="name34676a02c32d6f39b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46596a02c32d6f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.1 Crankshaft gasket flange</w:t>
            </w:r>
          </w:p>
          <w:p/>
          <w:p/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9927475" name="name75776a02c32d7624e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50786a02c32d76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41514" name="name20786a02c32d792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26a02c32d79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303207" name="name16546a02c32d819a6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96366a02c32d81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5615320" name="name74496a02c32d8b8a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4536a02c32d8b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29190" name="name38526a02c32d9a26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3696a02c32d9a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2640752" name="name74706a02c32da6b8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5206a02c32da6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27197698" name="name19926a02c32daf022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27806a02c32daf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53289" name="name24176a02c32db334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286a02c32db3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6197003" name="name43786a02c32db8a14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25316a02c32db8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7.14.3 Lower semi-crankcase</w:t>
            </w:r>
          </w:p>
          <w:p/>
          <w:p/>
          <w:p/>
          <w:p/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6"/>
              </w:rPr>
              <w:drawing>
                <wp:inline distT="0" distB="0" distL="0" distR="0">
                  <wp:extent cx="2232000" cy="3096000"/>
                  <wp:effectExtent b="0" l="0" r="0" t="0"/>
                  <wp:docPr id="74225796" name="name59876a02c32dc50d1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83386a02c32dc5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1290623" name="name39566a02c32dcb77c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20776a02c32dcb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704556" name="name64446a02c32dd1f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686a02c32dd1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20413" name="name44486a02c32dd56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26a02c32dd5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36264085" name="name81826a02c32ddc749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22246a02c32ddc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203989" name="name93876a02c32de11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346a02c32de1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3374297" name="name35406a02c32de6942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24006a02c32de6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834453" name="name74656a02c32dec5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876a02c32dec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574014" name="name29336a02c32e002d8" descr="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.jpg"/>
                          <pic:cNvPicPr/>
                        </pic:nvPicPr>
                        <pic:blipFill>
                          <a:blip r:embed="rId30646a02c32e00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7.14.7 Camshaft</w:t>
            </w:r>
          </w:p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2913481" name="name20346a02c32e07df2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13686a02c32e07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7.14.8 Camshaft tappets</w:t>
            </w:r>
          </w:p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1263098" name="name65836a02c32e0e489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64946a02c32e0e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7.14.9 Crankshaft bushings</w:t>
            </w:r>
          </w:p>
          <w:p>
            <w:pPr>
              <w:numPr>
                <w:ilvl w:val="0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66082" name="name90106a02c32e15b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26a02c32e15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274776" name="name48016a02c32e20a5c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91186a02c32e20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3784772" name="name93046a02c32e2c835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79826a02c32e2c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437006" name="name23166a02c32e329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606a02c32e32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1574093" name="name90106a02c32e3daf7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28176a02c32e3d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05">
    <w:multiLevelType w:val="hybridMultilevel"/>
    <w:lvl w:ilvl="0" w:tplc="75723384">
      <w:start w:val="1"/>
      <w:numFmt w:val="decimal"/>
      <w:lvlText w:val="%1."/>
      <w:lvlJc w:val="left"/>
      <w:pPr>
        <w:ind w:left="720" w:hanging="360"/>
      </w:pPr>
    </w:lvl>
    <w:lvl w:ilvl="1" w:tplc="75723384" w:tentative="1">
      <w:start w:val="1"/>
      <w:numFmt w:val="lowerLetter"/>
      <w:lvlText w:val="%2."/>
      <w:lvlJc w:val="left"/>
      <w:pPr>
        <w:ind w:left="1440" w:hanging="360"/>
      </w:pPr>
    </w:lvl>
    <w:lvl w:ilvl="2" w:tplc="75723384" w:tentative="1">
      <w:start w:val="1"/>
      <w:numFmt w:val="lowerRoman"/>
      <w:lvlText w:val="%3."/>
      <w:lvlJc w:val="right"/>
      <w:pPr>
        <w:ind w:left="2160" w:hanging="180"/>
      </w:pPr>
    </w:lvl>
    <w:lvl w:ilvl="3" w:tplc="75723384" w:tentative="1">
      <w:start w:val="1"/>
      <w:numFmt w:val="decimal"/>
      <w:lvlText w:val="%4."/>
      <w:lvlJc w:val="left"/>
      <w:pPr>
        <w:ind w:left="2880" w:hanging="360"/>
      </w:pPr>
    </w:lvl>
    <w:lvl w:ilvl="4" w:tplc="75723384" w:tentative="1">
      <w:start w:val="1"/>
      <w:numFmt w:val="lowerLetter"/>
      <w:lvlText w:val="%5."/>
      <w:lvlJc w:val="left"/>
      <w:pPr>
        <w:ind w:left="3600" w:hanging="360"/>
      </w:pPr>
    </w:lvl>
    <w:lvl w:ilvl="5" w:tplc="75723384" w:tentative="1">
      <w:start w:val="1"/>
      <w:numFmt w:val="lowerRoman"/>
      <w:lvlText w:val="%6."/>
      <w:lvlJc w:val="right"/>
      <w:pPr>
        <w:ind w:left="4320" w:hanging="180"/>
      </w:pPr>
    </w:lvl>
    <w:lvl w:ilvl="6" w:tplc="75723384" w:tentative="1">
      <w:start w:val="1"/>
      <w:numFmt w:val="decimal"/>
      <w:lvlText w:val="%7."/>
      <w:lvlJc w:val="left"/>
      <w:pPr>
        <w:ind w:left="5040" w:hanging="360"/>
      </w:pPr>
    </w:lvl>
    <w:lvl w:ilvl="7" w:tplc="75723384" w:tentative="1">
      <w:start w:val="1"/>
      <w:numFmt w:val="lowerLetter"/>
      <w:lvlText w:val="%8."/>
      <w:lvlJc w:val="left"/>
      <w:pPr>
        <w:ind w:left="5760" w:hanging="360"/>
      </w:pPr>
    </w:lvl>
    <w:lvl w:ilvl="8" w:tplc="75723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">
    <w:multiLevelType w:val="hybridMultilevel"/>
    <w:lvl w:ilvl="0" w:tplc="32373617">
      <w:start w:val="1"/>
      <w:numFmt w:val="decimal"/>
      <w:lvlText w:val="%1."/>
      <w:lvlJc w:val="left"/>
      <w:pPr>
        <w:ind w:left="720" w:hanging="360"/>
      </w:pPr>
    </w:lvl>
    <w:lvl w:ilvl="1" w:tplc="32373617" w:tentative="1">
      <w:start w:val="1"/>
      <w:numFmt w:val="lowerLetter"/>
      <w:lvlText w:val="%2."/>
      <w:lvlJc w:val="left"/>
      <w:pPr>
        <w:ind w:left="1440" w:hanging="360"/>
      </w:pPr>
    </w:lvl>
    <w:lvl w:ilvl="2" w:tplc="32373617" w:tentative="1">
      <w:start w:val="1"/>
      <w:numFmt w:val="lowerRoman"/>
      <w:lvlText w:val="%3."/>
      <w:lvlJc w:val="right"/>
      <w:pPr>
        <w:ind w:left="2160" w:hanging="180"/>
      </w:pPr>
    </w:lvl>
    <w:lvl w:ilvl="3" w:tplc="32373617" w:tentative="1">
      <w:start w:val="1"/>
      <w:numFmt w:val="decimal"/>
      <w:lvlText w:val="%4."/>
      <w:lvlJc w:val="left"/>
      <w:pPr>
        <w:ind w:left="2880" w:hanging="360"/>
      </w:pPr>
    </w:lvl>
    <w:lvl w:ilvl="4" w:tplc="32373617" w:tentative="1">
      <w:start w:val="1"/>
      <w:numFmt w:val="lowerLetter"/>
      <w:lvlText w:val="%5."/>
      <w:lvlJc w:val="left"/>
      <w:pPr>
        <w:ind w:left="3600" w:hanging="360"/>
      </w:pPr>
    </w:lvl>
    <w:lvl w:ilvl="5" w:tplc="32373617" w:tentative="1">
      <w:start w:val="1"/>
      <w:numFmt w:val="lowerRoman"/>
      <w:lvlText w:val="%6."/>
      <w:lvlJc w:val="right"/>
      <w:pPr>
        <w:ind w:left="4320" w:hanging="180"/>
      </w:pPr>
    </w:lvl>
    <w:lvl w:ilvl="6" w:tplc="32373617" w:tentative="1">
      <w:start w:val="1"/>
      <w:numFmt w:val="decimal"/>
      <w:lvlText w:val="%7."/>
      <w:lvlJc w:val="left"/>
      <w:pPr>
        <w:ind w:left="5040" w:hanging="360"/>
      </w:pPr>
    </w:lvl>
    <w:lvl w:ilvl="7" w:tplc="32373617" w:tentative="1">
      <w:start w:val="1"/>
      <w:numFmt w:val="lowerLetter"/>
      <w:lvlText w:val="%8."/>
      <w:lvlJc w:val="left"/>
      <w:pPr>
        <w:ind w:left="5760" w:hanging="360"/>
      </w:pPr>
    </w:lvl>
    <w:lvl w:ilvl="8" w:tplc="3237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">
    <w:multiLevelType w:val="hybridMultilevel"/>
    <w:lvl w:ilvl="0" w:tplc="15019707">
      <w:start w:val="1"/>
      <w:numFmt w:val="decimal"/>
      <w:lvlText w:val="%1."/>
      <w:lvlJc w:val="left"/>
      <w:pPr>
        <w:ind w:left="720" w:hanging="360"/>
      </w:pPr>
    </w:lvl>
    <w:lvl w:ilvl="1" w:tplc="15019707" w:tentative="1">
      <w:start w:val="1"/>
      <w:numFmt w:val="lowerLetter"/>
      <w:lvlText w:val="%2."/>
      <w:lvlJc w:val="left"/>
      <w:pPr>
        <w:ind w:left="1440" w:hanging="360"/>
      </w:pPr>
    </w:lvl>
    <w:lvl w:ilvl="2" w:tplc="15019707" w:tentative="1">
      <w:start w:val="1"/>
      <w:numFmt w:val="lowerRoman"/>
      <w:lvlText w:val="%3."/>
      <w:lvlJc w:val="right"/>
      <w:pPr>
        <w:ind w:left="2160" w:hanging="180"/>
      </w:pPr>
    </w:lvl>
    <w:lvl w:ilvl="3" w:tplc="15019707" w:tentative="1">
      <w:start w:val="1"/>
      <w:numFmt w:val="decimal"/>
      <w:lvlText w:val="%4."/>
      <w:lvlJc w:val="left"/>
      <w:pPr>
        <w:ind w:left="2880" w:hanging="360"/>
      </w:pPr>
    </w:lvl>
    <w:lvl w:ilvl="4" w:tplc="15019707" w:tentative="1">
      <w:start w:val="1"/>
      <w:numFmt w:val="lowerLetter"/>
      <w:lvlText w:val="%5."/>
      <w:lvlJc w:val="left"/>
      <w:pPr>
        <w:ind w:left="3600" w:hanging="360"/>
      </w:pPr>
    </w:lvl>
    <w:lvl w:ilvl="5" w:tplc="15019707" w:tentative="1">
      <w:start w:val="1"/>
      <w:numFmt w:val="lowerRoman"/>
      <w:lvlText w:val="%6."/>
      <w:lvlJc w:val="right"/>
      <w:pPr>
        <w:ind w:left="4320" w:hanging="180"/>
      </w:pPr>
    </w:lvl>
    <w:lvl w:ilvl="6" w:tplc="15019707" w:tentative="1">
      <w:start w:val="1"/>
      <w:numFmt w:val="decimal"/>
      <w:lvlText w:val="%7."/>
      <w:lvlJc w:val="left"/>
      <w:pPr>
        <w:ind w:left="5040" w:hanging="360"/>
      </w:pPr>
    </w:lvl>
    <w:lvl w:ilvl="7" w:tplc="15019707" w:tentative="1">
      <w:start w:val="1"/>
      <w:numFmt w:val="lowerLetter"/>
      <w:lvlText w:val="%8."/>
      <w:lvlJc w:val="left"/>
      <w:pPr>
        <w:ind w:left="5760" w:hanging="360"/>
      </w:pPr>
    </w:lvl>
    <w:lvl w:ilvl="8" w:tplc="15019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">
    <w:multiLevelType w:val="hybridMultilevel"/>
    <w:lvl w:ilvl="0" w:tplc="98455558">
      <w:start w:val="1"/>
      <w:numFmt w:val="decimal"/>
      <w:lvlText w:val="%1."/>
      <w:lvlJc w:val="left"/>
      <w:pPr>
        <w:ind w:left="720" w:hanging="360"/>
      </w:pPr>
    </w:lvl>
    <w:lvl w:ilvl="1" w:tplc="98455558" w:tentative="1">
      <w:start w:val="1"/>
      <w:numFmt w:val="lowerLetter"/>
      <w:lvlText w:val="%2."/>
      <w:lvlJc w:val="left"/>
      <w:pPr>
        <w:ind w:left="1440" w:hanging="360"/>
      </w:pPr>
    </w:lvl>
    <w:lvl w:ilvl="2" w:tplc="98455558" w:tentative="1">
      <w:start w:val="1"/>
      <w:numFmt w:val="lowerRoman"/>
      <w:lvlText w:val="%3."/>
      <w:lvlJc w:val="right"/>
      <w:pPr>
        <w:ind w:left="2160" w:hanging="180"/>
      </w:pPr>
    </w:lvl>
    <w:lvl w:ilvl="3" w:tplc="98455558" w:tentative="1">
      <w:start w:val="1"/>
      <w:numFmt w:val="decimal"/>
      <w:lvlText w:val="%4."/>
      <w:lvlJc w:val="left"/>
      <w:pPr>
        <w:ind w:left="2880" w:hanging="360"/>
      </w:pPr>
    </w:lvl>
    <w:lvl w:ilvl="4" w:tplc="98455558" w:tentative="1">
      <w:start w:val="1"/>
      <w:numFmt w:val="lowerLetter"/>
      <w:lvlText w:val="%5."/>
      <w:lvlJc w:val="left"/>
      <w:pPr>
        <w:ind w:left="3600" w:hanging="360"/>
      </w:pPr>
    </w:lvl>
    <w:lvl w:ilvl="5" w:tplc="98455558" w:tentative="1">
      <w:start w:val="1"/>
      <w:numFmt w:val="lowerRoman"/>
      <w:lvlText w:val="%6."/>
      <w:lvlJc w:val="right"/>
      <w:pPr>
        <w:ind w:left="4320" w:hanging="180"/>
      </w:pPr>
    </w:lvl>
    <w:lvl w:ilvl="6" w:tplc="98455558" w:tentative="1">
      <w:start w:val="1"/>
      <w:numFmt w:val="decimal"/>
      <w:lvlText w:val="%7."/>
      <w:lvlJc w:val="left"/>
      <w:pPr>
        <w:ind w:left="5040" w:hanging="360"/>
      </w:pPr>
    </w:lvl>
    <w:lvl w:ilvl="7" w:tplc="98455558" w:tentative="1">
      <w:start w:val="1"/>
      <w:numFmt w:val="lowerLetter"/>
      <w:lvlText w:val="%8."/>
      <w:lvlJc w:val="left"/>
      <w:pPr>
        <w:ind w:left="5760" w:hanging="360"/>
      </w:pPr>
    </w:lvl>
    <w:lvl w:ilvl="8" w:tplc="9845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">
    <w:multiLevelType w:val="hybridMultilevel"/>
    <w:lvl w:ilvl="0" w:tplc="54441777">
      <w:start w:val="1"/>
      <w:numFmt w:val="decimal"/>
      <w:lvlText w:val="%1."/>
      <w:lvlJc w:val="left"/>
      <w:pPr>
        <w:ind w:left="720" w:hanging="360"/>
      </w:pPr>
    </w:lvl>
    <w:lvl w:ilvl="1" w:tplc="54441777" w:tentative="1">
      <w:start w:val="1"/>
      <w:numFmt w:val="lowerLetter"/>
      <w:lvlText w:val="%2."/>
      <w:lvlJc w:val="left"/>
      <w:pPr>
        <w:ind w:left="1440" w:hanging="360"/>
      </w:pPr>
    </w:lvl>
    <w:lvl w:ilvl="2" w:tplc="54441777" w:tentative="1">
      <w:start w:val="1"/>
      <w:numFmt w:val="lowerRoman"/>
      <w:lvlText w:val="%3."/>
      <w:lvlJc w:val="right"/>
      <w:pPr>
        <w:ind w:left="2160" w:hanging="180"/>
      </w:pPr>
    </w:lvl>
    <w:lvl w:ilvl="3" w:tplc="54441777" w:tentative="1">
      <w:start w:val="1"/>
      <w:numFmt w:val="decimal"/>
      <w:lvlText w:val="%4."/>
      <w:lvlJc w:val="left"/>
      <w:pPr>
        <w:ind w:left="2880" w:hanging="360"/>
      </w:pPr>
    </w:lvl>
    <w:lvl w:ilvl="4" w:tplc="54441777" w:tentative="1">
      <w:start w:val="1"/>
      <w:numFmt w:val="lowerLetter"/>
      <w:lvlText w:val="%5."/>
      <w:lvlJc w:val="left"/>
      <w:pPr>
        <w:ind w:left="3600" w:hanging="360"/>
      </w:pPr>
    </w:lvl>
    <w:lvl w:ilvl="5" w:tplc="54441777" w:tentative="1">
      <w:start w:val="1"/>
      <w:numFmt w:val="lowerRoman"/>
      <w:lvlText w:val="%6."/>
      <w:lvlJc w:val="right"/>
      <w:pPr>
        <w:ind w:left="4320" w:hanging="180"/>
      </w:pPr>
    </w:lvl>
    <w:lvl w:ilvl="6" w:tplc="54441777" w:tentative="1">
      <w:start w:val="1"/>
      <w:numFmt w:val="decimal"/>
      <w:lvlText w:val="%7."/>
      <w:lvlJc w:val="left"/>
      <w:pPr>
        <w:ind w:left="5040" w:hanging="360"/>
      </w:pPr>
    </w:lvl>
    <w:lvl w:ilvl="7" w:tplc="54441777" w:tentative="1">
      <w:start w:val="1"/>
      <w:numFmt w:val="lowerLetter"/>
      <w:lvlText w:val="%8."/>
      <w:lvlJc w:val="left"/>
      <w:pPr>
        <w:ind w:left="5760" w:hanging="360"/>
      </w:pPr>
    </w:lvl>
    <w:lvl w:ilvl="8" w:tplc="5444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">
    <w:multiLevelType w:val="hybridMultilevel"/>
    <w:lvl w:ilvl="0" w:tplc="46666155">
      <w:start w:val="1"/>
      <w:numFmt w:val="decimal"/>
      <w:lvlText w:val="%1."/>
      <w:lvlJc w:val="left"/>
      <w:pPr>
        <w:ind w:left="720" w:hanging="360"/>
      </w:pPr>
    </w:lvl>
    <w:lvl w:ilvl="1" w:tplc="46666155" w:tentative="1">
      <w:start w:val="1"/>
      <w:numFmt w:val="lowerLetter"/>
      <w:lvlText w:val="%2."/>
      <w:lvlJc w:val="left"/>
      <w:pPr>
        <w:ind w:left="1440" w:hanging="360"/>
      </w:pPr>
    </w:lvl>
    <w:lvl w:ilvl="2" w:tplc="46666155" w:tentative="1">
      <w:start w:val="1"/>
      <w:numFmt w:val="lowerRoman"/>
      <w:lvlText w:val="%3."/>
      <w:lvlJc w:val="right"/>
      <w:pPr>
        <w:ind w:left="2160" w:hanging="180"/>
      </w:pPr>
    </w:lvl>
    <w:lvl w:ilvl="3" w:tplc="46666155" w:tentative="1">
      <w:start w:val="1"/>
      <w:numFmt w:val="decimal"/>
      <w:lvlText w:val="%4."/>
      <w:lvlJc w:val="left"/>
      <w:pPr>
        <w:ind w:left="2880" w:hanging="360"/>
      </w:pPr>
    </w:lvl>
    <w:lvl w:ilvl="4" w:tplc="46666155" w:tentative="1">
      <w:start w:val="1"/>
      <w:numFmt w:val="lowerLetter"/>
      <w:lvlText w:val="%5."/>
      <w:lvlJc w:val="left"/>
      <w:pPr>
        <w:ind w:left="3600" w:hanging="360"/>
      </w:pPr>
    </w:lvl>
    <w:lvl w:ilvl="5" w:tplc="46666155" w:tentative="1">
      <w:start w:val="1"/>
      <w:numFmt w:val="lowerRoman"/>
      <w:lvlText w:val="%6."/>
      <w:lvlJc w:val="right"/>
      <w:pPr>
        <w:ind w:left="4320" w:hanging="180"/>
      </w:pPr>
    </w:lvl>
    <w:lvl w:ilvl="6" w:tplc="46666155" w:tentative="1">
      <w:start w:val="1"/>
      <w:numFmt w:val="decimal"/>
      <w:lvlText w:val="%7."/>
      <w:lvlJc w:val="left"/>
      <w:pPr>
        <w:ind w:left="5040" w:hanging="360"/>
      </w:pPr>
    </w:lvl>
    <w:lvl w:ilvl="7" w:tplc="46666155" w:tentative="1">
      <w:start w:val="1"/>
      <w:numFmt w:val="lowerLetter"/>
      <w:lvlText w:val="%8."/>
      <w:lvlJc w:val="left"/>
      <w:pPr>
        <w:ind w:left="5760" w:hanging="360"/>
      </w:pPr>
    </w:lvl>
    <w:lvl w:ilvl="8" w:tplc="46666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">
    <w:multiLevelType w:val="hybridMultilevel"/>
    <w:lvl w:ilvl="0" w:tplc="10523408">
      <w:start w:val="1"/>
      <w:numFmt w:val="decimal"/>
      <w:lvlText w:val="%1."/>
      <w:lvlJc w:val="left"/>
      <w:pPr>
        <w:ind w:left="720" w:hanging="360"/>
      </w:pPr>
    </w:lvl>
    <w:lvl w:ilvl="1" w:tplc="10523408" w:tentative="1">
      <w:start w:val="1"/>
      <w:numFmt w:val="lowerLetter"/>
      <w:lvlText w:val="%2."/>
      <w:lvlJc w:val="left"/>
      <w:pPr>
        <w:ind w:left="1440" w:hanging="360"/>
      </w:pPr>
    </w:lvl>
    <w:lvl w:ilvl="2" w:tplc="10523408" w:tentative="1">
      <w:start w:val="1"/>
      <w:numFmt w:val="lowerRoman"/>
      <w:lvlText w:val="%3."/>
      <w:lvlJc w:val="right"/>
      <w:pPr>
        <w:ind w:left="2160" w:hanging="180"/>
      </w:pPr>
    </w:lvl>
    <w:lvl w:ilvl="3" w:tplc="10523408" w:tentative="1">
      <w:start w:val="1"/>
      <w:numFmt w:val="decimal"/>
      <w:lvlText w:val="%4."/>
      <w:lvlJc w:val="left"/>
      <w:pPr>
        <w:ind w:left="2880" w:hanging="360"/>
      </w:pPr>
    </w:lvl>
    <w:lvl w:ilvl="4" w:tplc="10523408" w:tentative="1">
      <w:start w:val="1"/>
      <w:numFmt w:val="lowerLetter"/>
      <w:lvlText w:val="%5."/>
      <w:lvlJc w:val="left"/>
      <w:pPr>
        <w:ind w:left="3600" w:hanging="360"/>
      </w:pPr>
    </w:lvl>
    <w:lvl w:ilvl="5" w:tplc="10523408" w:tentative="1">
      <w:start w:val="1"/>
      <w:numFmt w:val="lowerRoman"/>
      <w:lvlText w:val="%6."/>
      <w:lvlJc w:val="right"/>
      <w:pPr>
        <w:ind w:left="4320" w:hanging="180"/>
      </w:pPr>
    </w:lvl>
    <w:lvl w:ilvl="6" w:tplc="10523408" w:tentative="1">
      <w:start w:val="1"/>
      <w:numFmt w:val="decimal"/>
      <w:lvlText w:val="%7."/>
      <w:lvlJc w:val="left"/>
      <w:pPr>
        <w:ind w:left="5040" w:hanging="360"/>
      </w:pPr>
    </w:lvl>
    <w:lvl w:ilvl="7" w:tplc="10523408" w:tentative="1">
      <w:start w:val="1"/>
      <w:numFmt w:val="lowerLetter"/>
      <w:lvlText w:val="%8."/>
      <w:lvlJc w:val="left"/>
      <w:pPr>
        <w:ind w:left="5760" w:hanging="360"/>
      </w:pPr>
    </w:lvl>
    <w:lvl w:ilvl="8" w:tplc="10523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">
    <w:multiLevelType w:val="hybridMultilevel"/>
    <w:lvl w:ilvl="0" w:tplc="29112128">
      <w:start w:val="1"/>
      <w:numFmt w:val="decimal"/>
      <w:lvlText w:val="%1."/>
      <w:lvlJc w:val="left"/>
      <w:pPr>
        <w:ind w:left="720" w:hanging="360"/>
      </w:pPr>
    </w:lvl>
    <w:lvl w:ilvl="1" w:tplc="29112128" w:tentative="1">
      <w:start w:val="1"/>
      <w:numFmt w:val="lowerLetter"/>
      <w:lvlText w:val="%2."/>
      <w:lvlJc w:val="left"/>
      <w:pPr>
        <w:ind w:left="1440" w:hanging="360"/>
      </w:pPr>
    </w:lvl>
    <w:lvl w:ilvl="2" w:tplc="29112128" w:tentative="1">
      <w:start w:val="1"/>
      <w:numFmt w:val="lowerRoman"/>
      <w:lvlText w:val="%3."/>
      <w:lvlJc w:val="right"/>
      <w:pPr>
        <w:ind w:left="2160" w:hanging="180"/>
      </w:pPr>
    </w:lvl>
    <w:lvl w:ilvl="3" w:tplc="29112128" w:tentative="1">
      <w:start w:val="1"/>
      <w:numFmt w:val="decimal"/>
      <w:lvlText w:val="%4."/>
      <w:lvlJc w:val="left"/>
      <w:pPr>
        <w:ind w:left="2880" w:hanging="360"/>
      </w:pPr>
    </w:lvl>
    <w:lvl w:ilvl="4" w:tplc="29112128" w:tentative="1">
      <w:start w:val="1"/>
      <w:numFmt w:val="lowerLetter"/>
      <w:lvlText w:val="%5."/>
      <w:lvlJc w:val="left"/>
      <w:pPr>
        <w:ind w:left="3600" w:hanging="360"/>
      </w:pPr>
    </w:lvl>
    <w:lvl w:ilvl="5" w:tplc="29112128" w:tentative="1">
      <w:start w:val="1"/>
      <w:numFmt w:val="lowerRoman"/>
      <w:lvlText w:val="%6."/>
      <w:lvlJc w:val="right"/>
      <w:pPr>
        <w:ind w:left="4320" w:hanging="180"/>
      </w:pPr>
    </w:lvl>
    <w:lvl w:ilvl="6" w:tplc="29112128" w:tentative="1">
      <w:start w:val="1"/>
      <w:numFmt w:val="decimal"/>
      <w:lvlText w:val="%7."/>
      <w:lvlJc w:val="left"/>
      <w:pPr>
        <w:ind w:left="5040" w:hanging="360"/>
      </w:pPr>
    </w:lvl>
    <w:lvl w:ilvl="7" w:tplc="29112128" w:tentative="1">
      <w:start w:val="1"/>
      <w:numFmt w:val="lowerLetter"/>
      <w:lvlText w:val="%8."/>
      <w:lvlJc w:val="left"/>
      <w:pPr>
        <w:ind w:left="5760" w:hanging="360"/>
      </w:pPr>
    </w:lvl>
    <w:lvl w:ilvl="8" w:tplc="29112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">
    <w:multiLevelType w:val="hybridMultilevel"/>
    <w:lvl w:ilvl="0" w:tplc="80499802">
      <w:start w:val="1"/>
      <w:numFmt w:val="decimal"/>
      <w:lvlText w:val="%1."/>
      <w:lvlJc w:val="left"/>
      <w:pPr>
        <w:ind w:left="720" w:hanging="360"/>
      </w:pPr>
    </w:lvl>
    <w:lvl w:ilvl="1" w:tplc="80499802" w:tentative="1">
      <w:start w:val="1"/>
      <w:numFmt w:val="lowerLetter"/>
      <w:lvlText w:val="%2."/>
      <w:lvlJc w:val="left"/>
      <w:pPr>
        <w:ind w:left="1440" w:hanging="360"/>
      </w:pPr>
    </w:lvl>
    <w:lvl w:ilvl="2" w:tplc="80499802" w:tentative="1">
      <w:start w:val="1"/>
      <w:numFmt w:val="lowerRoman"/>
      <w:lvlText w:val="%3."/>
      <w:lvlJc w:val="right"/>
      <w:pPr>
        <w:ind w:left="2160" w:hanging="180"/>
      </w:pPr>
    </w:lvl>
    <w:lvl w:ilvl="3" w:tplc="80499802" w:tentative="1">
      <w:start w:val="1"/>
      <w:numFmt w:val="decimal"/>
      <w:lvlText w:val="%4."/>
      <w:lvlJc w:val="left"/>
      <w:pPr>
        <w:ind w:left="2880" w:hanging="360"/>
      </w:pPr>
    </w:lvl>
    <w:lvl w:ilvl="4" w:tplc="80499802" w:tentative="1">
      <w:start w:val="1"/>
      <w:numFmt w:val="lowerLetter"/>
      <w:lvlText w:val="%5."/>
      <w:lvlJc w:val="left"/>
      <w:pPr>
        <w:ind w:left="3600" w:hanging="360"/>
      </w:pPr>
    </w:lvl>
    <w:lvl w:ilvl="5" w:tplc="80499802" w:tentative="1">
      <w:start w:val="1"/>
      <w:numFmt w:val="lowerRoman"/>
      <w:lvlText w:val="%6."/>
      <w:lvlJc w:val="right"/>
      <w:pPr>
        <w:ind w:left="4320" w:hanging="180"/>
      </w:pPr>
    </w:lvl>
    <w:lvl w:ilvl="6" w:tplc="80499802" w:tentative="1">
      <w:start w:val="1"/>
      <w:numFmt w:val="decimal"/>
      <w:lvlText w:val="%7."/>
      <w:lvlJc w:val="left"/>
      <w:pPr>
        <w:ind w:left="5040" w:hanging="360"/>
      </w:pPr>
    </w:lvl>
    <w:lvl w:ilvl="7" w:tplc="80499802" w:tentative="1">
      <w:start w:val="1"/>
      <w:numFmt w:val="lowerLetter"/>
      <w:lvlText w:val="%8."/>
      <w:lvlJc w:val="left"/>
      <w:pPr>
        <w:ind w:left="5760" w:hanging="360"/>
      </w:pPr>
    </w:lvl>
    <w:lvl w:ilvl="8" w:tplc="8049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">
    <w:multiLevelType w:val="hybridMultilevel"/>
    <w:lvl w:ilvl="0" w:tplc="31318454">
      <w:start w:val="1"/>
      <w:numFmt w:val="decimal"/>
      <w:lvlText w:val="%1."/>
      <w:lvlJc w:val="left"/>
      <w:pPr>
        <w:ind w:left="720" w:hanging="360"/>
      </w:pPr>
    </w:lvl>
    <w:lvl w:ilvl="1" w:tplc="31318454" w:tentative="1">
      <w:start w:val="1"/>
      <w:numFmt w:val="lowerLetter"/>
      <w:lvlText w:val="%2."/>
      <w:lvlJc w:val="left"/>
      <w:pPr>
        <w:ind w:left="1440" w:hanging="360"/>
      </w:pPr>
    </w:lvl>
    <w:lvl w:ilvl="2" w:tplc="31318454" w:tentative="1">
      <w:start w:val="1"/>
      <w:numFmt w:val="lowerRoman"/>
      <w:lvlText w:val="%3."/>
      <w:lvlJc w:val="right"/>
      <w:pPr>
        <w:ind w:left="2160" w:hanging="180"/>
      </w:pPr>
    </w:lvl>
    <w:lvl w:ilvl="3" w:tplc="31318454" w:tentative="1">
      <w:start w:val="1"/>
      <w:numFmt w:val="decimal"/>
      <w:lvlText w:val="%4."/>
      <w:lvlJc w:val="left"/>
      <w:pPr>
        <w:ind w:left="2880" w:hanging="360"/>
      </w:pPr>
    </w:lvl>
    <w:lvl w:ilvl="4" w:tplc="31318454" w:tentative="1">
      <w:start w:val="1"/>
      <w:numFmt w:val="lowerLetter"/>
      <w:lvlText w:val="%5."/>
      <w:lvlJc w:val="left"/>
      <w:pPr>
        <w:ind w:left="3600" w:hanging="360"/>
      </w:pPr>
    </w:lvl>
    <w:lvl w:ilvl="5" w:tplc="31318454" w:tentative="1">
      <w:start w:val="1"/>
      <w:numFmt w:val="lowerRoman"/>
      <w:lvlText w:val="%6."/>
      <w:lvlJc w:val="right"/>
      <w:pPr>
        <w:ind w:left="4320" w:hanging="180"/>
      </w:pPr>
    </w:lvl>
    <w:lvl w:ilvl="6" w:tplc="31318454" w:tentative="1">
      <w:start w:val="1"/>
      <w:numFmt w:val="decimal"/>
      <w:lvlText w:val="%7."/>
      <w:lvlJc w:val="left"/>
      <w:pPr>
        <w:ind w:left="5040" w:hanging="360"/>
      </w:pPr>
    </w:lvl>
    <w:lvl w:ilvl="7" w:tplc="31318454" w:tentative="1">
      <w:start w:val="1"/>
      <w:numFmt w:val="lowerLetter"/>
      <w:lvlText w:val="%8."/>
      <w:lvlJc w:val="left"/>
      <w:pPr>
        <w:ind w:left="5760" w:hanging="360"/>
      </w:pPr>
    </w:lvl>
    <w:lvl w:ilvl="8" w:tplc="31318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">
    <w:multiLevelType w:val="hybridMultilevel"/>
    <w:lvl w:ilvl="0" w:tplc="10221712">
      <w:start w:val="1"/>
      <w:numFmt w:val="decimal"/>
      <w:lvlText w:val="%1."/>
      <w:lvlJc w:val="left"/>
      <w:pPr>
        <w:ind w:left="720" w:hanging="360"/>
      </w:pPr>
    </w:lvl>
    <w:lvl w:ilvl="1" w:tplc="10221712" w:tentative="1">
      <w:start w:val="1"/>
      <w:numFmt w:val="lowerLetter"/>
      <w:lvlText w:val="%2."/>
      <w:lvlJc w:val="left"/>
      <w:pPr>
        <w:ind w:left="1440" w:hanging="360"/>
      </w:pPr>
    </w:lvl>
    <w:lvl w:ilvl="2" w:tplc="10221712" w:tentative="1">
      <w:start w:val="1"/>
      <w:numFmt w:val="lowerRoman"/>
      <w:lvlText w:val="%3."/>
      <w:lvlJc w:val="right"/>
      <w:pPr>
        <w:ind w:left="2160" w:hanging="180"/>
      </w:pPr>
    </w:lvl>
    <w:lvl w:ilvl="3" w:tplc="10221712" w:tentative="1">
      <w:start w:val="1"/>
      <w:numFmt w:val="decimal"/>
      <w:lvlText w:val="%4."/>
      <w:lvlJc w:val="left"/>
      <w:pPr>
        <w:ind w:left="2880" w:hanging="360"/>
      </w:pPr>
    </w:lvl>
    <w:lvl w:ilvl="4" w:tplc="10221712" w:tentative="1">
      <w:start w:val="1"/>
      <w:numFmt w:val="lowerLetter"/>
      <w:lvlText w:val="%5."/>
      <w:lvlJc w:val="left"/>
      <w:pPr>
        <w:ind w:left="3600" w:hanging="360"/>
      </w:pPr>
    </w:lvl>
    <w:lvl w:ilvl="5" w:tplc="10221712" w:tentative="1">
      <w:start w:val="1"/>
      <w:numFmt w:val="lowerRoman"/>
      <w:lvlText w:val="%6."/>
      <w:lvlJc w:val="right"/>
      <w:pPr>
        <w:ind w:left="4320" w:hanging="180"/>
      </w:pPr>
    </w:lvl>
    <w:lvl w:ilvl="6" w:tplc="10221712" w:tentative="1">
      <w:start w:val="1"/>
      <w:numFmt w:val="decimal"/>
      <w:lvlText w:val="%7."/>
      <w:lvlJc w:val="left"/>
      <w:pPr>
        <w:ind w:left="5040" w:hanging="360"/>
      </w:pPr>
    </w:lvl>
    <w:lvl w:ilvl="7" w:tplc="10221712" w:tentative="1">
      <w:start w:val="1"/>
      <w:numFmt w:val="lowerLetter"/>
      <w:lvlText w:val="%8."/>
      <w:lvlJc w:val="left"/>
      <w:pPr>
        <w:ind w:left="5760" w:hanging="360"/>
      </w:pPr>
    </w:lvl>
    <w:lvl w:ilvl="8" w:tplc="10221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">
    <w:multiLevelType w:val="hybridMultilevel"/>
    <w:lvl w:ilvl="0" w:tplc="27809129">
      <w:start w:val="1"/>
      <w:numFmt w:val="decimal"/>
      <w:lvlText w:val="%1."/>
      <w:lvlJc w:val="left"/>
      <w:pPr>
        <w:ind w:left="720" w:hanging="360"/>
      </w:pPr>
    </w:lvl>
    <w:lvl w:ilvl="1" w:tplc="27809129" w:tentative="1">
      <w:start w:val="1"/>
      <w:numFmt w:val="lowerLetter"/>
      <w:lvlText w:val="%2."/>
      <w:lvlJc w:val="left"/>
      <w:pPr>
        <w:ind w:left="1440" w:hanging="360"/>
      </w:pPr>
    </w:lvl>
    <w:lvl w:ilvl="2" w:tplc="27809129" w:tentative="1">
      <w:start w:val="1"/>
      <w:numFmt w:val="lowerRoman"/>
      <w:lvlText w:val="%3."/>
      <w:lvlJc w:val="right"/>
      <w:pPr>
        <w:ind w:left="2160" w:hanging="180"/>
      </w:pPr>
    </w:lvl>
    <w:lvl w:ilvl="3" w:tplc="27809129" w:tentative="1">
      <w:start w:val="1"/>
      <w:numFmt w:val="decimal"/>
      <w:lvlText w:val="%4."/>
      <w:lvlJc w:val="left"/>
      <w:pPr>
        <w:ind w:left="2880" w:hanging="360"/>
      </w:pPr>
    </w:lvl>
    <w:lvl w:ilvl="4" w:tplc="27809129" w:tentative="1">
      <w:start w:val="1"/>
      <w:numFmt w:val="lowerLetter"/>
      <w:lvlText w:val="%5."/>
      <w:lvlJc w:val="left"/>
      <w:pPr>
        <w:ind w:left="3600" w:hanging="360"/>
      </w:pPr>
    </w:lvl>
    <w:lvl w:ilvl="5" w:tplc="27809129" w:tentative="1">
      <w:start w:val="1"/>
      <w:numFmt w:val="lowerRoman"/>
      <w:lvlText w:val="%6."/>
      <w:lvlJc w:val="right"/>
      <w:pPr>
        <w:ind w:left="4320" w:hanging="180"/>
      </w:pPr>
    </w:lvl>
    <w:lvl w:ilvl="6" w:tplc="27809129" w:tentative="1">
      <w:start w:val="1"/>
      <w:numFmt w:val="decimal"/>
      <w:lvlText w:val="%7."/>
      <w:lvlJc w:val="left"/>
      <w:pPr>
        <w:ind w:left="5040" w:hanging="360"/>
      </w:pPr>
    </w:lvl>
    <w:lvl w:ilvl="7" w:tplc="27809129" w:tentative="1">
      <w:start w:val="1"/>
      <w:numFmt w:val="lowerLetter"/>
      <w:lvlText w:val="%8."/>
      <w:lvlJc w:val="left"/>
      <w:pPr>
        <w:ind w:left="5760" w:hanging="360"/>
      </w:pPr>
    </w:lvl>
    <w:lvl w:ilvl="8" w:tplc="2780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">
    <w:multiLevelType w:val="hybridMultilevel"/>
    <w:lvl w:ilvl="0" w:tplc="58243443">
      <w:start w:val="1"/>
      <w:numFmt w:val="decimal"/>
      <w:lvlText w:val="%1."/>
      <w:lvlJc w:val="left"/>
      <w:pPr>
        <w:ind w:left="720" w:hanging="360"/>
      </w:pPr>
    </w:lvl>
    <w:lvl w:ilvl="1" w:tplc="58243443" w:tentative="1">
      <w:start w:val="1"/>
      <w:numFmt w:val="lowerLetter"/>
      <w:lvlText w:val="%2."/>
      <w:lvlJc w:val="left"/>
      <w:pPr>
        <w:ind w:left="1440" w:hanging="360"/>
      </w:pPr>
    </w:lvl>
    <w:lvl w:ilvl="2" w:tplc="58243443" w:tentative="1">
      <w:start w:val="1"/>
      <w:numFmt w:val="lowerRoman"/>
      <w:lvlText w:val="%3."/>
      <w:lvlJc w:val="right"/>
      <w:pPr>
        <w:ind w:left="2160" w:hanging="180"/>
      </w:pPr>
    </w:lvl>
    <w:lvl w:ilvl="3" w:tplc="58243443" w:tentative="1">
      <w:start w:val="1"/>
      <w:numFmt w:val="decimal"/>
      <w:lvlText w:val="%4."/>
      <w:lvlJc w:val="left"/>
      <w:pPr>
        <w:ind w:left="2880" w:hanging="360"/>
      </w:pPr>
    </w:lvl>
    <w:lvl w:ilvl="4" w:tplc="58243443" w:tentative="1">
      <w:start w:val="1"/>
      <w:numFmt w:val="lowerLetter"/>
      <w:lvlText w:val="%5."/>
      <w:lvlJc w:val="left"/>
      <w:pPr>
        <w:ind w:left="3600" w:hanging="360"/>
      </w:pPr>
    </w:lvl>
    <w:lvl w:ilvl="5" w:tplc="58243443" w:tentative="1">
      <w:start w:val="1"/>
      <w:numFmt w:val="lowerRoman"/>
      <w:lvlText w:val="%6."/>
      <w:lvlJc w:val="right"/>
      <w:pPr>
        <w:ind w:left="4320" w:hanging="180"/>
      </w:pPr>
    </w:lvl>
    <w:lvl w:ilvl="6" w:tplc="58243443" w:tentative="1">
      <w:start w:val="1"/>
      <w:numFmt w:val="decimal"/>
      <w:lvlText w:val="%7."/>
      <w:lvlJc w:val="left"/>
      <w:pPr>
        <w:ind w:left="5040" w:hanging="360"/>
      </w:pPr>
    </w:lvl>
    <w:lvl w:ilvl="7" w:tplc="58243443" w:tentative="1">
      <w:start w:val="1"/>
      <w:numFmt w:val="lowerLetter"/>
      <w:lvlText w:val="%8."/>
      <w:lvlJc w:val="left"/>
      <w:pPr>
        <w:ind w:left="5760" w:hanging="360"/>
      </w:pPr>
    </w:lvl>
    <w:lvl w:ilvl="8" w:tplc="5824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">
    <w:multiLevelType w:val="hybridMultilevel"/>
    <w:lvl w:ilvl="0" w:tplc="18581213">
      <w:start w:val="1"/>
      <w:numFmt w:val="decimal"/>
      <w:lvlText w:val="%1."/>
      <w:lvlJc w:val="left"/>
      <w:pPr>
        <w:ind w:left="720" w:hanging="360"/>
      </w:pPr>
    </w:lvl>
    <w:lvl w:ilvl="1" w:tplc="18581213" w:tentative="1">
      <w:start w:val="1"/>
      <w:numFmt w:val="lowerLetter"/>
      <w:lvlText w:val="%2."/>
      <w:lvlJc w:val="left"/>
      <w:pPr>
        <w:ind w:left="1440" w:hanging="360"/>
      </w:pPr>
    </w:lvl>
    <w:lvl w:ilvl="2" w:tplc="18581213" w:tentative="1">
      <w:start w:val="1"/>
      <w:numFmt w:val="lowerRoman"/>
      <w:lvlText w:val="%3."/>
      <w:lvlJc w:val="right"/>
      <w:pPr>
        <w:ind w:left="2160" w:hanging="180"/>
      </w:pPr>
    </w:lvl>
    <w:lvl w:ilvl="3" w:tplc="18581213" w:tentative="1">
      <w:start w:val="1"/>
      <w:numFmt w:val="decimal"/>
      <w:lvlText w:val="%4."/>
      <w:lvlJc w:val="left"/>
      <w:pPr>
        <w:ind w:left="2880" w:hanging="360"/>
      </w:pPr>
    </w:lvl>
    <w:lvl w:ilvl="4" w:tplc="18581213" w:tentative="1">
      <w:start w:val="1"/>
      <w:numFmt w:val="lowerLetter"/>
      <w:lvlText w:val="%5."/>
      <w:lvlJc w:val="left"/>
      <w:pPr>
        <w:ind w:left="3600" w:hanging="360"/>
      </w:pPr>
    </w:lvl>
    <w:lvl w:ilvl="5" w:tplc="18581213" w:tentative="1">
      <w:start w:val="1"/>
      <w:numFmt w:val="lowerRoman"/>
      <w:lvlText w:val="%6."/>
      <w:lvlJc w:val="right"/>
      <w:pPr>
        <w:ind w:left="4320" w:hanging="180"/>
      </w:pPr>
    </w:lvl>
    <w:lvl w:ilvl="6" w:tplc="18581213" w:tentative="1">
      <w:start w:val="1"/>
      <w:numFmt w:val="decimal"/>
      <w:lvlText w:val="%7."/>
      <w:lvlJc w:val="left"/>
      <w:pPr>
        <w:ind w:left="5040" w:hanging="360"/>
      </w:pPr>
    </w:lvl>
    <w:lvl w:ilvl="7" w:tplc="18581213" w:tentative="1">
      <w:start w:val="1"/>
      <w:numFmt w:val="lowerLetter"/>
      <w:lvlText w:val="%8."/>
      <w:lvlJc w:val="left"/>
      <w:pPr>
        <w:ind w:left="5760" w:hanging="360"/>
      </w:pPr>
    </w:lvl>
    <w:lvl w:ilvl="8" w:tplc="18581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">
    <w:multiLevelType w:val="hybridMultilevel"/>
    <w:lvl w:ilvl="0" w:tplc="27346527">
      <w:start w:val="1"/>
      <w:numFmt w:val="decimal"/>
      <w:lvlText w:val="%1."/>
      <w:lvlJc w:val="left"/>
      <w:pPr>
        <w:ind w:left="720" w:hanging="360"/>
      </w:pPr>
    </w:lvl>
    <w:lvl w:ilvl="1" w:tplc="27346527" w:tentative="1">
      <w:start w:val="1"/>
      <w:numFmt w:val="lowerLetter"/>
      <w:lvlText w:val="%2."/>
      <w:lvlJc w:val="left"/>
      <w:pPr>
        <w:ind w:left="1440" w:hanging="360"/>
      </w:pPr>
    </w:lvl>
    <w:lvl w:ilvl="2" w:tplc="27346527" w:tentative="1">
      <w:start w:val="1"/>
      <w:numFmt w:val="lowerRoman"/>
      <w:lvlText w:val="%3."/>
      <w:lvlJc w:val="right"/>
      <w:pPr>
        <w:ind w:left="2160" w:hanging="180"/>
      </w:pPr>
    </w:lvl>
    <w:lvl w:ilvl="3" w:tplc="27346527" w:tentative="1">
      <w:start w:val="1"/>
      <w:numFmt w:val="decimal"/>
      <w:lvlText w:val="%4."/>
      <w:lvlJc w:val="left"/>
      <w:pPr>
        <w:ind w:left="2880" w:hanging="360"/>
      </w:pPr>
    </w:lvl>
    <w:lvl w:ilvl="4" w:tplc="27346527" w:tentative="1">
      <w:start w:val="1"/>
      <w:numFmt w:val="lowerLetter"/>
      <w:lvlText w:val="%5."/>
      <w:lvlJc w:val="left"/>
      <w:pPr>
        <w:ind w:left="3600" w:hanging="360"/>
      </w:pPr>
    </w:lvl>
    <w:lvl w:ilvl="5" w:tplc="27346527" w:tentative="1">
      <w:start w:val="1"/>
      <w:numFmt w:val="lowerRoman"/>
      <w:lvlText w:val="%6."/>
      <w:lvlJc w:val="right"/>
      <w:pPr>
        <w:ind w:left="4320" w:hanging="180"/>
      </w:pPr>
    </w:lvl>
    <w:lvl w:ilvl="6" w:tplc="27346527" w:tentative="1">
      <w:start w:val="1"/>
      <w:numFmt w:val="decimal"/>
      <w:lvlText w:val="%7."/>
      <w:lvlJc w:val="left"/>
      <w:pPr>
        <w:ind w:left="5040" w:hanging="360"/>
      </w:pPr>
    </w:lvl>
    <w:lvl w:ilvl="7" w:tplc="27346527" w:tentative="1">
      <w:start w:val="1"/>
      <w:numFmt w:val="lowerLetter"/>
      <w:lvlText w:val="%8."/>
      <w:lvlJc w:val="left"/>
      <w:pPr>
        <w:ind w:left="5760" w:hanging="360"/>
      </w:pPr>
    </w:lvl>
    <w:lvl w:ilvl="8" w:tplc="27346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">
    <w:multiLevelType w:val="hybridMultilevel"/>
    <w:lvl w:ilvl="0" w:tplc="56768470">
      <w:start w:val="1"/>
      <w:numFmt w:val="decimal"/>
      <w:lvlText w:val="%1."/>
      <w:lvlJc w:val="left"/>
      <w:pPr>
        <w:ind w:left="720" w:hanging="360"/>
      </w:pPr>
    </w:lvl>
    <w:lvl w:ilvl="1" w:tplc="56768470" w:tentative="1">
      <w:start w:val="1"/>
      <w:numFmt w:val="lowerLetter"/>
      <w:lvlText w:val="%2."/>
      <w:lvlJc w:val="left"/>
      <w:pPr>
        <w:ind w:left="1440" w:hanging="360"/>
      </w:pPr>
    </w:lvl>
    <w:lvl w:ilvl="2" w:tplc="56768470" w:tentative="1">
      <w:start w:val="1"/>
      <w:numFmt w:val="lowerRoman"/>
      <w:lvlText w:val="%3."/>
      <w:lvlJc w:val="right"/>
      <w:pPr>
        <w:ind w:left="2160" w:hanging="180"/>
      </w:pPr>
    </w:lvl>
    <w:lvl w:ilvl="3" w:tplc="56768470" w:tentative="1">
      <w:start w:val="1"/>
      <w:numFmt w:val="decimal"/>
      <w:lvlText w:val="%4."/>
      <w:lvlJc w:val="left"/>
      <w:pPr>
        <w:ind w:left="2880" w:hanging="360"/>
      </w:pPr>
    </w:lvl>
    <w:lvl w:ilvl="4" w:tplc="56768470" w:tentative="1">
      <w:start w:val="1"/>
      <w:numFmt w:val="lowerLetter"/>
      <w:lvlText w:val="%5."/>
      <w:lvlJc w:val="left"/>
      <w:pPr>
        <w:ind w:left="3600" w:hanging="360"/>
      </w:pPr>
    </w:lvl>
    <w:lvl w:ilvl="5" w:tplc="56768470" w:tentative="1">
      <w:start w:val="1"/>
      <w:numFmt w:val="lowerRoman"/>
      <w:lvlText w:val="%6."/>
      <w:lvlJc w:val="right"/>
      <w:pPr>
        <w:ind w:left="4320" w:hanging="180"/>
      </w:pPr>
    </w:lvl>
    <w:lvl w:ilvl="6" w:tplc="56768470" w:tentative="1">
      <w:start w:val="1"/>
      <w:numFmt w:val="decimal"/>
      <w:lvlText w:val="%7."/>
      <w:lvlJc w:val="left"/>
      <w:pPr>
        <w:ind w:left="5040" w:hanging="360"/>
      </w:pPr>
    </w:lvl>
    <w:lvl w:ilvl="7" w:tplc="56768470" w:tentative="1">
      <w:start w:val="1"/>
      <w:numFmt w:val="lowerLetter"/>
      <w:lvlText w:val="%8."/>
      <w:lvlJc w:val="left"/>
      <w:pPr>
        <w:ind w:left="5760" w:hanging="360"/>
      </w:pPr>
    </w:lvl>
    <w:lvl w:ilvl="8" w:tplc="56768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">
    <w:multiLevelType w:val="hybridMultilevel"/>
    <w:lvl w:ilvl="0" w:tplc="42993050">
      <w:start w:val="1"/>
      <w:numFmt w:val="decimal"/>
      <w:lvlText w:val="%1."/>
      <w:lvlJc w:val="left"/>
      <w:pPr>
        <w:ind w:left="720" w:hanging="360"/>
      </w:pPr>
    </w:lvl>
    <w:lvl w:ilvl="1" w:tplc="42993050" w:tentative="1">
      <w:start w:val="1"/>
      <w:numFmt w:val="lowerLetter"/>
      <w:lvlText w:val="%2."/>
      <w:lvlJc w:val="left"/>
      <w:pPr>
        <w:ind w:left="1440" w:hanging="360"/>
      </w:pPr>
    </w:lvl>
    <w:lvl w:ilvl="2" w:tplc="42993050" w:tentative="1">
      <w:start w:val="1"/>
      <w:numFmt w:val="lowerRoman"/>
      <w:lvlText w:val="%3."/>
      <w:lvlJc w:val="right"/>
      <w:pPr>
        <w:ind w:left="2160" w:hanging="180"/>
      </w:pPr>
    </w:lvl>
    <w:lvl w:ilvl="3" w:tplc="42993050" w:tentative="1">
      <w:start w:val="1"/>
      <w:numFmt w:val="decimal"/>
      <w:lvlText w:val="%4."/>
      <w:lvlJc w:val="left"/>
      <w:pPr>
        <w:ind w:left="2880" w:hanging="360"/>
      </w:pPr>
    </w:lvl>
    <w:lvl w:ilvl="4" w:tplc="42993050" w:tentative="1">
      <w:start w:val="1"/>
      <w:numFmt w:val="lowerLetter"/>
      <w:lvlText w:val="%5."/>
      <w:lvlJc w:val="left"/>
      <w:pPr>
        <w:ind w:left="3600" w:hanging="360"/>
      </w:pPr>
    </w:lvl>
    <w:lvl w:ilvl="5" w:tplc="42993050" w:tentative="1">
      <w:start w:val="1"/>
      <w:numFmt w:val="lowerRoman"/>
      <w:lvlText w:val="%6."/>
      <w:lvlJc w:val="right"/>
      <w:pPr>
        <w:ind w:left="4320" w:hanging="180"/>
      </w:pPr>
    </w:lvl>
    <w:lvl w:ilvl="6" w:tplc="42993050" w:tentative="1">
      <w:start w:val="1"/>
      <w:numFmt w:val="decimal"/>
      <w:lvlText w:val="%7."/>
      <w:lvlJc w:val="left"/>
      <w:pPr>
        <w:ind w:left="5040" w:hanging="360"/>
      </w:pPr>
    </w:lvl>
    <w:lvl w:ilvl="7" w:tplc="42993050" w:tentative="1">
      <w:start w:val="1"/>
      <w:numFmt w:val="lowerLetter"/>
      <w:lvlText w:val="%8."/>
      <w:lvlJc w:val="left"/>
      <w:pPr>
        <w:ind w:left="5760" w:hanging="360"/>
      </w:pPr>
    </w:lvl>
    <w:lvl w:ilvl="8" w:tplc="4299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">
    <w:multiLevelType w:val="hybridMultilevel"/>
    <w:lvl w:ilvl="0" w:tplc="42568278">
      <w:start w:val="1"/>
      <w:numFmt w:val="decimal"/>
      <w:lvlText w:val="%1."/>
      <w:lvlJc w:val="left"/>
      <w:pPr>
        <w:ind w:left="720" w:hanging="360"/>
      </w:pPr>
    </w:lvl>
    <w:lvl w:ilvl="1" w:tplc="42568278" w:tentative="1">
      <w:start w:val="1"/>
      <w:numFmt w:val="lowerLetter"/>
      <w:lvlText w:val="%2."/>
      <w:lvlJc w:val="left"/>
      <w:pPr>
        <w:ind w:left="1440" w:hanging="360"/>
      </w:pPr>
    </w:lvl>
    <w:lvl w:ilvl="2" w:tplc="42568278" w:tentative="1">
      <w:start w:val="1"/>
      <w:numFmt w:val="lowerRoman"/>
      <w:lvlText w:val="%3."/>
      <w:lvlJc w:val="right"/>
      <w:pPr>
        <w:ind w:left="2160" w:hanging="180"/>
      </w:pPr>
    </w:lvl>
    <w:lvl w:ilvl="3" w:tplc="42568278" w:tentative="1">
      <w:start w:val="1"/>
      <w:numFmt w:val="decimal"/>
      <w:lvlText w:val="%4."/>
      <w:lvlJc w:val="left"/>
      <w:pPr>
        <w:ind w:left="2880" w:hanging="360"/>
      </w:pPr>
    </w:lvl>
    <w:lvl w:ilvl="4" w:tplc="42568278" w:tentative="1">
      <w:start w:val="1"/>
      <w:numFmt w:val="lowerLetter"/>
      <w:lvlText w:val="%5."/>
      <w:lvlJc w:val="left"/>
      <w:pPr>
        <w:ind w:left="3600" w:hanging="360"/>
      </w:pPr>
    </w:lvl>
    <w:lvl w:ilvl="5" w:tplc="42568278" w:tentative="1">
      <w:start w:val="1"/>
      <w:numFmt w:val="lowerRoman"/>
      <w:lvlText w:val="%6."/>
      <w:lvlJc w:val="right"/>
      <w:pPr>
        <w:ind w:left="4320" w:hanging="180"/>
      </w:pPr>
    </w:lvl>
    <w:lvl w:ilvl="6" w:tplc="42568278" w:tentative="1">
      <w:start w:val="1"/>
      <w:numFmt w:val="decimal"/>
      <w:lvlText w:val="%7."/>
      <w:lvlJc w:val="left"/>
      <w:pPr>
        <w:ind w:left="5040" w:hanging="360"/>
      </w:pPr>
    </w:lvl>
    <w:lvl w:ilvl="7" w:tplc="42568278" w:tentative="1">
      <w:start w:val="1"/>
      <w:numFmt w:val="lowerLetter"/>
      <w:lvlText w:val="%8."/>
      <w:lvlJc w:val="left"/>
      <w:pPr>
        <w:ind w:left="5760" w:hanging="360"/>
      </w:pPr>
    </w:lvl>
    <w:lvl w:ilvl="8" w:tplc="4256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">
    <w:multiLevelType w:val="hybridMultilevel"/>
    <w:lvl w:ilvl="0" w:tplc="22921367">
      <w:start w:val="1"/>
      <w:numFmt w:val="decimal"/>
      <w:lvlText w:val="%1."/>
      <w:lvlJc w:val="left"/>
      <w:pPr>
        <w:ind w:left="720" w:hanging="360"/>
      </w:pPr>
    </w:lvl>
    <w:lvl w:ilvl="1" w:tplc="22921367" w:tentative="1">
      <w:start w:val="1"/>
      <w:numFmt w:val="lowerLetter"/>
      <w:lvlText w:val="%2."/>
      <w:lvlJc w:val="left"/>
      <w:pPr>
        <w:ind w:left="1440" w:hanging="360"/>
      </w:pPr>
    </w:lvl>
    <w:lvl w:ilvl="2" w:tplc="22921367" w:tentative="1">
      <w:start w:val="1"/>
      <w:numFmt w:val="lowerRoman"/>
      <w:lvlText w:val="%3."/>
      <w:lvlJc w:val="right"/>
      <w:pPr>
        <w:ind w:left="2160" w:hanging="180"/>
      </w:pPr>
    </w:lvl>
    <w:lvl w:ilvl="3" w:tplc="22921367" w:tentative="1">
      <w:start w:val="1"/>
      <w:numFmt w:val="decimal"/>
      <w:lvlText w:val="%4."/>
      <w:lvlJc w:val="left"/>
      <w:pPr>
        <w:ind w:left="2880" w:hanging="360"/>
      </w:pPr>
    </w:lvl>
    <w:lvl w:ilvl="4" w:tplc="22921367" w:tentative="1">
      <w:start w:val="1"/>
      <w:numFmt w:val="lowerLetter"/>
      <w:lvlText w:val="%5."/>
      <w:lvlJc w:val="left"/>
      <w:pPr>
        <w:ind w:left="3600" w:hanging="360"/>
      </w:pPr>
    </w:lvl>
    <w:lvl w:ilvl="5" w:tplc="22921367" w:tentative="1">
      <w:start w:val="1"/>
      <w:numFmt w:val="lowerRoman"/>
      <w:lvlText w:val="%6."/>
      <w:lvlJc w:val="right"/>
      <w:pPr>
        <w:ind w:left="4320" w:hanging="180"/>
      </w:pPr>
    </w:lvl>
    <w:lvl w:ilvl="6" w:tplc="22921367" w:tentative="1">
      <w:start w:val="1"/>
      <w:numFmt w:val="decimal"/>
      <w:lvlText w:val="%7."/>
      <w:lvlJc w:val="left"/>
      <w:pPr>
        <w:ind w:left="5040" w:hanging="360"/>
      </w:pPr>
    </w:lvl>
    <w:lvl w:ilvl="7" w:tplc="22921367" w:tentative="1">
      <w:start w:val="1"/>
      <w:numFmt w:val="lowerLetter"/>
      <w:lvlText w:val="%8."/>
      <w:lvlJc w:val="left"/>
      <w:pPr>
        <w:ind w:left="5760" w:hanging="360"/>
      </w:pPr>
    </w:lvl>
    <w:lvl w:ilvl="8" w:tplc="22921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">
    <w:multiLevelType w:val="hybridMultilevel"/>
    <w:lvl w:ilvl="0" w:tplc="76391199">
      <w:start w:val="1"/>
      <w:numFmt w:val="decimal"/>
      <w:lvlText w:val="%1."/>
      <w:lvlJc w:val="left"/>
      <w:pPr>
        <w:ind w:left="720" w:hanging="360"/>
      </w:pPr>
    </w:lvl>
    <w:lvl w:ilvl="1" w:tplc="76391199" w:tentative="1">
      <w:start w:val="1"/>
      <w:numFmt w:val="lowerLetter"/>
      <w:lvlText w:val="%2."/>
      <w:lvlJc w:val="left"/>
      <w:pPr>
        <w:ind w:left="1440" w:hanging="360"/>
      </w:pPr>
    </w:lvl>
    <w:lvl w:ilvl="2" w:tplc="76391199" w:tentative="1">
      <w:start w:val="1"/>
      <w:numFmt w:val="lowerRoman"/>
      <w:lvlText w:val="%3."/>
      <w:lvlJc w:val="right"/>
      <w:pPr>
        <w:ind w:left="2160" w:hanging="180"/>
      </w:pPr>
    </w:lvl>
    <w:lvl w:ilvl="3" w:tplc="76391199" w:tentative="1">
      <w:start w:val="1"/>
      <w:numFmt w:val="decimal"/>
      <w:lvlText w:val="%4."/>
      <w:lvlJc w:val="left"/>
      <w:pPr>
        <w:ind w:left="2880" w:hanging="360"/>
      </w:pPr>
    </w:lvl>
    <w:lvl w:ilvl="4" w:tplc="76391199" w:tentative="1">
      <w:start w:val="1"/>
      <w:numFmt w:val="lowerLetter"/>
      <w:lvlText w:val="%5."/>
      <w:lvlJc w:val="left"/>
      <w:pPr>
        <w:ind w:left="3600" w:hanging="360"/>
      </w:pPr>
    </w:lvl>
    <w:lvl w:ilvl="5" w:tplc="76391199" w:tentative="1">
      <w:start w:val="1"/>
      <w:numFmt w:val="lowerRoman"/>
      <w:lvlText w:val="%6."/>
      <w:lvlJc w:val="right"/>
      <w:pPr>
        <w:ind w:left="4320" w:hanging="180"/>
      </w:pPr>
    </w:lvl>
    <w:lvl w:ilvl="6" w:tplc="76391199" w:tentative="1">
      <w:start w:val="1"/>
      <w:numFmt w:val="decimal"/>
      <w:lvlText w:val="%7."/>
      <w:lvlJc w:val="left"/>
      <w:pPr>
        <w:ind w:left="5040" w:hanging="360"/>
      </w:pPr>
    </w:lvl>
    <w:lvl w:ilvl="7" w:tplc="76391199" w:tentative="1">
      <w:start w:val="1"/>
      <w:numFmt w:val="lowerLetter"/>
      <w:lvlText w:val="%8."/>
      <w:lvlJc w:val="left"/>
      <w:pPr>
        <w:ind w:left="5760" w:hanging="360"/>
      </w:pPr>
    </w:lvl>
    <w:lvl w:ilvl="8" w:tplc="7639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">
    <w:multiLevelType w:val="hybridMultilevel"/>
    <w:lvl w:ilvl="0" w:tplc="82467233">
      <w:start w:val="1"/>
      <w:numFmt w:val="decimal"/>
      <w:lvlText w:val="%1."/>
      <w:lvlJc w:val="left"/>
      <w:pPr>
        <w:ind w:left="720" w:hanging="360"/>
      </w:pPr>
    </w:lvl>
    <w:lvl w:ilvl="1" w:tplc="82467233" w:tentative="1">
      <w:start w:val="1"/>
      <w:numFmt w:val="lowerLetter"/>
      <w:lvlText w:val="%2."/>
      <w:lvlJc w:val="left"/>
      <w:pPr>
        <w:ind w:left="1440" w:hanging="360"/>
      </w:pPr>
    </w:lvl>
    <w:lvl w:ilvl="2" w:tplc="82467233" w:tentative="1">
      <w:start w:val="1"/>
      <w:numFmt w:val="lowerRoman"/>
      <w:lvlText w:val="%3."/>
      <w:lvlJc w:val="right"/>
      <w:pPr>
        <w:ind w:left="2160" w:hanging="180"/>
      </w:pPr>
    </w:lvl>
    <w:lvl w:ilvl="3" w:tplc="82467233" w:tentative="1">
      <w:start w:val="1"/>
      <w:numFmt w:val="decimal"/>
      <w:lvlText w:val="%4."/>
      <w:lvlJc w:val="left"/>
      <w:pPr>
        <w:ind w:left="2880" w:hanging="360"/>
      </w:pPr>
    </w:lvl>
    <w:lvl w:ilvl="4" w:tplc="82467233" w:tentative="1">
      <w:start w:val="1"/>
      <w:numFmt w:val="lowerLetter"/>
      <w:lvlText w:val="%5."/>
      <w:lvlJc w:val="left"/>
      <w:pPr>
        <w:ind w:left="3600" w:hanging="360"/>
      </w:pPr>
    </w:lvl>
    <w:lvl w:ilvl="5" w:tplc="82467233" w:tentative="1">
      <w:start w:val="1"/>
      <w:numFmt w:val="lowerRoman"/>
      <w:lvlText w:val="%6."/>
      <w:lvlJc w:val="right"/>
      <w:pPr>
        <w:ind w:left="4320" w:hanging="180"/>
      </w:pPr>
    </w:lvl>
    <w:lvl w:ilvl="6" w:tplc="82467233" w:tentative="1">
      <w:start w:val="1"/>
      <w:numFmt w:val="decimal"/>
      <w:lvlText w:val="%7."/>
      <w:lvlJc w:val="left"/>
      <w:pPr>
        <w:ind w:left="5040" w:hanging="360"/>
      </w:pPr>
    </w:lvl>
    <w:lvl w:ilvl="7" w:tplc="82467233" w:tentative="1">
      <w:start w:val="1"/>
      <w:numFmt w:val="lowerLetter"/>
      <w:lvlText w:val="%8."/>
      <w:lvlJc w:val="left"/>
      <w:pPr>
        <w:ind w:left="5760" w:hanging="360"/>
      </w:pPr>
    </w:lvl>
    <w:lvl w:ilvl="8" w:tplc="82467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">
    <w:multiLevelType w:val="hybridMultilevel"/>
    <w:lvl w:ilvl="0" w:tplc="79669090">
      <w:start w:val="1"/>
      <w:numFmt w:val="decimal"/>
      <w:lvlText w:val="%1."/>
      <w:lvlJc w:val="left"/>
      <w:pPr>
        <w:ind w:left="720" w:hanging="360"/>
      </w:pPr>
    </w:lvl>
    <w:lvl w:ilvl="1" w:tplc="79669090" w:tentative="1">
      <w:start w:val="1"/>
      <w:numFmt w:val="lowerLetter"/>
      <w:lvlText w:val="%2."/>
      <w:lvlJc w:val="left"/>
      <w:pPr>
        <w:ind w:left="1440" w:hanging="360"/>
      </w:pPr>
    </w:lvl>
    <w:lvl w:ilvl="2" w:tplc="79669090" w:tentative="1">
      <w:start w:val="1"/>
      <w:numFmt w:val="lowerRoman"/>
      <w:lvlText w:val="%3."/>
      <w:lvlJc w:val="right"/>
      <w:pPr>
        <w:ind w:left="2160" w:hanging="180"/>
      </w:pPr>
    </w:lvl>
    <w:lvl w:ilvl="3" w:tplc="79669090" w:tentative="1">
      <w:start w:val="1"/>
      <w:numFmt w:val="decimal"/>
      <w:lvlText w:val="%4."/>
      <w:lvlJc w:val="left"/>
      <w:pPr>
        <w:ind w:left="2880" w:hanging="360"/>
      </w:pPr>
    </w:lvl>
    <w:lvl w:ilvl="4" w:tplc="79669090" w:tentative="1">
      <w:start w:val="1"/>
      <w:numFmt w:val="lowerLetter"/>
      <w:lvlText w:val="%5."/>
      <w:lvlJc w:val="left"/>
      <w:pPr>
        <w:ind w:left="3600" w:hanging="360"/>
      </w:pPr>
    </w:lvl>
    <w:lvl w:ilvl="5" w:tplc="79669090" w:tentative="1">
      <w:start w:val="1"/>
      <w:numFmt w:val="lowerRoman"/>
      <w:lvlText w:val="%6."/>
      <w:lvlJc w:val="right"/>
      <w:pPr>
        <w:ind w:left="4320" w:hanging="180"/>
      </w:pPr>
    </w:lvl>
    <w:lvl w:ilvl="6" w:tplc="79669090" w:tentative="1">
      <w:start w:val="1"/>
      <w:numFmt w:val="decimal"/>
      <w:lvlText w:val="%7."/>
      <w:lvlJc w:val="left"/>
      <w:pPr>
        <w:ind w:left="5040" w:hanging="360"/>
      </w:pPr>
    </w:lvl>
    <w:lvl w:ilvl="7" w:tplc="79669090" w:tentative="1">
      <w:start w:val="1"/>
      <w:numFmt w:val="lowerLetter"/>
      <w:lvlText w:val="%8."/>
      <w:lvlJc w:val="left"/>
      <w:pPr>
        <w:ind w:left="5760" w:hanging="360"/>
      </w:pPr>
    </w:lvl>
    <w:lvl w:ilvl="8" w:tplc="7966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">
    <w:multiLevelType w:val="hybridMultilevel"/>
    <w:lvl w:ilvl="0" w:tplc="86053151">
      <w:start w:val="1"/>
      <w:numFmt w:val="decimal"/>
      <w:lvlText w:val="%1."/>
      <w:lvlJc w:val="left"/>
      <w:pPr>
        <w:ind w:left="720" w:hanging="360"/>
      </w:pPr>
    </w:lvl>
    <w:lvl w:ilvl="1" w:tplc="86053151" w:tentative="1">
      <w:start w:val="1"/>
      <w:numFmt w:val="lowerLetter"/>
      <w:lvlText w:val="%2."/>
      <w:lvlJc w:val="left"/>
      <w:pPr>
        <w:ind w:left="1440" w:hanging="360"/>
      </w:pPr>
    </w:lvl>
    <w:lvl w:ilvl="2" w:tplc="86053151" w:tentative="1">
      <w:start w:val="1"/>
      <w:numFmt w:val="lowerRoman"/>
      <w:lvlText w:val="%3."/>
      <w:lvlJc w:val="right"/>
      <w:pPr>
        <w:ind w:left="2160" w:hanging="180"/>
      </w:pPr>
    </w:lvl>
    <w:lvl w:ilvl="3" w:tplc="86053151" w:tentative="1">
      <w:start w:val="1"/>
      <w:numFmt w:val="decimal"/>
      <w:lvlText w:val="%4."/>
      <w:lvlJc w:val="left"/>
      <w:pPr>
        <w:ind w:left="2880" w:hanging="360"/>
      </w:pPr>
    </w:lvl>
    <w:lvl w:ilvl="4" w:tplc="86053151" w:tentative="1">
      <w:start w:val="1"/>
      <w:numFmt w:val="lowerLetter"/>
      <w:lvlText w:val="%5."/>
      <w:lvlJc w:val="left"/>
      <w:pPr>
        <w:ind w:left="3600" w:hanging="360"/>
      </w:pPr>
    </w:lvl>
    <w:lvl w:ilvl="5" w:tplc="86053151" w:tentative="1">
      <w:start w:val="1"/>
      <w:numFmt w:val="lowerRoman"/>
      <w:lvlText w:val="%6."/>
      <w:lvlJc w:val="right"/>
      <w:pPr>
        <w:ind w:left="4320" w:hanging="180"/>
      </w:pPr>
    </w:lvl>
    <w:lvl w:ilvl="6" w:tplc="86053151" w:tentative="1">
      <w:start w:val="1"/>
      <w:numFmt w:val="decimal"/>
      <w:lvlText w:val="%7."/>
      <w:lvlJc w:val="left"/>
      <w:pPr>
        <w:ind w:left="5040" w:hanging="360"/>
      </w:pPr>
    </w:lvl>
    <w:lvl w:ilvl="7" w:tplc="86053151" w:tentative="1">
      <w:start w:val="1"/>
      <w:numFmt w:val="lowerLetter"/>
      <w:lvlText w:val="%8."/>
      <w:lvlJc w:val="left"/>
      <w:pPr>
        <w:ind w:left="5760" w:hanging="360"/>
      </w:pPr>
    </w:lvl>
    <w:lvl w:ilvl="8" w:tplc="86053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">
    <w:multiLevelType w:val="hybridMultilevel"/>
    <w:lvl w:ilvl="0" w:tplc="99524628">
      <w:start w:val="1"/>
      <w:numFmt w:val="decimal"/>
      <w:lvlText w:val="%1."/>
      <w:lvlJc w:val="left"/>
      <w:pPr>
        <w:ind w:left="720" w:hanging="360"/>
      </w:pPr>
    </w:lvl>
    <w:lvl w:ilvl="1" w:tplc="99524628" w:tentative="1">
      <w:start w:val="1"/>
      <w:numFmt w:val="lowerLetter"/>
      <w:lvlText w:val="%2."/>
      <w:lvlJc w:val="left"/>
      <w:pPr>
        <w:ind w:left="1440" w:hanging="360"/>
      </w:pPr>
    </w:lvl>
    <w:lvl w:ilvl="2" w:tplc="99524628" w:tentative="1">
      <w:start w:val="1"/>
      <w:numFmt w:val="lowerRoman"/>
      <w:lvlText w:val="%3."/>
      <w:lvlJc w:val="right"/>
      <w:pPr>
        <w:ind w:left="2160" w:hanging="180"/>
      </w:pPr>
    </w:lvl>
    <w:lvl w:ilvl="3" w:tplc="99524628" w:tentative="1">
      <w:start w:val="1"/>
      <w:numFmt w:val="decimal"/>
      <w:lvlText w:val="%4."/>
      <w:lvlJc w:val="left"/>
      <w:pPr>
        <w:ind w:left="2880" w:hanging="360"/>
      </w:pPr>
    </w:lvl>
    <w:lvl w:ilvl="4" w:tplc="99524628" w:tentative="1">
      <w:start w:val="1"/>
      <w:numFmt w:val="lowerLetter"/>
      <w:lvlText w:val="%5."/>
      <w:lvlJc w:val="left"/>
      <w:pPr>
        <w:ind w:left="3600" w:hanging="360"/>
      </w:pPr>
    </w:lvl>
    <w:lvl w:ilvl="5" w:tplc="99524628" w:tentative="1">
      <w:start w:val="1"/>
      <w:numFmt w:val="lowerRoman"/>
      <w:lvlText w:val="%6."/>
      <w:lvlJc w:val="right"/>
      <w:pPr>
        <w:ind w:left="4320" w:hanging="180"/>
      </w:pPr>
    </w:lvl>
    <w:lvl w:ilvl="6" w:tplc="99524628" w:tentative="1">
      <w:start w:val="1"/>
      <w:numFmt w:val="decimal"/>
      <w:lvlText w:val="%7."/>
      <w:lvlJc w:val="left"/>
      <w:pPr>
        <w:ind w:left="5040" w:hanging="360"/>
      </w:pPr>
    </w:lvl>
    <w:lvl w:ilvl="7" w:tplc="99524628" w:tentative="1">
      <w:start w:val="1"/>
      <w:numFmt w:val="lowerLetter"/>
      <w:lvlText w:val="%8."/>
      <w:lvlJc w:val="left"/>
      <w:pPr>
        <w:ind w:left="5760" w:hanging="360"/>
      </w:pPr>
    </w:lvl>
    <w:lvl w:ilvl="8" w:tplc="99524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">
    <w:multiLevelType w:val="hybridMultilevel"/>
    <w:lvl w:ilvl="0" w:tplc="64002101">
      <w:start w:val="1"/>
      <w:numFmt w:val="decimal"/>
      <w:lvlText w:val="%1."/>
      <w:lvlJc w:val="left"/>
      <w:pPr>
        <w:ind w:left="720" w:hanging="360"/>
      </w:pPr>
    </w:lvl>
    <w:lvl w:ilvl="1" w:tplc="64002101" w:tentative="1">
      <w:start w:val="1"/>
      <w:numFmt w:val="lowerLetter"/>
      <w:lvlText w:val="%2."/>
      <w:lvlJc w:val="left"/>
      <w:pPr>
        <w:ind w:left="1440" w:hanging="360"/>
      </w:pPr>
    </w:lvl>
    <w:lvl w:ilvl="2" w:tplc="64002101" w:tentative="1">
      <w:start w:val="1"/>
      <w:numFmt w:val="lowerRoman"/>
      <w:lvlText w:val="%3."/>
      <w:lvlJc w:val="right"/>
      <w:pPr>
        <w:ind w:left="2160" w:hanging="180"/>
      </w:pPr>
    </w:lvl>
    <w:lvl w:ilvl="3" w:tplc="64002101" w:tentative="1">
      <w:start w:val="1"/>
      <w:numFmt w:val="decimal"/>
      <w:lvlText w:val="%4."/>
      <w:lvlJc w:val="left"/>
      <w:pPr>
        <w:ind w:left="2880" w:hanging="360"/>
      </w:pPr>
    </w:lvl>
    <w:lvl w:ilvl="4" w:tplc="64002101" w:tentative="1">
      <w:start w:val="1"/>
      <w:numFmt w:val="lowerLetter"/>
      <w:lvlText w:val="%5."/>
      <w:lvlJc w:val="left"/>
      <w:pPr>
        <w:ind w:left="3600" w:hanging="360"/>
      </w:pPr>
    </w:lvl>
    <w:lvl w:ilvl="5" w:tplc="64002101" w:tentative="1">
      <w:start w:val="1"/>
      <w:numFmt w:val="lowerRoman"/>
      <w:lvlText w:val="%6."/>
      <w:lvlJc w:val="right"/>
      <w:pPr>
        <w:ind w:left="4320" w:hanging="180"/>
      </w:pPr>
    </w:lvl>
    <w:lvl w:ilvl="6" w:tplc="64002101" w:tentative="1">
      <w:start w:val="1"/>
      <w:numFmt w:val="decimal"/>
      <w:lvlText w:val="%7."/>
      <w:lvlJc w:val="left"/>
      <w:pPr>
        <w:ind w:left="5040" w:hanging="360"/>
      </w:pPr>
    </w:lvl>
    <w:lvl w:ilvl="7" w:tplc="64002101" w:tentative="1">
      <w:start w:val="1"/>
      <w:numFmt w:val="lowerLetter"/>
      <w:lvlText w:val="%8."/>
      <w:lvlJc w:val="left"/>
      <w:pPr>
        <w:ind w:left="5760" w:hanging="360"/>
      </w:pPr>
    </w:lvl>
    <w:lvl w:ilvl="8" w:tplc="64002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">
    <w:multiLevelType w:val="hybridMultilevel"/>
    <w:lvl w:ilvl="0" w:tplc="51574336">
      <w:start w:val="1"/>
      <w:numFmt w:val="decimal"/>
      <w:lvlText w:val="%1."/>
      <w:lvlJc w:val="left"/>
      <w:pPr>
        <w:ind w:left="720" w:hanging="360"/>
      </w:pPr>
    </w:lvl>
    <w:lvl w:ilvl="1" w:tplc="51574336" w:tentative="1">
      <w:start w:val="1"/>
      <w:numFmt w:val="lowerLetter"/>
      <w:lvlText w:val="%2."/>
      <w:lvlJc w:val="left"/>
      <w:pPr>
        <w:ind w:left="1440" w:hanging="360"/>
      </w:pPr>
    </w:lvl>
    <w:lvl w:ilvl="2" w:tplc="51574336" w:tentative="1">
      <w:start w:val="1"/>
      <w:numFmt w:val="lowerRoman"/>
      <w:lvlText w:val="%3."/>
      <w:lvlJc w:val="right"/>
      <w:pPr>
        <w:ind w:left="2160" w:hanging="180"/>
      </w:pPr>
    </w:lvl>
    <w:lvl w:ilvl="3" w:tplc="51574336" w:tentative="1">
      <w:start w:val="1"/>
      <w:numFmt w:val="decimal"/>
      <w:lvlText w:val="%4."/>
      <w:lvlJc w:val="left"/>
      <w:pPr>
        <w:ind w:left="2880" w:hanging="360"/>
      </w:pPr>
    </w:lvl>
    <w:lvl w:ilvl="4" w:tplc="51574336" w:tentative="1">
      <w:start w:val="1"/>
      <w:numFmt w:val="lowerLetter"/>
      <w:lvlText w:val="%5."/>
      <w:lvlJc w:val="left"/>
      <w:pPr>
        <w:ind w:left="3600" w:hanging="360"/>
      </w:pPr>
    </w:lvl>
    <w:lvl w:ilvl="5" w:tplc="51574336" w:tentative="1">
      <w:start w:val="1"/>
      <w:numFmt w:val="lowerRoman"/>
      <w:lvlText w:val="%6."/>
      <w:lvlJc w:val="right"/>
      <w:pPr>
        <w:ind w:left="4320" w:hanging="180"/>
      </w:pPr>
    </w:lvl>
    <w:lvl w:ilvl="6" w:tplc="51574336" w:tentative="1">
      <w:start w:val="1"/>
      <w:numFmt w:val="decimal"/>
      <w:lvlText w:val="%7."/>
      <w:lvlJc w:val="left"/>
      <w:pPr>
        <w:ind w:left="5040" w:hanging="360"/>
      </w:pPr>
    </w:lvl>
    <w:lvl w:ilvl="7" w:tplc="51574336" w:tentative="1">
      <w:start w:val="1"/>
      <w:numFmt w:val="lowerLetter"/>
      <w:lvlText w:val="%8."/>
      <w:lvlJc w:val="left"/>
      <w:pPr>
        <w:ind w:left="5760" w:hanging="360"/>
      </w:pPr>
    </w:lvl>
    <w:lvl w:ilvl="8" w:tplc="51574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9">
    <w:multiLevelType w:val="hybridMultilevel"/>
    <w:lvl w:ilvl="0" w:tplc="20422025">
      <w:start w:val="1"/>
      <w:numFmt w:val="decimal"/>
      <w:lvlText w:val="%1."/>
      <w:lvlJc w:val="left"/>
      <w:pPr>
        <w:ind w:left="720" w:hanging="360"/>
      </w:pPr>
    </w:lvl>
    <w:lvl w:ilvl="1" w:tplc="20422025" w:tentative="1">
      <w:start w:val="1"/>
      <w:numFmt w:val="lowerLetter"/>
      <w:lvlText w:val="%2."/>
      <w:lvlJc w:val="left"/>
      <w:pPr>
        <w:ind w:left="1440" w:hanging="360"/>
      </w:pPr>
    </w:lvl>
    <w:lvl w:ilvl="2" w:tplc="20422025" w:tentative="1">
      <w:start w:val="1"/>
      <w:numFmt w:val="lowerRoman"/>
      <w:lvlText w:val="%3."/>
      <w:lvlJc w:val="right"/>
      <w:pPr>
        <w:ind w:left="2160" w:hanging="180"/>
      </w:pPr>
    </w:lvl>
    <w:lvl w:ilvl="3" w:tplc="20422025" w:tentative="1">
      <w:start w:val="1"/>
      <w:numFmt w:val="decimal"/>
      <w:lvlText w:val="%4."/>
      <w:lvlJc w:val="left"/>
      <w:pPr>
        <w:ind w:left="2880" w:hanging="360"/>
      </w:pPr>
    </w:lvl>
    <w:lvl w:ilvl="4" w:tplc="20422025" w:tentative="1">
      <w:start w:val="1"/>
      <w:numFmt w:val="lowerLetter"/>
      <w:lvlText w:val="%5."/>
      <w:lvlJc w:val="left"/>
      <w:pPr>
        <w:ind w:left="3600" w:hanging="360"/>
      </w:pPr>
    </w:lvl>
    <w:lvl w:ilvl="5" w:tplc="20422025" w:tentative="1">
      <w:start w:val="1"/>
      <w:numFmt w:val="lowerRoman"/>
      <w:lvlText w:val="%6."/>
      <w:lvlJc w:val="right"/>
      <w:pPr>
        <w:ind w:left="4320" w:hanging="180"/>
      </w:pPr>
    </w:lvl>
    <w:lvl w:ilvl="6" w:tplc="20422025" w:tentative="1">
      <w:start w:val="1"/>
      <w:numFmt w:val="decimal"/>
      <w:lvlText w:val="%7."/>
      <w:lvlJc w:val="left"/>
      <w:pPr>
        <w:ind w:left="5040" w:hanging="360"/>
      </w:pPr>
    </w:lvl>
    <w:lvl w:ilvl="7" w:tplc="20422025" w:tentative="1">
      <w:start w:val="1"/>
      <w:numFmt w:val="lowerLetter"/>
      <w:lvlText w:val="%8."/>
      <w:lvlJc w:val="left"/>
      <w:pPr>
        <w:ind w:left="5760" w:hanging="360"/>
      </w:pPr>
    </w:lvl>
    <w:lvl w:ilvl="8" w:tplc="20422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8">
    <w:multiLevelType w:val="hybridMultilevel"/>
    <w:lvl w:ilvl="0" w:tplc="29249527">
      <w:start w:val="1"/>
      <w:numFmt w:val="decimal"/>
      <w:lvlText w:val="%1."/>
      <w:lvlJc w:val="left"/>
      <w:pPr>
        <w:ind w:left="720" w:hanging="360"/>
      </w:pPr>
    </w:lvl>
    <w:lvl w:ilvl="1" w:tplc="29249527" w:tentative="1">
      <w:start w:val="1"/>
      <w:numFmt w:val="lowerLetter"/>
      <w:lvlText w:val="%2."/>
      <w:lvlJc w:val="left"/>
      <w:pPr>
        <w:ind w:left="1440" w:hanging="360"/>
      </w:pPr>
    </w:lvl>
    <w:lvl w:ilvl="2" w:tplc="29249527" w:tentative="1">
      <w:start w:val="1"/>
      <w:numFmt w:val="lowerRoman"/>
      <w:lvlText w:val="%3."/>
      <w:lvlJc w:val="right"/>
      <w:pPr>
        <w:ind w:left="2160" w:hanging="180"/>
      </w:pPr>
    </w:lvl>
    <w:lvl w:ilvl="3" w:tplc="29249527" w:tentative="1">
      <w:start w:val="1"/>
      <w:numFmt w:val="decimal"/>
      <w:lvlText w:val="%4."/>
      <w:lvlJc w:val="left"/>
      <w:pPr>
        <w:ind w:left="2880" w:hanging="360"/>
      </w:pPr>
    </w:lvl>
    <w:lvl w:ilvl="4" w:tplc="29249527" w:tentative="1">
      <w:start w:val="1"/>
      <w:numFmt w:val="lowerLetter"/>
      <w:lvlText w:val="%5."/>
      <w:lvlJc w:val="left"/>
      <w:pPr>
        <w:ind w:left="3600" w:hanging="360"/>
      </w:pPr>
    </w:lvl>
    <w:lvl w:ilvl="5" w:tplc="29249527" w:tentative="1">
      <w:start w:val="1"/>
      <w:numFmt w:val="lowerRoman"/>
      <w:lvlText w:val="%6."/>
      <w:lvlJc w:val="right"/>
      <w:pPr>
        <w:ind w:left="4320" w:hanging="180"/>
      </w:pPr>
    </w:lvl>
    <w:lvl w:ilvl="6" w:tplc="29249527" w:tentative="1">
      <w:start w:val="1"/>
      <w:numFmt w:val="decimal"/>
      <w:lvlText w:val="%7."/>
      <w:lvlJc w:val="left"/>
      <w:pPr>
        <w:ind w:left="5040" w:hanging="360"/>
      </w:pPr>
    </w:lvl>
    <w:lvl w:ilvl="7" w:tplc="29249527" w:tentative="1">
      <w:start w:val="1"/>
      <w:numFmt w:val="lowerLetter"/>
      <w:lvlText w:val="%8."/>
      <w:lvlJc w:val="left"/>
      <w:pPr>
        <w:ind w:left="5760" w:hanging="360"/>
      </w:pPr>
    </w:lvl>
    <w:lvl w:ilvl="8" w:tplc="2924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7">
    <w:multiLevelType w:val="hybridMultilevel"/>
    <w:lvl w:ilvl="0" w:tplc="51575454">
      <w:start w:val="1"/>
      <w:numFmt w:val="decimal"/>
      <w:lvlText w:val="%1."/>
      <w:lvlJc w:val="left"/>
      <w:pPr>
        <w:ind w:left="720" w:hanging="360"/>
      </w:pPr>
    </w:lvl>
    <w:lvl w:ilvl="1" w:tplc="51575454" w:tentative="1">
      <w:start w:val="1"/>
      <w:numFmt w:val="lowerLetter"/>
      <w:lvlText w:val="%2."/>
      <w:lvlJc w:val="left"/>
      <w:pPr>
        <w:ind w:left="1440" w:hanging="360"/>
      </w:pPr>
    </w:lvl>
    <w:lvl w:ilvl="2" w:tplc="51575454" w:tentative="1">
      <w:start w:val="1"/>
      <w:numFmt w:val="lowerRoman"/>
      <w:lvlText w:val="%3."/>
      <w:lvlJc w:val="right"/>
      <w:pPr>
        <w:ind w:left="2160" w:hanging="180"/>
      </w:pPr>
    </w:lvl>
    <w:lvl w:ilvl="3" w:tplc="51575454" w:tentative="1">
      <w:start w:val="1"/>
      <w:numFmt w:val="decimal"/>
      <w:lvlText w:val="%4."/>
      <w:lvlJc w:val="left"/>
      <w:pPr>
        <w:ind w:left="2880" w:hanging="360"/>
      </w:pPr>
    </w:lvl>
    <w:lvl w:ilvl="4" w:tplc="51575454" w:tentative="1">
      <w:start w:val="1"/>
      <w:numFmt w:val="lowerLetter"/>
      <w:lvlText w:val="%5."/>
      <w:lvlJc w:val="left"/>
      <w:pPr>
        <w:ind w:left="3600" w:hanging="360"/>
      </w:pPr>
    </w:lvl>
    <w:lvl w:ilvl="5" w:tplc="51575454" w:tentative="1">
      <w:start w:val="1"/>
      <w:numFmt w:val="lowerRoman"/>
      <w:lvlText w:val="%6."/>
      <w:lvlJc w:val="right"/>
      <w:pPr>
        <w:ind w:left="4320" w:hanging="180"/>
      </w:pPr>
    </w:lvl>
    <w:lvl w:ilvl="6" w:tplc="51575454" w:tentative="1">
      <w:start w:val="1"/>
      <w:numFmt w:val="decimal"/>
      <w:lvlText w:val="%7."/>
      <w:lvlJc w:val="left"/>
      <w:pPr>
        <w:ind w:left="5040" w:hanging="360"/>
      </w:pPr>
    </w:lvl>
    <w:lvl w:ilvl="7" w:tplc="51575454" w:tentative="1">
      <w:start w:val="1"/>
      <w:numFmt w:val="lowerLetter"/>
      <w:lvlText w:val="%8."/>
      <w:lvlJc w:val="left"/>
      <w:pPr>
        <w:ind w:left="5760" w:hanging="360"/>
      </w:pPr>
    </w:lvl>
    <w:lvl w:ilvl="8" w:tplc="5157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6">
    <w:multiLevelType w:val="hybridMultilevel"/>
    <w:lvl w:ilvl="0" w:tplc="92291901">
      <w:start w:val="1"/>
      <w:numFmt w:val="decimal"/>
      <w:lvlText w:val="%1."/>
      <w:lvlJc w:val="left"/>
      <w:pPr>
        <w:ind w:left="720" w:hanging="360"/>
      </w:pPr>
    </w:lvl>
    <w:lvl w:ilvl="1" w:tplc="92291901" w:tentative="1">
      <w:start w:val="1"/>
      <w:numFmt w:val="lowerLetter"/>
      <w:lvlText w:val="%2."/>
      <w:lvlJc w:val="left"/>
      <w:pPr>
        <w:ind w:left="1440" w:hanging="360"/>
      </w:pPr>
    </w:lvl>
    <w:lvl w:ilvl="2" w:tplc="92291901" w:tentative="1">
      <w:start w:val="1"/>
      <w:numFmt w:val="lowerRoman"/>
      <w:lvlText w:val="%3."/>
      <w:lvlJc w:val="right"/>
      <w:pPr>
        <w:ind w:left="2160" w:hanging="180"/>
      </w:pPr>
    </w:lvl>
    <w:lvl w:ilvl="3" w:tplc="92291901" w:tentative="1">
      <w:start w:val="1"/>
      <w:numFmt w:val="decimal"/>
      <w:lvlText w:val="%4."/>
      <w:lvlJc w:val="left"/>
      <w:pPr>
        <w:ind w:left="2880" w:hanging="360"/>
      </w:pPr>
    </w:lvl>
    <w:lvl w:ilvl="4" w:tplc="92291901" w:tentative="1">
      <w:start w:val="1"/>
      <w:numFmt w:val="lowerLetter"/>
      <w:lvlText w:val="%5."/>
      <w:lvlJc w:val="left"/>
      <w:pPr>
        <w:ind w:left="3600" w:hanging="360"/>
      </w:pPr>
    </w:lvl>
    <w:lvl w:ilvl="5" w:tplc="92291901" w:tentative="1">
      <w:start w:val="1"/>
      <w:numFmt w:val="lowerRoman"/>
      <w:lvlText w:val="%6."/>
      <w:lvlJc w:val="right"/>
      <w:pPr>
        <w:ind w:left="4320" w:hanging="180"/>
      </w:pPr>
    </w:lvl>
    <w:lvl w:ilvl="6" w:tplc="92291901" w:tentative="1">
      <w:start w:val="1"/>
      <w:numFmt w:val="decimal"/>
      <w:lvlText w:val="%7."/>
      <w:lvlJc w:val="left"/>
      <w:pPr>
        <w:ind w:left="5040" w:hanging="360"/>
      </w:pPr>
    </w:lvl>
    <w:lvl w:ilvl="7" w:tplc="92291901" w:tentative="1">
      <w:start w:val="1"/>
      <w:numFmt w:val="lowerLetter"/>
      <w:lvlText w:val="%8."/>
      <w:lvlJc w:val="left"/>
      <w:pPr>
        <w:ind w:left="5760" w:hanging="360"/>
      </w:pPr>
    </w:lvl>
    <w:lvl w:ilvl="8" w:tplc="92291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5">
    <w:multiLevelType w:val="hybridMultilevel"/>
    <w:lvl w:ilvl="0" w:tplc="45634571">
      <w:start w:val="1"/>
      <w:numFmt w:val="decimal"/>
      <w:lvlText w:val="%1."/>
      <w:lvlJc w:val="left"/>
      <w:pPr>
        <w:ind w:left="720" w:hanging="360"/>
      </w:pPr>
    </w:lvl>
    <w:lvl w:ilvl="1" w:tplc="45634571" w:tentative="1">
      <w:start w:val="1"/>
      <w:numFmt w:val="lowerLetter"/>
      <w:lvlText w:val="%2."/>
      <w:lvlJc w:val="left"/>
      <w:pPr>
        <w:ind w:left="1440" w:hanging="360"/>
      </w:pPr>
    </w:lvl>
    <w:lvl w:ilvl="2" w:tplc="45634571" w:tentative="1">
      <w:start w:val="1"/>
      <w:numFmt w:val="lowerRoman"/>
      <w:lvlText w:val="%3."/>
      <w:lvlJc w:val="right"/>
      <w:pPr>
        <w:ind w:left="2160" w:hanging="180"/>
      </w:pPr>
    </w:lvl>
    <w:lvl w:ilvl="3" w:tplc="45634571" w:tentative="1">
      <w:start w:val="1"/>
      <w:numFmt w:val="decimal"/>
      <w:lvlText w:val="%4."/>
      <w:lvlJc w:val="left"/>
      <w:pPr>
        <w:ind w:left="2880" w:hanging="360"/>
      </w:pPr>
    </w:lvl>
    <w:lvl w:ilvl="4" w:tplc="45634571" w:tentative="1">
      <w:start w:val="1"/>
      <w:numFmt w:val="lowerLetter"/>
      <w:lvlText w:val="%5."/>
      <w:lvlJc w:val="left"/>
      <w:pPr>
        <w:ind w:left="3600" w:hanging="360"/>
      </w:pPr>
    </w:lvl>
    <w:lvl w:ilvl="5" w:tplc="45634571" w:tentative="1">
      <w:start w:val="1"/>
      <w:numFmt w:val="lowerRoman"/>
      <w:lvlText w:val="%6."/>
      <w:lvlJc w:val="right"/>
      <w:pPr>
        <w:ind w:left="4320" w:hanging="180"/>
      </w:pPr>
    </w:lvl>
    <w:lvl w:ilvl="6" w:tplc="45634571" w:tentative="1">
      <w:start w:val="1"/>
      <w:numFmt w:val="decimal"/>
      <w:lvlText w:val="%7."/>
      <w:lvlJc w:val="left"/>
      <w:pPr>
        <w:ind w:left="5040" w:hanging="360"/>
      </w:pPr>
    </w:lvl>
    <w:lvl w:ilvl="7" w:tplc="45634571" w:tentative="1">
      <w:start w:val="1"/>
      <w:numFmt w:val="lowerLetter"/>
      <w:lvlText w:val="%8."/>
      <w:lvlJc w:val="left"/>
      <w:pPr>
        <w:ind w:left="5760" w:hanging="360"/>
      </w:pPr>
    </w:lvl>
    <w:lvl w:ilvl="8" w:tplc="45634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">
    <w:multiLevelType w:val="hybridMultilevel"/>
    <w:lvl w:ilvl="0" w:tplc="16027866">
      <w:start w:val="1"/>
      <w:numFmt w:val="decimal"/>
      <w:lvlText w:val="%1."/>
      <w:lvlJc w:val="left"/>
      <w:pPr>
        <w:ind w:left="720" w:hanging="360"/>
      </w:pPr>
    </w:lvl>
    <w:lvl w:ilvl="1" w:tplc="16027866" w:tentative="1">
      <w:start w:val="1"/>
      <w:numFmt w:val="lowerLetter"/>
      <w:lvlText w:val="%2."/>
      <w:lvlJc w:val="left"/>
      <w:pPr>
        <w:ind w:left="1440" w:hanging="360"/>
      </w:pPr>
    </w:lvl>
    <w:lvl w:ilvl="2" w:tplc="16027866" w:tentative="1">
      <w:start w:val="1"/>
      <w:numFmt w:val="lowerRoman"/>
      <w:lvlText w:val="%3."/>
      <w:lvlJc w:val="right"/>
      <w:pPr>
        <w:ind w:left="2160" w:hanging="180"/>
      </w:pPr>
    </w:lvl>
    <w:lvl w:ilvl="3" w:tplc="16027866" w:tentative="1">
      <w:start w:val="1"/>
      <w:numFmt w:val="decimal"/>
      <w:lvlText w:val="%4."/>
      <w:lvlJc w:val="left"/>
      <w:pPr>
        <w:ind w:left="2880" w:hanging="360"/>
      </w:pPr>
    </w:lvl>
    <w:lvl w:ilvl="4" w:tplc="16027866" w:tentative="1">
      <w:start w:val="1"/>
      <w:numFmt w:val="lowerLetter"/>
      <w:lvlText w:val="%5."/>
      <w:lvlJc w:val="left"/>
      <w:pPr>
        <w:ind w:left="3600" w:hanging="360"/>
      </w:pPr>
    </w:lvl>
    <w:lvl w:ilvl="5" w:tplc="16027866" w:tentative="1">
      <w:start w:val="1"/>
      <w:numFmt w:val="lowerRoman"/>
      <w:lvlText w:val="%6."/>
      <w:lvlJc w:val="right"/>
      <w:pPr>
        <w:ind w:left="4320" w:hanging="180"/>
      </w:pPr>
    </w:lvl>
    <w:lvl w:ilvl="6" w:tplc="16027866" w:tentative="1">
      <w:start w:val="1"/>
      <w:numFmt w:val="decimal"/>
      <w:lvlText w:val="%7."/>
      <w:lvlJc w:val="left"/>
      <w:pPr>
        <w:ind w:left="5040" w:hanging="360"/>
      </w:pPr>
    </w:lvl>
    <w:lvl w:ilvl="7" w:tplc="16027866" w:tentative="1">
      <w:start w:val="1"/>
      <w:numFmt w:val="lowerLetter"/>
      <w:lvlText w:val="%8."/>
      <w:lvlJc w:val="left"/>
      <w:pPr>
        <w:ind w:left="5760" w:hanging="360"/>
      </w:pPr>
    </w:lvl>
    <w:lvl w:ilvl="8" w:tplc="16027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">
    <w:multiLevelType w:val="hybridMultilevel"/>
    <w:lvl w:ilvl="0" w:tplc="40030474">
      <w:start w:val="1"/>
      <w:numFmt w:val="decimal"/>
      <w:lvlText w:val="%1."/>
      <w:lvlJc w:val="left"/>
      <w:pPr>
        <w:ind w:left="720" w:hanging="360"/>
      </w:pPr>
    </w:lvl>
    <w:lvl w:ilvl="1" w:tplc="40030474" w:tentative="1">
      <w:start w:val="1"/>
      <w:numFmt w:val="lowerLetter"/>
      <w:lvlText w:val="%2."/>
      <w:lvlJc w:val="left"/>
      <w:pPr>
        <w:ind w:left="1440" w:hanging="360"/>
      </w:pPr>
    </w:lvl>
    <w:lvl w:ilvl="2" w:tplc="40030474" w:tentative="1">
      <w:start w:val="1"/>
      <w:numFmt w:val="lowerRoman"/>
      <w:lvlText w:val="%3."/>
      <w:lvlJc w:val="right"/>
      <w:pPr>
        <w:ind w:left="2160" w:hanging="180"/>
      </w:pPr>
    </w:lvl>
    <w:lvl w:ilvl="3" w:tplc="40030474" w:tentative="1">
      <w:start w:val="1"/>
      <w:numFmt w:val="decimal"/>
      <w:lvlText w:val="%4."/>
      <w:lvlJc w:val="left"/>
      <w:pPr>
        <w:ind w:left="2880" w:hanging="360"/>
      </w:pPr>
    </w:lvl>
    <w:lvl w:ilvl="4" w:tplc="40030474" w:tentative="1">
      <w:start w:val="1"/>
      <w:numFmt w:val="lowerLetter"/>
      <w:lvlText w:val="%5."/>
      <w:lvlJc w:val="left"/>
      <w:pPr>
        <w:ind w:left="3600" w:hanging="360"/>
      </w:pPr>
    </w:lvl>
    <w:lvl w:ilvl="5" w:tplc="40030474" w:tentative="1">
      <w:start w:val="1"/>
      <w:numFmt w:val="lowerRoman"/>
      <w:lvlText w:val="%6."/>
      <w:lvlJc w:val="right"/>
      <w:pPr>
        <w:ind w:left="4320" w:hanging="180"/>
      </w:pPr>
    </w:lvl>
    <w:lvl w:ilvl="6" w:tplc="40030474" w:tentative="1">
      <w:start w:val="1"/>
      <w:numFmt w:val="decimal"/>
      <w:lvlText w:val="%7."/>
      <w:lvlJc w:val="left"/>
      <w:pPr>
        <w:ind w:left="5040" w:hanging="360"/>
      </w:pPr>
    </w:lvl>
    <w:lvl w:ilvl="7" w:tplc="40030474" w:tentative="1">
      <w:start w:val="1"/>
      <w:numFmt w:val="lowerLetter"/>
      <w:lvlText w:val="%8."/>
      <w:lvlJc w:val="left"/>
      <w:pPr>
        <w:ind w:left="5760" w:hanging="360"/>
      </w:pPr>
    </w:lvl>
    <w:lvl w:ilvl="8" w:tplc="40030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">
    <w:multiLevelType w:val="hybridMultilevel"/>
    <w:lvl w:ilvl="0" w:tplc="80756603">
      <w:start w:val="1"/>
      <w:numFmt w:val="decimal"/>
      <w:lvlText w:val="%1."/>
      <w:lvlJc w:val="left"/>
      <w:pPr>
        <w:ind w:left="720" w:hanging="360"/>
      </w:pPr>
    </w:lvl>
    <w:lvl w:ilvl="1" w:tplc="80756603" w:tentative="1">
      <w:start w:val="1"/>
      <w:numFmt w:val="lowerLetter"/>
      <w:lvlText w:val="%2."/>
      <w:lvlJc w:val="left"/>
      <w:pPr>
        <w:ind w:left="1440" w:hanging="360"/>
      </w:pPr>
    </w:lvl>
    <w:lvl w:ilvl="2" w:tplc="80756603" w:tentative="1">
      <w:start w:val="1"/>
      <w:numFmt w:val="lowerRoman"/>
      <w:lvlText w:val="%3."/>
      <w:lvlJc w:val="right"/>
      <w:pPr>
        <w:ind w:left="2160" w:hanging="180"/>
      </w:pPr>
    </w:lvl>
    <w:lvl w:ilvl="3" w:tplc="80756603" w:tentative="1">
      <w:start w:val="1"/>
      <w:numFmt w:val="decimal"/>
      <w:lvlText w:val="%4."/>
      <w:lvlJc w:val="left"/>
      <w:pPr>
        <w:ind w:left="2880" w:hanging="360"/>
      </w:pPr>
    </w:lvl>
    <w:lvl w:ilvl="4" w:tplc="80756603" w:tentative="1">
      <w:start w:val="1"/>
      <w:numFmt w:val="lowerLetter"/>
      <w:lvlText w:val="%5."/>
      <w:lvlJc w:val="left"/>
      <w:pPr>
        <w:ind w:left="3600" w:hanging="360"/>
      </w:pPr>
    </w:lvl>
    <w:lvl w:ilvl="5" w:tplc="80756603" w:tentative="1">
      <w:start w:val="1"/>
      <w:numFmt w:val="lowerRoman"/>
      <w:lvlText w:val="%6."/>
      <w:lvlJc w:val="right"/>
      <w:pPr>
        <w:ind w:left="4320" w:hanging="180"/>
      </w:pPr>
    </w:lvl>
    <w:lvl w:ilvl="6" w:tplc="80756603" w:tentative="1">
      <w:start w:val="1"/>
      <w:numFmt w:val="decimal"/>
      <w:lvlText w:val="%7."/>
      <w:lvlJc w:val="left"/>
      <w:pPr>
        <w:ind w:left="5040" w:hanging="360"/>
      </w:pPr>
    </w:lvl>
    <w:lvl w:ilvl="7" w:tplc="80756603" w:tentative="1">
      <w:start w:val="1"/>
      <w:numFmt w:val="lowerLetter"/>
      <w:lvlText w:val="%8."/>
      <w:lvlJc w:val="left"/>
      <w:pPr>
        <w:ind w:left="5760" w:hanging="360"/>
      </w:pPr>
    </w:lvl>
    <w:lvl w:ilvl="8" w:tplc="80756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">
    <w:multiLevelType w:val="hybridMultilevel"/>
    <w:lvl w:ilvl="0" w:tplc="87617947">
      <w:start w:val="1"/>
      <w:numFmt w:val="decimal"/>
      <w:lvlText w:val="%1."/>
      <w:lvlJc w:val="left"/>
      <w:pPr>
        <w:ind w:left="720" w:hanging="360"/>
      </w:pPr>
    </w:lvl>
    <w:lvl w:ilvl="1" w:tplc="87617947" w:tentative="1">
      <w:start w:val="1"/>
      <w:numFmt w:val="lowerLetter"/>
      <w:lvlText w:val="%2."/>
      <w:lvlJc w:val="left"/>
      <w:pPr>
        <w:ind w:left="1440" w:hanging="360"/>
      </w:pPr>
    </w:lvl>
    <w:lvl w:ilvl="2" w:tplc="87617947" w:tentative="1">
      <w:start w:val="1"/>
      <w:numFmt w:val="lowerRoman"/>
      <w:lvlText w:val="%3."/>
      <w:lvlJc w:val="right"/>
      <w:pPr>
        <w:ind w:left="2160" w:hanging="180"/>
      </w:pPr>
    </w:lvl>
    <w:lvl w:ilvl="3" w:tplc="87617947" w:tentative="1">
      <w:start w:val="1"/>
      <w:numFmt w:val="decimal"/>
      <w:lvlText w:val="%4."/>
      <w:lvlJc w:val="left"/>
      <w:pPr>
        <w:ind w:left="2880" w:hanging="360"/>
      </w:pPr>
    </w:lvl>
    <w:lvl w:ilvl="4" w:tplc="87617947" w:tentative="1">
      <w:start w:val="1"/>
      <w:numFmt w:val="lowerLetter"/>
      <w:lvlText w:val="%5."/>
      <w:lvlJc w:val="left"/>
      <w:pPr>
        <w:ind w:left="3600" w:hanging="360"/>
      </w:pPr>
    </w:lvl>
    <w:lvl w:ilvl="5" w:tplc="87617947" w:tentative="1">
      <w:start w:val="1"/>
      <w:numFmt w:val="lowerRoman"/>
      <w:lvlText w:val="%6."/>
      <w:lvlJc w:val="right"/>
      <w:pPr>
        <w:ind w:left="4320" w:hanging="180"/>
      </w:pPr>
    </w:lvl>
    <w:lvl w:ilvl="6" w:tplc="87617947" w:tentative="1">
      <w:start w:val="1"/>
      <w:numFmt w:val="decimal"/>
      <w:lvlText w:val="%7."/>
      <w:lvlJc w:val="left"/>
      <w:pPr>
        <w:ind w:left="5040" w:hanging="360"/>
      </w:pPr>
    </w:lvl>
    <w:lvl w:ilvl="7" w:tplc="87617947" w:tentative="1">
      <w:start w:val="1"/>
      <w:numFmt w:val="lowerLetter"/>
      <w:lvlText w:val="%8."/>
      <w:lvlJc w:val="left"/>
      <w:pPr>
        <w:ind w:left="5760" w:hanging="360"/>
      </w:pPr>
    </w:lvl>
    <w:lvl w:ilvl="8" w:tplc="8761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">
    <w:multiLevelType w:val="hybridMultilevel"/>
    <w:lvl w:ilvl="0" w:tplc="61863441">
      <w:start w:val="1"/>
      <w:numFmt w:val="decimal"/>
      <w:lvlText w:val="%1."/>
      <w:lvlJc w:val="left"/>
      <w:pPr>
        <w:ind w:left="720" w:hanging="360"/>
      </w:pPr>
    </w:lvl>
    <w:lvl w:ilvl="1" w:tplc="61863441" w:tentative="1">
      <w:start w:val="1"/>
      <w:numFmt w:val="lowerLetter"/>
      <w:lvlText w:val="%2."/>
      <w:lvlJc w:val="left"/>
      <w:pPr>
        <w:ind w:left="1440" w:hanging="360"/>
      </w:pPr>
    </w:lvl>
    <w:lvl w:ilvl="2" w:tplc="61863441" w:tentative="1">
      <w:start w:val="1"/>
      <w:numFmt w:val="lowerRoman"/>
      <w:lvlText w:val="%3."/>
      <w:lvlJc w:val="right"/>
      <w:pPr>
        <w:ind w:left="2160" w:hanging="180"/>
      </w:pPr>
    </w:lvl>
    <w:lvl w:ilvl="3" w:tplc="61863441" w:tentative="1">
      <w:start w:val="1"/>
      <w:numFmt w:val="decimal"/>
      <w:lvlText w:val="%4."/>
      <w:lvlJc w:val="left"/>
      <w:pPr>
        <w:ind w:left="2880" w:hanging="360"/>
      </w:pPr>
    </w:lvl>
    <w:lvl w:ilvl="4" w:tplc="61863441" w:tentative="1">
      <w:start w:val="1"/>
      <w:numFmt w:val="lowerLetter"/>
      <w:lvlText w:val="%5."/>
      <w:lvlJc w:val="left"/>
      <w:pPr>
        <w:ind w:left="3600" w:hanging="360"/>
      </w:pPr>
    </w:lvl>
    <w:lvl w:ilvl="5" w:tplc="61863441" w:tentative="1">
      <w:start w:val="1"/>
      <w:numFmt w:val="lowerRoman"/>
      <w:lvlText w:val="%6."/>
      <w:lvlJc w:val="right"/>
      <w:pPr>
        <w:ind w:left="4320" w:hanging="180"/>
      </w:pPr>
    </w:lvl>
    <w:lvl w:ilvl="6" w:tplc="61863441" w:tentative="1">
      <w:start w:val="1"/>
      <w:numFmt w:val="decimal"/>
      <w:lvlText w:val="%7."/>
      <w:lvlJc w:val="left"/>
      <w:pPr>
        <w:ind w:left="5040" w:hanging="360"/>
      </w:pPr>
    </w:lvl>
    <w:lvl w:ilvl="7" w:tplc="61863441" w:tentative="1">
      <w:start w:val="1"/>
      <w:numFmt w:val="lowerLetter"/>
      <w:lvlText w:val="%8."/>
      <w:lvlJc w:val="left"/>
      <w:pPr>
        <w:ind w:left="5760" w:hanging="360"/>
      </w:pPr>
    </w:lvl>
    <w:lvl w:ilvl="8" w:tplc="6186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">
    <w:multiLevelType w:val="hybridMultilevel"/>
    <w:lvl w:ilvl="0" w:tplc="87072463">
      <w:start w:val="1"/>
      <w:numFmt w:val="decimal"/>
      <w:lvlText w:val="%1."/>
      <w:lvlJc w:val="left"/>
      <w:pPr>
        <w:ind w:left="720" w:hanging="360"/>
      </w:pPr>
    </w:lvl>
    <w:lvl w:ilvl="1" w:tplc="87072463" w:tentative="1">
      <w:start w:val="1"/>
      <w:numFmt w:val="lowerLetter"/>
      <w:lvlText w:val="%2."/>
      <w:lvlJc w:val="left"/>
      <w:pPr>
        <w:ind w:left="1440" w:hanging="360"/>
      </w:pPr>
    </w:lvl>
    <w:lvl w:ilvl="2" w:tplc="87072463" w:tentative="1">
      <w:start w:val="1"/>
      <w:numFmt w:val="lowerRoman"/>
      <w:lvlText w:val="%3."/>
      <w:lvlJc w:val="right"/>
      <w:pPr>
        <w:ind w:left="2160" w:hanging="180"/>
      </w:pPr>
    </w:lvl>
    <w:lvl w:ilvl="3" w:tplc="87072463" w:tentative="1">
      <w:start w:val="1"/>
      <w:numFmt w:val="decimal"/>
      <w:lvlText w:val="%4."/>
      <w:lvlJc w:val="left"/>
      <w:pPr>
        <w:ind w:left="2880" w:hanging="360"/>
      </w:pPr>
    </w:lvl>
    <w:lvl w:ilvl="4" w:tplc="87072463" w:tentative="1">
      <w:start w:val="1"/>
      <w:numFmt w:val="lowerLetter"/>
      <w:lvlText w:val="%5."/>
      <w:lvlJc w:val="left"/>
      <w:pPr>
        <w:ind w:left="3600" w:hanging="360"/>
      </w:pPr>
    </w:lvl>
    <w:lvl w:ilvl="5" w:tplc="87072463" w:tentative="1">
      <w:start w:val="1"/>
      <w:numFmt w:val="lowerRoman"/>
      <w:lvlText w:val="%6."/>
      <w:lvlJc w:val="right"/>
      <w:pPr>
        <w:ind w:left="4320" w:hanging="180"/>
      </w:pPr>
    </w:lvl>
    <w:lvl w:ilvl="6" w:tplc="87072463" w:tentative="1">
      <w:start w:val="1"/>
      <w:numFmt w:val="decimal"/>
      <w:lvlText w:val="%7."/>
      <w:lvlJc w:val="left"/>
      <w:pPr>
        <w:ind w:left="5040" w:hanging="360"/>
      </w:pPr>
    </w:lvl>
    <w:lvl w:ilvl="7" w:tplc="87072463" w:tentative="1">
      <w:start w:val="1"/>
      <w:numFmt w:val="lowerLetter"/>
      <w:lvlText w:val="%8."/>
      <w:lvlJc w:val="left"/>
      <w:pPr>
        <w:ind w:left="5760" w:hanging="360"/>
      </w:pPr>
    </w:lvl>
    <w:lvl w:ilvl="8" w:tplc="8707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">
    <w:multiLevelType w:val="hybridMultilevel"/>
    <w:lvl w:ilvl="0" w:tplc="92557591">
      <w:start w:val="1"/>
      <w:numFmt w:val="decimal"/>
      <w:lvlText w:val="%1."/>
      <w:lvlJc w:val="left"/>
      <w:pPr>
        <w:ind w:left="720" w:hanging="360"/>
      </w:pPr>
    </w:lvl>
    <w:lvl w:ilvl="1" w:tplc="92557591" w:tentative="1">
      <w:start w:val="1"/>
      <w:numFmt w:val="lowerLetter"/>
      <w:lvlText w:val="%2."/>
      <w:lvlJc w:val="left"/>
      <w:pPr>
        <w:ind w:left="1440" w:hanging="360"/>
      </w:pPr>
    </w:lvl>
    <w:lvl w:ilvl="2" w:tplc="92557591" w:tentative="1">
      <w:start w:val="1"/>
      <w:numFmt w:val="lowerRoman"/>
      <w:lvlText w:val="%3."/>
      <w:lvlJc w:val="right"/>
      <w:pPr>
        <w:ind w:left="2160" w:hanging="180"/>
      </w:pPr>
    </w:lvl>
    <w:lvl w:ilvl="3" w:tplc="92557591" w:tentative="1">
      <w:start w:val="1"/>
      <w:numFmt w:val="decimal"/>
      <w:lvlText w:val="%4."/>
      <w:lvlJc w:val="left"/>
      <w:pPr>
        <w:ind w:left="2880" w:hanging="360"/>
      </w:pPr>
    </w:lvl>
    <w:lvl w:ilvl="4" w:tplc="92557591" w:tentative="1">
      <w:start w:val="1"/>
      <w:numFmt w:val="lowerLetter"/>
      <w:lvlText w:val="%5."/>
      <w:lvlJc w:val="left"/>
      <w:pPr>
        <w:ind w:left="3600" w:hanging="360"/>
      </w:pPr>
    </w:lvl>
    <w:lvl w:ilvl="5" w:tplc="92557591" w:tentative="1">
      <w:start w:val="1"/>
      <w:numFmt w:val="lowerRoman"/>
      <w:lvlText w:val="%6."/>
      <w:lvlJc w:val="right"/>
      <w:pPr>
        <w:ind w:left="4320" w:hanging="180"/>
      </w:pPr>
    </w:lvl>
    <w:lvl w:ilvl="6" w:tplc="92557591" w:tentative="1">
      <w:start w:val="1"/>
      <w:numFmt w:val="decimal"/>
      <w:lvlText w:val="%7."/>
      <w:lvlJc w:val="left"/>
      <w:pPr>
        <w:ind w:left="5040" w:hanging="360"/>
      </w:pPr>
    </w:lvl>
    <w:lvl w:ilvl="7" w:tplc="92557591" w:tentative="1">
      <w:start w:val="1"/>
      <w:numFmt w:val="lowerLetter"/>
      <w:lvlText w:val="%8."/>
      <w:lvlJc w:val="left"/>
      <w:pPr>
        <w:ind w:left="5760" w:hanging="360"/>
      </w:pPr>
    </w:lvl>
    <w:lvl w:ilvl="8" w:tplc="92557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">
    <w:multiLevelType w:val="hybridMultilevel"/>
    <w:lvl w:ilvl="0" w:tplc="43306712">
      <w:start w:val="1"/>
      <w:numFmt w:val="decimal"/>
      <w:lvlText w:val="%1."/>
      <w:lvlJc w:val="left"/>
      <w:pPr>
        <w:ind w:left="720" w:hanging="360"/>
      </w:pPr>
    </w:lvl>
    <w:lvl w:ilvl="1" w:tplc="43306712" w:tentative="1">
      <w:start w:val="1"/>
      <w:numFmt w:val="lowerLetter"/>
      <w:lvlText w:val="%2."/>
      <w:lvlJc w:val="left"/>
      <w:pPr>
        <w:ind w:left="1440" w:hanging="360"/>
      </w:pPr>
    </w:lvl>
    <w:lvl w:ilvl="2" w:tplc="43306712" w:tentative="1">
      <w:start w:val="1"/>
      <w:numFmt w:val="lowerRoman"/>
      <w:lvlText w:val="%3."/>
      <w:lvlJc w:val="right"/>
      <w:pPr>
        <w:ind w:left="2160" w:hanging="180"/>
      </w:pPr>
    </w:lvl>
    <w:lvl w:ilvl="3" w:tplc="43306712" w:tentative="1">
      <w:start w:val="1"/>
      <w:numFmt w:val="decimal"/>
      <w:lvlText w:val="%4."/>
      <w:lvlJc w:val="left"/>
      <w:pPr>
        <w:ind w:left="2880" w:hanging="360"/>
      </w:pPr>
    </w:lvl>
    <w:lvl w:ilvl="4" w:tplc="43306712" w:tentative="1">
      <w:start w:val="1"/>
      <w:numFmt w:val="lowerLetter"/>
      <w:lvlText w:val="%5."/>
      <w:lvlJc w:val="left"/>
      <w:pPr>
        <w:ind w:left="3600" w:hanging="360"/>
      </w:pPr>
    </w:lvl>
    <w:lvl w:ilvl="5" w:tplc="43306712" w:tentative="1">
      <w:start w:val="1"/>
      <w:numFmt w:val="lowerRoman"/>
      <w:lvlText w:val="%6."/>
      <w:lvlJc w:val="right"/>
      <w:pPr>
        <w:ind w:left="4320" w:hanging="180"/>
      </w:pPr>
    </w:lvl>
    <w:lvl w:ilvl="6" w:tplc="43306712" w:tentative="1">
      <w:start w:val="1"/>
      <w:numFmt w:val="decimal"/>
      <w:lvlText w:val="%7."/>
      <w:lvlJc w:val="left"/>
      <w:pPr>
        <w:ind w:left="5040" w:hanging="360"/>
      </w:pPr>
    </w:lvl>
    <w:lvl w:ilvl="7" w:tplc="43306712" w:tentative="1">
      <w:start w:val="1"/>
      <w:numFmt w:val="lowerLetter"/>
      <w:lvlText w:val="%8."/>
      <w:lvlJc w:val="left"/>
      <w:pPr>
        <w:ind w:left="5760" w:hanging="360"/>
      </w:pPr>
    </w:lvl>
    <w:lvl w:ilvl="8" w:tplc="4330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">
    <w:multiLevelType w:val="hybridMultilevel"/>
    <w:lvl w:ilvl="0" w:tplc="30953445">
      <w:start w:val="1"/>
      <w:numFmt w:val="decimal"/>
      <w:lvlText w:val="%1."/>
      <w:lvlJc w:val="left"/>
      <w:pPr>
        <w:ind w:left="720" w:hanging="360"/>
      </w:pPr>
    </w:lvl>
    <w:lvl w:ilvl="1" w:tplc="30953445" w:tentative="1">
      <w:start w:val="1"/>
      <w:numFmt w:val="lowerLetter"/>
      <w:lvlText w:val="%2."/>
      <w:lvlJc w:val="left"/>
      <w:pPr>
        <w:ind w:left="1440" w:hanging="360"/>
      </w:pPr>
    </w:lvl>
    <w:lvl w:ilvl="2" w:tplc="30953445" w:tentative="1">
      <w:start w:val="1"/>
      <w:numFmt w:val="lowerRoman"/>
      <w:lvlText w:val="%3."/>
      <w:lvlJc w:val="right"/>
      <w:pPr>
        <w:ind w:left="2160" w:hanging="180"/>
      </w:pPr>
    </w:lvl>
    <w:lvl w:ilvl="3" w:tplc="30953445" w:tentative="1">
      <w:start w:val="1"/>
      <w:numFmt w:val="decimal"/>
      <w:lvlText w:val="%4."/>
      <w:lvlJc w:val="left"/>
      <w:pPr>
        <w:ind w:left="2880" w:hanging="360"/>
      </w:pPr>
    </w:lvl>
    <w:lvl w:ilvl="4" w:tplc="30953445" w:tentative="1">
      <w:start w:val="1"/>
      <w:numFmt w:val="lowerLetter"/>
      <w:lvlText w:val="%5."/>
      <w:lvlJc w:val="left"/>
      <w:pPr>
        <w:ind w:left="3600" w:hanging="360"/>
      </w:pPr>
    </w:lvl>
    <w:lvl w:ilvl="5" w:tplc="30953445" w:tentative="1">
      <w:start w:val="1"/>
      <w:numFmt w:val="lowerRoman"/>
      <w:lvlText w:val="%6."/>
      <w:lvlJc w:val="right"/>
      <w:pPr>
        <w:ind w:left="4320" w:hanging="180"/>
      </w:pPr>
    </w:lvl>
    <w:lvl w:ilvl="6" w:tplc="30953445" w:tentative="1">
      <w:start w:val="1"/>
      <w:numFmt w:val="decimal"/>
      <w:lvlText w:val="%7."/>
      <w:lvlJc w:val="left"/>
      <w:pPr>
        <w:ind w:left="5040" w:hanging="360"/>
      </w:pPr>
    </w:lvl>
    <w:lvl w:ilvl="7" w:tplc="30953445" w:tentative="1">
      <w:start w:val="1"/>
      <w:numFmt w:val="lowerLetter"/>
      <w:lvlText w:val="%8."/>
      <w:lvlJc w:val="left"/>
      <w:pPr>
        <w:ind w:left="5760" w:hanging="360"/>
      </w:pPr>
    </w:lvl>
    <w:lvl w:ilvl="8" w:tplc="30953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">
    <w:multiLevelType w:val="hybridMultilevel"/>
    <w:lvl w:ilvl="0" w:tplc="30433104">
      <w:start w:val="1"/>
      <w:numFmt w:val="decimal"/>
      <w:lvlText w:val="%1."/>
      <w:lvlJc w:val="left"/>
      <w:pPr>
        <w:ind w:left="720" w:hanging="360"/>
      </w:pPr>
    </w:lvl>
    <w:lvl w:ilvl="1" w:tplc="30433104" w:tentative="1">
      <w:start w:val="1"/>
      <w:numFmt w:val="lowerLetter"/>
      <w:lvlText w:val="%2."/>
      <w:lvlJc w:val="left"/>
      <w:pPr>
        <w:ind w:left="1440" w:hanging="360"/>
      </w:pPr>
    </w:lvl>
    <w:lvl w:ilvl="2" w:tplc="30433104" w:tentative="1">
      <w:start w:val="1"/>
      <w:numFmt w:val="lowerRoman"/>
      <w:lvlText w:val="%3."/>
      <w:lvlJc w:val="right"/>
      <w:pPr>
        <w:ind w:left="2160" w:hanging="180"/>
      </w:pPr>
    </w:lvl>
    <w:lvl w:ilvl="3" w:tplc="30433104" w:tentative="1">
      <w:start w:val="1"/>
      <w:numFmt w:val="decimal"/>
      <w:lvlText w:val="%4."/>
      <w:lvlJc w:val="left"/>
      <w:pPr>
        <w:ind w:left="2880" w:hanging="360"/>
      </w:pPr>
    </w:lvl>
    <w:lvl w:ilvl="4" w:tplc="30433104" w:tentative="1">
      <w:start w:val="1"/>
      <w:numFmt w:val="lowerLetter"/>
      <w:lvlText w:val="%5."/>
      <w:lvlJc w:val="left"/>
      <w:pPr>
        <w:ind w:left="3600" w:hanging="360"/>
      </w:pPr>
    </w:lvl>
    <w:lvl w:ilvl="5" w:tplc="30433104" w:tentative="1">
      <w:start w:val="1"/>
      <w:numFmt w:val="lowerRoman"/>
      <w:lvlText w:val="%6."/>
      <w:lvlJc w:val="right"/>
      <w:pPr>
        <w:ind w:left="4320" w:hanging="180"/>
      </w:pPr>
    </w:lvl>
    <w:lvl w:ilvl="6" w:tplc="30433104" w:tentative="1">
      <w:start w:val="1"/>
      <w:numFmt w:val="decimal"/>
      <w:lvlText w:val="%7."/>
      <w:lvlJc w:val="left"/>
      <w:pPr>
        <w:ind w:left="5040" w:hanging="360"/>
      </w:pPr>
    </w:lvl>
    <w:lvl w:ilvl="7" w:tplc="30433104" w:tentative="1">
      <w:start w:val="1"/>
      <w:numFmt w:val="lowerLetter"/>
      <w:lvlText w:val="%8."/>
      <w:lvlJc w:val="left"/>
      <w:pPr>
        <w:ind w:left="5760" w:hanging="360"/>
      </w:pPr>
    </w:lvl>
    <w:lvl w:ilvl="8" w:tplc="30433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">
    <w:multiLevelType w:val="hybridMultilevel"/>
    <w:lvl w:ilvl="0" w:tplc="71865125">
      <w:start w:val="1"/>
      <w:numFmt w:val="decimal"/>
      <w:lvlText w:val="%1."/>
      <w:lvlJc w:val="left"/>
      <w:pPr>
        <w:ind w:left="720" w:hanging="360"/>
      </w:pPr>
    </w:lvl>
    <w:lvl w:ilvl="1" w:tplc="71865125" w:tentative="1">
      <w:start w:val="1"/>
      <w:numFmt w:val="lowerLetter"/>
      <w:lvlText w:val="%2."/>
      <w:lvlJc w:val="left"/>
      <w:pPr>
        <w:ind w:left="1440" w:hanging="360"/>
      </w:pPr>
    </w:lvl>
    <w:lvl w:ilvl="2" w:tplc="71865125" w:tentative="1">
      <w:start w:val="1"/>
      <w:numFmt w:val="lowerRoman"/>
      <w:lvlText w:val="%3."/>
      <w:lvlJc w:val="right"/>
      <w:pPr>
        <w:ind w:left="2160" w:hanging="180"/>
      </w:pPr>
    </w:lvl>
    <w:lvl w:ilvl="3" w:tplc="71865125" w:tentative="1">
      <w:start w:val="1"/>
      <w:numFmt w:val="decimal"/>
      <w:lvlText w:val="%4."/>
      <w:lvlJc w:val="left"/>
      <w:pPr>
        <w:ind w:left="2880" w:hanging="360"/>
      </w:pPr>
    </w:lvl>
    <w:lvl w:ilvl="4" w:tplc="71865125" w:tentative="1">
      <w:start w:val="1"/>
      <w:numFmt w:val="lowerLetter"/>
      <w:lvlText w:val="%5."/>
      <w:lvlJc w:val="left"/>
      <w:pPr>
        <w:ind w:left="3600" w:hanging="360"/>
      </w:pPr>
    </w:lvl>
    <w:lvl w:ilvl="5" w:tplc="71865125" w:tentative="1">
      <w:start w:val="1"/>
      <w:numFmt w:val="lowerRoman"/>
      <w:lvlText w:val="%6."/>
      <w:lvlJc w:val="right"/>
      <w:pPr>
        <w:ind w:left="4320" w:hanging="180"/>
      </w:pPr>
    </w:lvl>
    <w:lvl w:ilvl="6" w:tplc="71865125" w:tentative="1">
      <w:start w:val="1"/>
      <w:numFmt w:val="decimal"/>
      <w:lvlText w:val="%7."/>
      <w:lvlJc w:val="left"/>
      <w:pPr>
        <w:ind w:left="5040" w:hanging="360"/>
      </w:pPr>
    </w:lvl>
    <w:lvl w:ilvl="7" w:tplc="71865125" w:tentative="1">
      <w:start w:val="1"/>
      <w:numFmt w:val="lowerLetter"/>
      <w:lvlText w:val="%8."/>
      <w:lvlJc w:val="left"/>
      <w:pPr>
        <w:ind w:left="5760" w:hanging="360"/>
      </w:pPr>
    </w:lvl>
    <w:lvl w:ilvl="8" w:tplc="71865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">
    <w:multiLevelType w:val="hybridMultilevel"/>
    <w:lvl w:ilvl="0" w:tplc="88177319">
      <w:start w:val="1"/>
      <w:numFmt w:val="decimal"/>
      <w:lvlText w:val="%1."/>
      <w:lvlJc w:val="left"/>
      <w:pPr>
        <w:ind w:left="720" w:hanging="360"/>
      </w:pPr>
    </w:lvl>
    <w:lvl w:ilvl="1" w:tplc="88177319" w:tentative="1">
      <w:start w:val="1"/>
      <w:numFmt w:val="lowerLetter"/>
      <w:lvlText w:val="%2."/>
      <w:lvlJc w:val="left"/>
      <w:pPr>
        <w:ind w:left="1440" w:hanging="360"/>
      </w:pPr>
    </w:lvl>
    <w:lvl w:ilvl="2" w:tplc="88177319" w:tentative="1">
      <w:start w:val="1"/>
      <w:numFmt w:val="lowerRoman"/>
      <w:lvlText w:val="%3."/>
      <w:lvlJc w:val="right"/>
      <w:pPr>
        <w:ind w:left="2160" w:hanging="180"/>
      </w:pPr>
    </w:lvl>
    <w:lvl w:ilvl="3" w:tplc="88177319" w:tentative="1">
      <w:start w:val="1"/>
      <w:numFmt w:val="decimal"/>
      <w:lvlText w:val="%4."/>
      <w:lvlJc w:val="left"/>
      <w:pPr>
        <w:ind w:left="2880" w:hanging="360"/>
      </w:pPr>
    </w:lvl>
    <w:lvl w:ilvl="4" w:tplc="88177319" w:tentative="1">
      <w:start w:val="1"/>
      <w:numFmt w:val="lowerLetter"/>
      <w:lvlText w:val="%5."/>
      <w:lvlJc w:val="left"/>
      <w:pPr>
        <w:ind w:left="3600" w:hanging="360"/>
      </w:pPr>
    </w:lvl>
    <w:lvl w:ilvl="5" w:tplc="88177319" w:tentative="1">
      <w:start w:val="1"/>
      <w:numFmt w:val="lowerRoman"/>
      <w:lvlText w:val="%6."/>
      <w:lvlJc w:val="right"/>
      <w:pPr>
        <w:ind w:left="4320" w:hanging="180"/>
      </w:pPr>
    </w:lvl>
    <w:lvl w:ilvl="6" w:tplc="88177319" w:tentative="1">
      <w:start w:val="1"/>
      <w:numFmt w:val="decimal"/>
      <w:lvlText w:val="%7."/>
      <w:lvlJc w:val="left"/>
      <w:pPr>
        <w:ind w:left="5040" w:hanging="360"/>
      </w:pPr>
    </w:lvl>
    <w:lvl w:ilvl="7" w:tplc="88177319" w:tentative="1">
      <w:start w:val="1"/>
      <w:numFmt w:val="lowerLetter"/>
      <w:lvlText w:val="%8."/>
      <w:lvlJc w:val="left"/>
      <w:pPr>
        <w:ind w:left="5760" w:hanging="360"/>
      </w:pPr>
    </w:lvl>
    <w:lvl w:ilvl="8" w:tplc="88177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">
    <w:multiLevelType w:val="hybridMultilevel"/>
    <w:lvl w:ilvl="0" w:tplc="69031409">
      <w:start w:val="1"/>
      <w:numFmt w:val="decimal"/>
      <w:lvlText w:val="%1."/>
      <w:lvlJc w:val="left"/>
      <w:pPr>
        <w:ind w:left="720" w:hanging="360"/>
      </w:pPr>
    </w:lvl>
    <w:lvl w:ilvl="1" w:tplc="69031409" w:tentative="1">
      <w:start w:val="1"/>
      <w:numFmt w:val="lowerLetter"/>
      <w:lvlText w:val="%2."/>
      <w:lvlJc w:val="left"/>
      <w:pPr>
        <w:ind w:left="1440" w:hanging="360"/>
      </w:pPr>
    </w:lvl>
    <w:lvl w:ilvl="2" w:tplc="69031409" w:tentative="1">
      <w:start w:val="1"/>
      <w:numFmt w:val="lowerRoman"/>
      <w:lvlText w:val="%3."/>
      <w:lvlJc w:val="right"/>
      <w:pPr>
        <w:ind w:left="2160" w:hanging="180"/>
      </w:pPr>
    </w:lvl>
    <w:lvl w:ilvl="3" w:tplc="69031409" w:tentative="1">
      <w:start w:val="1"/>
      <w:numFmt w:val="decimal"/>
      <w:lvlText w:val="%4."/>
      <w:lvlJc w:val="left"/>
      <w:pPr>
        <w:ind w:left="2880" w:hanging="360"/>
      </w:pPr>
    </w:lvl>
    <w:lvl w:ilvl="4" w:tplc="69031409" w:tentative="1">
      <w:start w:val="1"/>
      <w:numFmt w:val="lowerLetter"/>
      <w:lvlText w:val="%5."/>
      <w:lvlJc w:val="left"/>
      <w:pPr>
        <w:ind w:left="3600" w:hanging="360"/>
      </w:pPr>
    </w:lvl>
    <w:lvl w:ilvl="5" w:tplc="69031409" w:tentative="1">
      <w:start w:val="1"/>
      <w:numFmt w:val="lowerRoman"/>
      <w:lvlText w:val="%6."/>
      <w:lvlJc w:val="right"/>
      <w:pPr>
        <w:ind w:left="4320" w:hanging="180"/>
      </w:pPr>
    </w:lvl>
    <w:lvl w:ilvl="6" w:tplc="69031409" w:tentative="1">
      <w:start w:val="1"/>
      <w:numFmt w:val="decimal"/>
      <w:lvlText w:val="%7."/>
      <w:lvlJc w:val="left"/>
      <w:pPr>
        <w:ind w:left="5040" w:hanging="360"/>
      </w:pPr>
    </w:lvl>
    <w:lvl w:ilvl="7" w:tplc="69031409" w:tentative="1">
      <w:start w:val="1"/>
      <w:numFmt w:val="lowerLetter"/>
      <w:lvlText w:val="%8."/>
      <w:lvlJc w:val="left"/>
      <w:pPr>
        <w:ind w:left="5760" w:hanging="360"/>
      </w:pPr>
    </w:lvl>
    <w:lvl w:ilvl="8" w:tplc="69031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">
    <w:multiLevelType w:val="hybridMultilevel"/>
    <w:lvl w:ilvl="0" w:tplc="63722148">
      <w:start w:val="1"/>
      <w:numFmt w:val="decimal"/>
      <w:lvlText w:val="%1."/>
      <w:lvlJc w:val="left"/>
      <w:pPr>
        <w:ind w:left="720" w:hanging="360"/>
      </w:pPr>
    </w:lvl>
    <w:lvl w:ilvl="1" w:tplc="63722148" w:tentative="1">
      <w:start w:val="1"/>
      <w:numFmt w:val="lowerLetter"/>
      <w:lvlText w:val="%2."/>
      <w:lvlJc w:val="left"/>
      <w:pPr>
        <w:ind w:left="1440" w:hanging="360"/>
      </w:pPr>
    </w:lvl>
    <w:lvl w:ilvl="2" w:tplc="63722148" w:tentative="1">
      <w:start w:val="1"/>
      <w:numFmt w:val="lowerRoman"/>
      <w:lvlText w:val="%3."/>
      <w:lvlJc w:val="right"/>
      <w:pPr>
        <w:ind w:left="2160" w:hanging="180"/>
      </w:pPr>
    </w:lvl>
    <w:lvl w:ilvl="3" w:tplc="63722148" w:tentative="1">
      <w:start w:val="1"/>
      <w:numFmt w:val="decimal"/>
      <w:lvlText w:val="%4."/>
      <w:lvlJc w:val="left"/>
      <w:pPr>
        <w:ind w:left="2880" w:hanging="360"/>
      </w:pPr>
    </w:lvl>
    <w:lvl w:ilvl="4" w:tplc="63722148" w:tentative="1">
      <w:start w:val="1"/>
      <w:numFmt w:val="lowerLetter"/>
      <w:lvlText w:val="%5."/>
      <w:lvlJc w:val="left"/>
      <w:pPr>
        <w:ind w:left="3600" w:hanging="360"/>
      </w:pPr>
    </w:lvl>
    <w:lvl w:ilvl="5" w:tplc="63722148" w:tentative="1">
      <w:start w:val="1"/>
      <w:numFmt w:val="lowerRoman"/>
      <w:lvlText w:val="%6."/>
      <w:lvlJc w:val="right"/>
      <w:pPr>
        <w:ind w:left="4320" w:hanging="180"/>
      </w:pPr>
    </w:lvl>
    <w:lvl w:ilvl="6" w:tplc="63722148" w:tentative="1">
      <w:start w:val="1"/>
      <w:numFmt w:val="decimal"/>
      <w:lvlText w:val="%7."/>
      <w:lvlJc w:val="left"/>
      <w:pPr>
        <w:ind w:left="5040" w:hanging="360"/>
      </w:pPr>
    </w:lvl>
    <w:lvl w:ilvl="7" w:tplc="63722148" w:tentative="1">
      <w:start w:val="1"/>
      <w:numFmt w:val="lowerLetter"/>
      <w:lvlText w:val="%8."/>
      <w:lvlJc w:val="left"/>
      <w:pPr>
        <w:ind w:left="5760" w:hanging="360"/>
      </w:pPr>
    </w:lvl>
    <w:lvl w:ilvl="8" w:tplc="6372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">
    <w:multiLevelType w:val="hybridMultilevel"/>
    <w:lvl w:ilvl="0" w:tplc="82391479">
      <w:start w:val="1"/>
      <w:numFmt w:val="decimal"/>
      <w:lvlText w:val="%1."/>
      <w:lvlJc w:val="left"/>
      <w:pPr>
        <w:ind w:left="720" w:hanging="360"/>
      </w:pPr>
    </w:lvl>
    <w:lvl w:ilvl="1" w:tplc="82391479" w:tentative="1">
      <w:start w:val="1"/>
      <w:numFmt w:val="lowerLetter"/>
      <w:lvlText w:val="%2."/>
      <w:lvlJc w:val="left"/>
      <w:pPr>
        <w:ind w:left="1440" w:hanging="360"/>
      </w:pPr>
    </w:lvl>
    <w:lvl w:ilvl="2" w:tplc="82391479" w:tentative="1">
      <w:start w:val="1"/>
      <w:numFmt w:val="lowerRoman"/>
      <w:lvlText w:val="%3."/>
      <w:lvlJc w:val="right"/>
      <w:pPr>
        <w:ind w:left="2160" w:hanging="180"/>
      </w:pPr>
    </w:lvl>
    <w:lvl w:ilvl="3" w:tplc="82391479" w:tentative="1">
      <w:start w:val="1"/>
      <w:numFmt w:val="decimal"/>
      <w:lvlText w:val="%4."/>
      <w:lvlJc w:val="left"/>
      <w:pPr>
        <w:ind w:left="2880" w:hanging="360"/>
      </w:pPr>
    </w:lvl>
    <w:lvl w:ilvl="4" w:tplc="82391479" w:tentative="1">
      <w:start w:val="1"/>
      <w:numFmt w:val="lowerLetter"/>
      <w:lvlText w:val="%5."/>
      <w:lvlJc w:val="left"/>
      <w:pPr>
        <w:ind w:left="3600" w:hanging="360"/>
      </w:pPr>
    </w:lvl>
    <w:lvl w:ilvl="5" w:tplc="82391479" w:tentative="1">
      <w:start w:val="1"/>
      <w:numFmt w:val="lowerRoman"/>
      <w:lvlText w:val="%6."/>
      <w:lvlJc w:val="right"/>
      <w:pPr>
        <w:ind w:left="4320" w:hanging="180"/>
      </w:pPr>
    </w:lvl>
    <w:lvl w:ilvl="6" w:tplc="82391479" w:tentative="1">
      <w:start w:val="1"/>
      <w:numFmt w:val="decimal"/>
      <w:lvlText w:val="%7."/>
      <w:lvlJc w:val="left"/>
      <w:pPr>
        <w:ind w:left="5040" w:hanging="360"/>
      </w:pPr>
    </w:lvl>
    <w:lvl w:ilvl="7" w:tplc="82391479" w:tentative="1">
      <w:start w:val="1"/>
      <w:numFmt w:val="lowerLetter"/>
      <w:lvlText w:val="%8."/>
      <w:lvlJc w:val="left"/>
      <w:pPr>
        <w:ind w:left="5760" w:hanging="360"/>
      </w:pPr>
    </w:lvl>
    <w:lvl w:ilvl="8" w:tplc="8239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">
    <w:multiLevelType w:val="hybridMultilevel"/>
    <w:lvl w:ilvl="0" w:tplc="85702542">
      <w:start w:val="1"/>
      <w:numFmt w:val="decimal"/>
      <w:lvlText w:val="%1."/>
      <w:lvlJc w:val="left"/>
      <w:pPr>
        <w:ind w:left="720" w:hanging="360"/>
      </w:pPr>
    </w:lvl>
    <w:lvl w:ilvl="1" w:tplc="85702542" w:tentative="1">
      <w:start w:val="1"/>
      <w:numFmt w:val="lowerLetter"/>
      <w:lvlText w:val="%2."/>
      <w:lvlJc w:val="left"/>
      <w:pPr>
        <w:ind w:left="1440" w:hanging="360"/>
      </w:pPr>
    </w:lvl>
    <w:lvl w:ilvl="2" w:tplc="85702542" w:tentative="1">
      <w:start w:val="1"/>
      <w:numFmt w:val="lowerRoman"/>
      <w:lvlText w:val="%3."/>
      <w:lvlJc w:val="right"/>
      <w:pPr>
        <w:ind w:left="2160" w:hanging="180"/>
      </w:pPr>
    </w:lvl>
    <w:lvl w:ilvl="3" w:tplc="85702542" w:tentative="1">
      <w:start w:val="1"/>
      <w:numFmt w:val="decimal"/>
      <w:lvlText w:val="%4."/>
      <w:lvlJc w:val="left"/>
      <w:pPr>
        <w:ind w:left="2880" w:hanging="360"/>
      </w:pPr>
    </w:lvl>
    <w:lvl w:ilvl="4" w:tplc="85702542" w:tentative="1">
      <w:start w:val="1"/>
      <w:numFmt w:val="lowerLetter"/>
      <w:lvlText w:val="%5."/>
      <w:lvlJc w:val="left"/>
      <w:pPr>
        <w:ind w:left="3600" w:hanging="360"/>
      </w:pPr>
    </w:lvl>
    <w:lvl w:ilvl="5" w:tplc="85702542" w:tentative="1">
      <w:start w:val="1"/>
      <w:numFmt w:val="lowerRoman"/>
      <w:lvlText w:val="%6."/>
      <w:lvlJc w:val="right"/>
      <w:pPr>
        <w:ind w:left="4320" w:hanging="180"/>
      </w:pPr>
    </w:lvl>
    <w:lvl w:ilvl="6" w:tplc="85702542" w:tentative="1">
      <w:start w:val="1"/>
      <w:numFmt w:val="decimal"/>
      <w:lvlText w:val="%7."/>
      <w:lvlJc w:val="left"/>
      <w:pPr>
        <w:ind w:left="5040" w:hanging="360"/>
      </w:pPr>
    </w:lvl>
    <w:lvl w:ilvl="7" w:tplc="85702542" w:tentative="1">
      <w:start w:val="1"/>
      <w:numFmt w:val="lowerLetter"/>
      <w:lvlText w:val="%8."/>
      <w:lvlJc w:val="left"/>
      <w:pPr>
        <w:ind w:left="5760" w:hanging="360"/>
      </w:pPr>
    </w:lvl>
    <w:lvl w:ilvl="8" w:tplc="85702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">
    <w:multiLevelType w:val="hybridMultilevel"/>
    <w:lvl w:ilvl="0" w:tplc="91643879">
      <w:start w:val="1"/>
      <w:numFmt w:val="decimal"/>
      <w:lvlText w:val="%1."/>
      <w:lvlJc w:val="left"/>
      <w:pPr>
        <w:ind w:left="720" w:hanging="360"/>
      </w:pPr>
    </w:lvl>
    <w:lvl w:ilvl="1" w:tplc="91643879" w:tentative="1">
      <w:start w:val="1"/>
      <w:numFmt w:val="lowerLetter"/>
      <w:lvlText w:val="%2."/>
      <w:lvlJc w:val="left"/>
      <w:pPr>
        <w:ind w:left="1440" w:hanging="360"/>
      </w:pPr>
    </w:lvl>
    <w:lvl w:ilvl="2" w:tplc="91643879" w:tentative="1">
      <w:start w:val="1"/>
      <w:numFmt w:val="lowerRoman"/>
      <w:lvlText w:val="%3."/>
      <w:lvlJc w:val="right"/>
      <w:pPr>
        <w:ind w:left="2160" w:hanging="180"/>
      </w:pPr>
    </w:lvl>
    <w:lvl w:ilvl="3" w:tplc="91643879" w:tentative="1">
      <w:start w:val="1"/>
      <w:numFmt w:val="decimal"/>
      <w:lvlText w:val="%4."/>
      <w:lvlJc w:val="left"/>
      <w:pPr>
        <w:ind w:left="2880" w:hanging="360"/>
      </w:pPr>
    </w:lvl>
    <w:lvl w:ilvl="4" w:tplc="91643879" w:tentative="1">
      <w:start w:val="1"/>
      <w:numFmt w:val="lowerLetter"/>
      <w:lvlText w:val="%5."/>
      <w:lvlJc w:val="left"/>
      <w:pPr>
        <w:ind w:left="3600" w:hanging="360"/>
      </w:pPr>
    </w:lvl>
    <w:lvl w:ilvl="5" w:tplc="91643879" w:tentative="1">
      <w:start w:val="1"/>
      <w:numFmt w:val="lowerRoman"/>
      <w:lvlText w:val="%6."/>
      <w:lvlJc w:val="right"/>
      <w:pPr>
        <w:ind w:left="4320" w:hanging="180"/>
      </w:pPr>
    </w:lvl>
    <w:lvl w:ilvl="6" w:tplc="91643879" w:tentative="1">
      <w:start w:val="1"/>
      <w:numFmt w:val="decimal"/>
      <w:lvlText w:val="%7."/>
      <w:lvlJc w:val="left"/>
      <w:pPr>
        <w:ind w:left="5040" w:hanging="360"/>
      </w:pPr>
    </w:lvl>
    <w:lvl w:ilvl="7" w:tplc="91643879" w:tentative="1">
      <w:start w:val="1"/>
      <w:numFmt w:val="lowerLetter"/>
      <w:lvlText w:val="%8."/>
      <w:lvlJc w:val="left"/>
      <w:pPr>
        <w:ind w:left="5760" w:hanging="360"/>
      </w:pPr>
    </w:lvl>
    <w:lvl w:ilvl="8" w:tplc="91643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">
    <w:multiLevelType w:val="hybridMultilevel"/>
    <w:lvl w:ilvl="0" w:tplc="58417017">
      <w:start w:val="1"/>
      <w:numFmt w:val="decimal"/>
      <w:lvlText w:val="%1."/>
      <w:lvlJc w:val="left"/>
      <w:pPr>
        <w:ind w:left="720" w:hanging="360"/>
      </w:pPr>
    </w:lvl>
    <w:lvl w:ilvl="1" w:tplc="58417017" w:tentative="1">
      <w:start w:val="1"/>
      <w:numFmt w:val="lowerLetter"/>
      <w:lvlText w:val="%2."/>
      <w:lvlJc w:val="left"/>
      <w:pPr>
        <w:ind w:left="1440" w:hanging="360"/>
      </w:pPr>
    </w:lvl>
    <w:lvl w:ilvl="2" w:tplc="58417017" w:tentative="1">
      <w:start w:val="1"/>
      <w:numFmt w:val="lowerRoman"/>
      <w:lvlText w:val="%3."/>
      <w:lvlJc w:val="right"/>
      <w:pPr>
        <w:ind w:left="2160" w:hanging="180"/>
      </w:pPr>
    </w:lvl>
    <w:lvl w:ilvl="3" w:tplc="58417017" w:tentative="1">
      <w:start w:val="1"/>
      <w:numFmt w:val="decimal"/>
      <w:lvlText w:val="%4."/>
      <w:lvlJc w:val="left"/>
      <w:pPr>
        <w:ind w:left="2880" w:hanging="360"/>
      </w:pPr>
    </w:lvl>
    <w:lvl w:ilvl="4" w:tplc="58417017" w:tentative="1">
      <w:start w:val="1"/>
      <w:numFmt w:val="lowerLetter"/>
      <w:lvlText w:val="%5."/>
      <w:lvlJc w:val="left"/>
      <w:pPr>
        <w:ind w:left="3600" w:hanging="360"/>
      </w:pPr>
    </w:lvl>
    <w:lvl w:ilvl="5" w:tplc="58417017" w:tentative="1">
      <w:start w:val="1"/>
      <w:numFmt w:val="lowerRoman"/>
      <w:lvlText w:val="%6."/>
      <w:lvlJc w:val="right"/>
      <w:pPr>
        <w:ind w:left="4320" w:hanging="180"/>
      </w:pPr>
    </w:lvl>
    <w:lvl w:ilvl="6" w:tplc="58417017" w:tentative="1">
      <w:start w:val="1"/>
      <w:numFmt w:val="decimal"/>
      <w:lvlText w:val="%7."/>
      <w:lvlJc w:val="left"/>
      <w:pPr>
        <w:ind w:left="5040" w:hanging="360"/>
      </w:pPr>
    </w:lvl>
    <w:lvl w:ilvl="7" w:tplc="58417017" w:tentative="1">
      <w:start w:val="1"/>
      <w:numFmt w:val="lowerLetter"/>
      <w:lvlText w:val="%8."/>
      <w:lvlJc w:val="left"/>
      <w:pPr>
        <w:ind w:left="5760" w:hanging="360"/>
      </w:pPr>
    </w:lvl>
    <w:lvl w:ilvl="8" w:tplc="58417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">
    <w:multiLevelType w:val="hybridMultilevel"/>
    <w:lvl w:ilvl="0" w:tplc="19016567">
      <w:start w:val="1"/>
      <w:numFmt w:val="decimal"/>
      <w:lvlText w:val="%1."/>
      <w:lvlJc w:val="left"/>
      <w:pPr>
        <w:ind w:left="720" w:hanging="360"/>
      </w:pPr>
    </w:lvl>
    <w:lvl w:ilvl="1" w:tplc="19016567" w:tentative="1">
      <w:start w:val="1"/>
      <w:numFmt w:val="lowerLetter"/>
      <w:lvlText w:val="%2."/>
      <w:lvlJc w:val="left"/>
      <w:pPr>
        <w:ind w:left="1440" w:hanging="360"/>
      </w:pPr>
    </w:lvl>
    <w:lvl w:ilvl="2" w:tplc="19016567" w:tentative="1">
      <w:start w:val="1"/>
      <w:numFmt w:val="lowerRoman"/>
      <w:lvlText w:val="%3."/>
      <w:lvlJc w:val="right"/>
      <w:pPr>
        <w:ind w:left="2160" w:hanging="180"/>
      </w:pPr>
    </w:lvl>
    <w:lvl w:ilvl="3" w:tplc="19016567" w:tentative="1">
      <w:start w:val="1"/>
      <w:numFmt w:val="decimal"/>
      <w:lvlText w:val="%4."/>
      <w:lvlJc w:val="left"/>
      <w:pPr>
        <w:ind w:left="2880" w:hanging="360"/>
      </w:pPr>
    </w:lvl>
    <w:lvl w:ilvl="4" w:tplc="19016567" w:tentative="1">
      <w:start w:val="1"/>
      <w:numFmt w:val="lowerLetter"/>
      <w:lvlText w:val="%5."/>
      <w:lvlJc w:val="left"/>
      <w:pPr>
        <w:ind w:left="3600" w:hanging="360"/>
      </w:pPr>
    </w:lvl>
    <w:lvl w:ilvl="5" w:tplc="19016567" w:tentative="1">
      <w:start w:val="1"/>
      <w:numFmt w:val="lowerRoman"/>
      <w:lvlText w:val="%6."/>
      <w:lvlJc w:val="right"/>
      <w:pPr>
        <w:ind w:left="4320" w:hanging="180"/>
      </w:pPr>
    </w:lvl>
    <w:lvl w:ilvl="6" w:tplc="19016567" w:tentative="1">
      <w:start w:val="1"/>
      <w:numFmt w:val="decimal"/>
      <w:lvlText w:val="%7."/>
      <w:lvlJc w:val="left"/>
      <w:pPr>
        <w:ind w:left="5040" w:hanging="360"/>
      </w:pPr>
    </w:lvl>
    <w:lvl w:ilvl="7" w:tplc="19016567" w:tentative="1">
      <w:start w:val="1"/>
      <w:numFmt w:val="lowerLetter"/>
      <w:lvlText w:val="%8."/>
      <w:lvlJc w:val="left"/>
      <w:pPr>
        <w:ind w:left="5760" w:hanging="360"/>
      </w:pPr>
    </w:lvl>
    <w:lvl w:ilvl="8" w:tplc="1901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">
    <w:multiLevelType w:val="hybridMultilevel"/>
    <w:lvl w:ilvl="0" w:tplc="77265079">
      <w:start w:val="1"/>
      <w:numFmt w:val="decimal"/>
      <w:lvlText w:val="%1."/>
      <w:lvlJc w:val="left"/>
      <w:pPr>
        <w:ind w:left="720" w:hanging="360"/>
      </w:pPr>
    </w:lvl>
    <w:lvl w:ilvl="1" w:tplc="77265079" w:tentative="1">
      <w:start w:val="1"/>
      <w:numFmt w:val="lowerLetter"/>
      <w:lvlText w:val="%2."/>
      <w:lvlJc w:val="left"/>
      <w:pPr>
        <w:ind w:left="1440" w:hanging="360"/>
      </w:pPr>
    </w:lvl>
    <w:lvl w:ilvl="2" w:tplc="77265079" w:tentative="1">
      <w:start w:val="1"/>
      <w:numFmt w:val="lowerRoman"/>
      <w:lvlText w:val="%3."/>
      <w:lvlJc w:val="right"/>
      <w:pPr>
        <w:ind w:left="2160" w:hanging="180"/>
      </w:pPr>
    </w:lvl>
    <w:lvl w:ilvl="3" w:tplc="77265079" w:tentative="1">
      <w:start w:val="1"/>
      <w:numFmt w:val="decimal"/>
      <w:lvlText w:val="%4."/>
      <w:lvlJc w:val="left"/>
      <w:pPr>
        <w:ind w:left="2880" w:hanging="360"/>
      </w:pPr>
    </w:lvl>
    <w:lvl w:ilvl="4" w:tplc="77265079" w:tentative="1">
      <w:start w:val="1"/>
      <w:numFmt w:val="lowerLetter"/>
      <w:lvlText w:val="%5."/>
      <w:lvlJc w:val="left"/>
      <w:pPr>
        <w:ind w:left="3600" w:hanging="360"/>
      </w:pPr>
    </w:lvl>
    <w:lvl w:ilvl="5" w:tplc="77265079" w:tentative="1">
      <w:start w:val="1"/>
      <w:numFmt w:val="lowerRoman"/>
      <w:lvlText w:val="%6."/>
      <w:lvlJc w:val="right"/>
      <w:pPr>
        <w:ind w:left="4320" w:hanging="180"/>
      </w:pPr>
    </w:lvl>
    <w:lvl w:ilvl="6" w:tplc="77265079" w:tentative="1">
      <w:start w:val="1"/>
      <w:numFmt w:val="decimal"/>
      <w:lvlText w:val="%7."/>
      <w:lvlJc w:val="left"/>
      <w:pPr>
        <w:ind w:left="5040" w:hanging="360"/>
      </w:pPr>
    </w:lvl>
    <w:lvl w:ilvl="7" w:tplc="77265079" w:tentative="1">
      <w:start w:val="1"/>
      <w:numFmt w:val="lowerLetter"/>
      <w:lvlText w:val="%8."/>
      <w:lvlJc w:val="left"/>
      <w:pPr>
        <w:ind w:left="5760" w:hanging="360"/>
      </w:pPr>
    </w:lvl>
    <w:lvl w:ilvl="8" w:tplc="7726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">
    <w:multiLevelType w:val="hybridMultilevel"/>
    <w:lvl w:ilvl="0" w:tplc="65534818">
      <w:start w:val="1"/>
      <w:numFmt w:val="decimal"/>
      <w:lvlText w:val="%1."/>
      <w:lvlJc w:val="left"/>
      <w:pPr>
        <w:ind w:left="720" w:hanging="360"/>
      </w:pPr>
    </w:lvl>
    <w:lvl w:ilvl="1" w:tplc="65534818" w:tentative="1">
      <w:start w:val="1"/>
      <w:numFmt w:val="lowerLetter"/>
      <w:lvlText w:val="%2."/>
      <w:lvlJc w:val="left"/>
      <w:pPr>
        <w:ind w:left="1440" w:hanging="360"/>
      </w:pPr>
    </w:lvl>
    <w:lvl w:ilvl="2" w:tplc="65534818" w:tentative="1">
      <w:start w:val="1"/>
      <w:numFmt w:val="lowerRoman"/>
      <w:lvlText w:val="%3."/>
      <w:lvlJc w:val="right"/>
      <w:pPr>
        <w:ind w:left="2160" w:hanging="180"/>
      </w:pPr>
    </w:lvl>
    <w:lvl w:ilvl="3" w:tplc="65534818" w:tentative="1">
      <w:start w:val="1"/>
      <w:numFmt w:val="decimal"/>
      <w:lvlText w:val="%4."/>
      <w:lvlJc w:val="left"/>
      <w:pPr>
        <w:ind w:left="2880" w:hanging="360"/>
      </w:pPr>
    </w:lvl>
    <w:lvl w:ilvl="4" w:tplc="65534818" w:tentative="1">
      <w:start w:val="1"/>
      <w:numFmt w:val="lowerLetter"/>
      <w:lvlText w:val="%5."/>
      <w:lvlJc w:val="left"/>
      <w:pPr>
        <w:ind w:left="3600" w:hanging="360"/>
      </w:pPr>
    </w:lvl>
    <w:lvl w:ilvl="5" w:tplc="65534818" w:tentative="1">
      <w:start w:val="1"/>
      <w:numFmt w:val="lowerRoman"/>
      <w:lvlText w:val="%6."/>
      <w:lvlJc w:val="right"/>
      <w:pPr>
        <w:ind w:left="4320" w:hanging="180"/>
      </w:pPr>
    </w:lvl>
    <w:lvl w:ilvl="6" w:tplc="65534818" w:tentative="1">
      <w:start w:val="1"/>
      <w:numFmt w:val="decimal"/>
      <w:lvlText w:val="%7."/>
      <w:lvlJc w:val="left"/>
      <w:pPr>
        <w:ind w:left="5040" w:hanging="360"/>
      </w:pPr>
    </w:lvl>
    <w:lvl w:ilvl="7" w:tplc="65534818" w:tentative="1">
      <w:start w:val="1"/>
      <w:numFmt w:val="lowerLetter"/>
      <w:lvlText w:val="%8."/>
      <w:lvlJc w:val="left"/>
      <w:pPr>
        <w:ind w:left="5760" w:hanging="360"/>
      </w:pPr>
    </w:lvl>
    <w:lvl w:ilvl="8" w:tplc="65534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">
    <w:multiLevelType w:val="hybridMultilevel"/>
    <w:lvl w:ilvl="0" w:tplc="85467840">
      <w:start w:val="1"/>
      <w:numFmt w:val="decimal"/>
      <w:lvlText w:val="%1."/>
      <w:lvlJc w:val="left"/>
      <w:pPr>
        <w:ind w:left="720" w:hanging="360"/>
      </w:pPr>
    </w:lvl>
    <w:lvl w:ilvl="1" w:tplc="85467840" w:tentative="1">
      <w:start w:val="1"/>
      <w:numFmt w:val="lowerLetter"/>
      <w:lvlText w:val="%2."/>
      <w:lvlJc w:val="left"/>
      <w:pPr>
        <w:ind w:left="1440" w:hanging="360"/>
      </w:pPr>
    </w:lvl>
    <w:lvl w:ilvl="2" w:tplc="85467840" w:tentative="1">
      <w:start w:val="1"/>
      <w:numFmt w:val="lowerRoman"/>
      <w:lvlText w:val="%3."/>
      <w:lvlJc w:val="right"/>
      <w:pPr>
        <w:ind w:left="2160" w:hanging="180"/>
      </w:pPr>
    </w:lvl>
    <w:lvl w:ilvl="3" w:tplc="85467840" w:tentative="1">
      <w:start w:val="1"/>
      <w:numFmt w:val="decimal"/>
      <w:lvlText w:val="%4."/>
      <w:lvlJc w:val="left"/>
      <w:pPr>
        <w:ind w:left="2880" w:hanging="360"/>
      </w:pPr>
    </w:lvl>
    <w:lvl w:ilvl="4" w:tplc="85467840" w:tentative="1">
      <w:start w:val="1"/>
      <w:numFmt w:val="lowerLetter"/>
      <w:lvlText w:val="%5."/>
      <w:lvlJc w:val="left"/>
      <w:pPr>
        <w:ind w:left="3600" w:hanging="360"/>
      </w:pPr>
    </w:lvl>
    <w:lvl w:ilvl="5" w:tplc="85467840" w:tentative="1">
      <w:start w:val="1"/>
      <w:numFmt w:val="lowerRoman"/>
      <w:lvlText w:val="%6."/>
      <w:lvlJc w:val="right"/>
      <w:pPr>
        <w:ind w:left="4320" w:hanging="180"/>
      </w:pPr>
    </w:lvl>
    <w:lvl w:ilvl="6" w:tplc="85467840" w:tentative="1">
      <w:start w:val="1"/>
      <w:numFmt w:val="decimal"/>
      <w:lvlText w:val="%7."/>
      <w:lvlJc w:val="left"/>
      <w:pPr>
        <w:ind w:left="5040" w:hanging="360"/>
      </w:pPr>
    </w:lvl>
    <w:lvl w:ilvl="7" w:tplc="85467840" w:tentative="1">
      <w:start w:val="1"/>
      <w:numFmt w:val="lowerLetter"/>
      <w:lvlText w:val="%8."/>
      <w:lvlJc w:val="left"/>
      <w:pPr>
        <w:ind w:left="5760" w:hanging="360"/>
      </w:pPr>
    </w:lvl>
    <w:lvl w:ilvl="8" w:tplc="8546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">
    <w:multiLevelType w:val="hybridMultilevel"/>
    <w:lvl w:ilvl="0" w:tplc="24369776">
      <w:start w:val="1"/>
      <w:numFmt w:val="decimal"/>
      <w:lvlText w:val="%1."/>
      <w:lvlJc w:val="left"/>
      <w:pPr>
        <w:ind w:left="720" w:hanging="360"/>
      </w:pPr>
    </w:lvl>
    <w:lvl w:ilvl="1" w:tplc="24369776" w:tentative="1">
      <w:start w:val="1"/>
      <w:numFmt w:val="lowerLetter"/>
      <w:lvlText w:val="%2."/>
      <w:lvlJc w:val="left"/>
      <w:pPr>
        <w:ind w:left="1440" w:hanging="360"/>
      </w:pPr>
    </w:lvl>
    <w:lvl w:ilvl="2" w:tplc="24369776" w:tentative="1">
      <w:start w:val="1"/>
      <w:numFmt w:val="lowerRoman"/>
      <w:lvlText w:val="%3."/>
      <w:lvlJc w:val="right"/>
      <w:pPr>
        <w:ind w:left="2160" w:hanging="180"/>
      </w:pPr>
    </w:lvl>
    <w:lvl w:ilvl="3" w:tplc="24369776" w:tentative="1">
      <w:start w:val="1"/>
      <w:numFmt w:val="decimal"/>
      <w:lvlText w:val="%4."/>
      <w:lvlJc w:val="left"/>
      <w:pPr>
        <w:ind w:left="2880" w:hanging="360"/>
      </w:pPr>
    </w:lvl>
    <w:lvl w:ilvl="4" w:tplc="24369776" w:tentative="1">
      <w:start w:val="1"/>
      <w:numFmt w:val="lowerLetter"/>
      <w:lvlText w:val="%5."/>
      <w:lvlJc w:val="left"/>
      <w:pPr>
        <w:ind w:left="3600" w:hanging="360"/>
      </w:pPr>
    </w:lvl>
    <w:lvl w:ilvl="5" w:tplc="24369776" w:tentative="1">
      <w:start w:val="1"/>
      <w:numFmt w:val="lowerRoman"/>
      <w:lvlText w:val="%6."/>
      <w:lvlJc w:val="right"/>
      <w:pPr>
        <w:ind w:left="4320" w:hanging="180"/>
      </w:pPr>
    </w:lvl>
    <w:lvl w:ilvl="6" w:tplc="24369776" w:tentative="1">
      <w:start w:val="1"/>
      <w:numFmt w:val="decimal"/>
      <w:lvlText w:val="%7."/>
      <w:lvlJc w:val="left"/>
      <w:pPr>
        <w:ind w:left="5040" w:hanging="360"/>
      </w:pPr>
    </w:lvl>
    <w:lvl w:ilvl="7" w:tplc="24369776" w:tentative="1">
      <w:start w:val="1"/>
      <w:numFmt w:val="lowerLetter"/>
      <w:lvlText w:val="%8."/>
      <w:lvlJc w:val="left"/>
      <w:pPr>
        <w:ind w:left="5760" w:hanging="360"/>
      </w:pPr>
    </w:lvl>
    <w:lvl w:ilvl="8" w:tplc="24369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">
    <w:multiLevelType w:val="hybridMultilevel"/>
    <w:lvl w:ilvl="0" w:tplc="69838816">
      <w:start w:val="1"/>
      <w:numFmt w:val="decimal"/>
      <w:lvlText w:val="%1."/>
      <w:lvlJc w:val="left"/>
      <w:pPr>
        <w:ind w:left="720" w:hanging="360"/>
      </w:pPr>
    </w:lvl>
    <w:lvl w:ilvl="1" w:tplc="69838816" w:tentative="1">
      <w:start w:val="1"/>
      <w:numFmt w:val="lowerLetter"/>
      <w:lvlText w:val="%2."/>
      <w:lvlJc w:val="left"/>
      <w:pPr>
        <w:ind w:left="1440" w:hanging="360"/>
      </w:pPr>
    </w:lvl>
    <w:lvl w:ilvl="2" w:tplc="69838816" w:tentative="1">
      <w:start w:val="1"/>
      <w:numFmt w:val="lowerRoman"/>
      <w:lvlText w:val="%3."/>
      <w:lvlJc w:val="right"/>
      <w:pPr>
        <w:ind w:left="2160" w:hanging="180"/>
      </w:pPr>
    </w:lvl>
    <w:lvl w:ilvl="3" w:tplc="69838816" w:tentative="1">
      <w:start w:val="1"/>
      <w:numFmt w:val="decimal"/>
      <w:lvlText w:val="%4."/>
      <w:lvlJc w:val="left"/>
      <w:pPr>
        <w:ind w:left="2880" w:hanging="360"/>
      </w:pPr>
    </w:lvl>
    <w:lvl w:ilvl="4" w:tplc="69838816" w:tentative="1">
      <w:start w:val="1"/>
      <w:numFmt w:val="lowerLetter"/>
      <w:lvlText w:val="%5."/>
      <w:lvlJc w:val="left"/>
      <w:pPr>
        <w:ind w:left="3600" w:hanging="360"/>
      </w:pPr>
    </w:lvl>
    <w:lvl w:ilvl="5" w:tplc="69838816" w:tentative="1">
      <w:start w:val="1"/>
      <w:numFmt w:val="lowerRoman"/>
      <w:lvlText w:val="%6."/>
      <w:lvlJc w:val="right"/>
      <w:pPr>
        <w:ind w:left="4320" w:hanging="180"/>
      </w:pPr>
    </w:lvl>
    <w:lvl w:ilvl="6" w:tplc="69838816" w:tentative="1">
      <w:start w:val="1"/>
      <w:numFmt w:val="decimal"/>
      <w:lvlText w:val="%7."/>
      <w:lvlJc w:val="left"/>
      <w:pPr>
        <w:ind w:left="5040" w:hanging="360"/>
      </w:pPr>
    </w:lvl>
    <w:lvl w:ilvl="7" w:tplc="69838816" w:tentative="1">
      <w:start w:val="1"/>
      <w:numFmt w:val="lowerLetter"/>
      <w:lvlText w:val="%8."/>
      <w:lvlJc w:val="left"/>
      <w:pPr>
        <w:ind w:left="5760" w:hanging="360"/>
      </w:pPr>
    </w:lvl>
    <w:lvl w:ilvl="8" w:tplc="69838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">
    <w:multiLevelType w:val="hybridMultilevel"/>
    <w:lvl w:ilvl="0" w:tplc="72859670">
      <w:start w:val="1"/>
      <w:numFmt w:val="decimal"/>
      <w:lvlText w:val="%1."/>
      <w:lvlJc w:val="left"/>
      <w:pPr>
        <w:ind w:left="720" w:hanging="360"/>
      </w:pPr>
    </w:lvl>
    <w:lvl w:ilvl="1" w:tplc="72859670" w:tentative="1">
      <w:start w:val="1"/>
      <w:numFmt w:val="lowerLetter"/>
      <w:lvlText w:val="%2."/>
      <w:lvlJc w:val="left"/>
      <w:pPr>
        <w:ind w:left="1440" w:hanging="360"/>
      </w:pPr>
    </w:lvl>
    <w:lvl w:ilvl="2" w:tplc="72859670" w:tentative="1">
      <w:start w:val="1"/>
      <w:numFmt w:val="lowerRoman"/>
      <w:lvlText w:val="%3."/>
      <w:lvlJc w:val="right"/>
      <w:pPr>
        <w:ind w:left="2160" w:hanging="180"/>
      </w:pPr>
    </w:lvl>
    <w:lvl w:ilvl="3" w:tplc="72859670" w:tentative="1">
      <w:start w:val="1"/>
      <w:numFmt w:val="decimal"/>
      <w:lvlText w:val="%4."/>
      <w:lvlJc w:val="left"/>
      <w:pPr>
        <w:ind w:left="2880" w:hanging="360"/>
      </w:pPr>
    </w:lvl>
    <w:lvl w:ilvl="4" w:tplc="72859670" w:tentative="1">
      <w:start w:val="1"/>
      <w:numFmt w:val="lowerLetter"/>
      <w:lvlText w:val="%5."/>
      <w:lvlJc w:val="left"/>
      <w:pPr>
        <w:ind w:left="3600" w:hanging="360"/>
      </w:pPr>
    </w:lvl>
    <w:lvl w:ilvl="5" w:tplc="72859670" w:tentative="1">
      <w:start w:val="1"/>
      <w:numFmt w:val="lowerRoman"/>
      <w:lvlText w:val="%6."/>
      <w:lvlJc w:val="right"/>
      <w:pPr>
        <w:ind w:left="4320" w:hanging="180"/>
      </w:pPr>
    </w:lvl>
    <w:lvl w:ilvl="6" w:tplc="72859670" w:tentative="1">
      <w:start w:val="1"/>
      <w:numFmt w:val="decimal"/>
      <w:lvlText w:val="%7."/>
      <w:lvlJc w:val="left"/>
      <w:pPr>
        <w:ind w:left="5040" w:hanging="360"/>
      </w:pPr>
    </w:lvl>
    <w:lvl w:ilvl="7" w:tplc="72859670" w:tentative="1">
      <w:start w:val="1"/>
      <w:numFmt w:val="lowerLetter"/>
      <w:lvlText w:val="%8."/>
      <w:lvlJc w:val="left"/>
      <w:pPr>
        <w:ind w:left="5760" w:hanging="360"/>
      </w:pPr>
    </w:lvl>
    <w:lvl w:ilvl="8" w:tplc="72859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">
    <w:multiLevelType w:val="hybridMultilevel"/>
    <w:lvl w:ilvl="0" w:tplc="48943342">
      <w:start w:val="1"/>
      <w:numFmt w:val="decimal"/>
      <w:lvlText w:val="%1."/>
      <w:lvlJc w:val="left"/>
      <w:pPr>
        <w:ind w:left="720" w:hanging="360"/>
      </w:pPr>
    </w:lvl>
    <w:lvl w:ilvl="1" w:tplc="48943342" w:tentative="1">
      <w:start w:val="1"/>
      <w:numFmt w:val="lowerLetter"/>
      <w:lvlText w:val="%2."/>
      <w:lvlJc w:val="left"/>
      <w:pPr>
        <w:ind w:left="1440" w:hanging="360"/>
      </w:pPr>
    </w:lvl>
    <w:lvl w:ilvl="2" w:tplc="48943342" w:tentative="1">
      <w:start w:val="1"/>
      <w:numFmt w:val="lowerRoman"/>
      <w:lvlText w:val="%3."/>
      <w:lvlJc w:val="right"/>
      <w:pPr>
        <w:ind w:left="2160" w:hanging="180"/>
      </w:pPr>
    </w:lvl>
    <w:lvl w:ilvl="3" w:tplc="48943342" w:tentative="1">
      <w:start w:val="1"/>
      <w:numFmt w:val="decimal"/>
      <w:lvlText w:val="%4."/>
      <w:lvlJc w:val="left"/>
      <w:pPr>
        <w:ind w:left="2880" w:hanging="360"/>
      </w:pPr>
    </w:lvl>
    <w:lvl w:ilvl="4" w:tplc="48943342" w:tentative="1">
      <w:start w:val="1"/>
      <w:numFmt w:val="lowerLetter"/>
      <w:lvlText w:val="%5."/>
      <w:lvlJc w:val="left"/>
      <w:pPr>
        <w:ind w:left="3600" w:hanging="360"/>
      </w:pPr>
    </w:lvl>
    <w:lvl w:ilvl="5" w:tplc="48943342" w:tentative="1">
      <w:start w:val="1"/>
      <w:numFmt w:val="lowerRoman"/>
      <w:lvlText w:val="%6."/>
      <w:lvlJc w:val="right"/>
      <w:pPr>
        <w:ind w:left="4320" w:hanging="180"/>
      </w:pPr>
    </w:lvl>
    <w:lvl w:ilvl="6" w:tplc="48943342" w:tentative="1">
      <w:start w:val="1"/>
      <w:numFmt w:val="decimal"/>
      <w:lvlText w:val="%7."/>
      <w:lvlJc w:val="left"/>
      <w:pPr>
        <w:ind w:left="5040" w:hanging="360"/>
      </w:pPr>
    </w:lvl>
    <w:lvl w:ilvl="7" w:tplc="48943342" w:tentative="1">
      <w:start w:val="1"/>
      <w:numFmt w:val="lowerLetter"/>
      <w:lvlText w:val="%8."/>
      <w:lvlJc w:val="left"/>
      <w:pPr>
        <w:ind w:left="5760" w:hanging="360"/>
      </w:pPr>
    </w:lvl>
    <w:lvl w:ilvl="8" w:tplc="48943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">
    <w:multiLevelType w:val="hybridMultilevel"/>
    <w:lvl w:ilvl="0" w:tplc="45230229">
      <w:start w:val="1"/>
      <w:numFmt w:val="decimal"/>
      <w:lvlText w:val="%1."/>
      <w:lvlJc w:val="left"/>
      <w:pPr>
        <w:ind w:left="720" w:hanging="360"/>
      </w:pPr>
    </w:lvl>
    <w:lvl w:ilvl="1" w:tplc="45230229" w:tentative="1">
      <w:start w:val="1"/>
      <w:numFmt w:val="lowerLetter"/>
      <w:lvlText w:val="%2."/>
      <w:lvlJc w:val="left"/>
      <w:pPr>
        <w:ind w:left="1440" w:hanging="360"/>
      </w:pPr>
    </w:lvl>
    <w:lvl w:ilvl="2" w:tplc="45230229" w:tentative="1">
      <w:start w:val="1"/>
      <w:numFmt w:val="lowerRoman"/>
      <w:lvlText w:val="%3."/>
      <w:lvlJc w:val="right"/>
      <w:pPr>
        <w:ind w:left="2160" w:hanging="180"/>
      </w:pPr>
    </w:lvl>
    <w:lvl w:ilvl="3" w:tplc="45230229" w:tentative="1">
      <w:start w:val="1"/>
      <w:numFmt w:val="decimal"/>
      <w:lvlText w:val="%4."/>
      <w:lvlJc w:val="left"/>
      <w:pPr>
        <w:ind w:left="2880" w:hanging="360"/>
      </w:pPr>
    </w:lvl>
    <w:lvl w:ilvl="4" w:tplc="45230229" w:tentative="1">
      <w:start w:val="1"/>
      <w:numFmt w:val="lowerLetter"/>
      <w:lvlText w:val="%5."/>
      <w:lvlJc w:val="left"/>
      <w:pPr>
        <w:ind w:left="3600" w:hanging="360"/>
      </w:pPr>
    </w:lvl>
    <w:lvl w:ilvl="5" w:tplc="45230229" w:tentative="1">
      <w:start w:val="1"/>
      <w:numFmt w:val="lowerRoman"/>
      <w:lvlText w:val="%6."/>
      <w:lvlJc w:val="right"/>
      <w:pPr>
        <w:ind w:left="4320" w:hanging="180"/>
      </w:pPr>
    </w:lvl>
    <w:lvl w:ilvl="6" w:tplc="45230229" w:tentative="1">
      <w:start w:val="1"/>
      <w:numFmt w:val="decimal"/>
      <w:lvlText w:val="%7."/>
      <w:lvlJc w:val="left"/>
      <w:pPr>
        <w:ind w:left="5040" w:hanging="360"/>
      </w:pPr>
    </w:lvl>
    <w:lvl w:ilvl="7" w:tplc="45230229" w:tentative="1">
      <w:start w:val="1"/>
      <w:numFmt w:val="lowerLetter"/>
      <w:lvlText w:val="%8."/>
      <w:lvlJc w:val="left"/>
      <w:pPr>
        <w:ind w:left="5760" w:hanging="360"/>
      </w:pPr>
    </w:lvl>
    <w:lvl w:ilvl="8" w:tplc="45230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">
    <w:multiLevelType w:val="hybridMultilevel"/>
    <w:lvl w:ilvl="0" w:tplc="17211733">
      <w:start w:val="1"/>
      <w:numFmt w:val="decimal"/>
      <w:lvlText w:val="%1."/>
      <w:lvlJc w:val="left"/>
      <w:pPr>
        <w:ind w:left="720" w:hanging="360"/>
      </w:pPr>
    </w:lvl>
    <w:lvl w:ilvl="1" w:tplc="17211733" w:tentative="1">
      <w:start w:val="1"/>
      <w:numFmt w:val="lowerLetter"/>
      <w:lvlText w:val="%2."/>
      <w:lvlJc w:val="left"/>
      <w:pPr>
        <w:ind w:left="1440" w:hanging="360"/>
      </w:pPr>
    </w:lvl>
    <w:lvl w:ilvl="2" w:tplc="17211733" w:tentative="1">
      <w:start w:val="1"/>
      <w:numFmt w:val="lowerRoman"/>
      <w:lvlText w:val="%3."/>
      <w:lvlJc w:val="right"/>
      <w:pPr>
        <w:ind w:left="2160" w:hanging="180"/>
      </w:pPr>
    </w:lvl>
    <w:lvl w:ilvl="3" w:tplc="17211733" w:tentative="1">
      <w:start w:val="1"/>
      <w:numFmt w:val="decimal"/>
      <w:lvlText w:val="%4."/>
      <w:lvlJc w:val="left"/>
      <w:pPr>
        <w:ind w:left="2880" w:hanging="360"/>
      </w:pPr>
    </w:lvl>
    <w:lvl w:ilvl="4" w:tplc="17211733" w:tentative="1">
      <w:start w:val="1"/>
      <w:numFmt w:val="lowerLetter"/>
      <w:lvlText w:val="%5."/>
      <w:lvlJc w:val="left"/>
      <w:pPr>
        <w:ind w:left="3600" w:hanging="360"/>
      </w:pPr>
    </w:lvl>
    <w:lvl w:ilvl="5" w:tplc="17211733" w:tentative="1">
      <w:start w:val="1"/>
      <w:numFmt w:val="lowerRoman"/>
      <w:lvlText w:val="%6."/>
      <w:lvlJc w:val="right"/>
      <w:pPr>
        <w:ind w:left="4320" w:hanging="180"/>
      </w:pPr>
    </w:lvl>
    <w:lvl w:ilvl="6" w:tplc="17211733" w:tentative="1">
      <w:start w:val="1"/>
      <w:numFmt w:val="decimal"/>
      <w:lvlText w:val="%7."/>
      <w:lvlJc w:val="left"/>
      <w:pPr>
        <w:ind w:left="5040" w:hanging="360"/>
      </w:pPr>
    </w:lvl>
    <w:lvl w:ilvl="7" w:tplc="17211733" w:tentative="1">
      <w:start w:val="1"/>
      <w:numFmt w:val="lowerLetter"/>
      <w:lvlText w:val="%8."/>
      <w:lvlJc w:val="left"/>
      <w:pPr>
        <w:ind w:left="5760" w:hanging="360"/>
      </w:pPr>
    </w:lvl>
    <w:lvl w:ilvl="8" w:tplc="17211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">
    <w:multiLevelType w:val="hybridMultilevel"/>
    <w:lvl w:ilvl="0" w:tplc="99451397">
      <w:start w:val="1"/>
      <w:numFmt w:val="decimal"/>
      <w:lvlText w:val="%1."/>
      <w:lvlJc w:val="left"/>
      <w:pPr>
        <w:ind w:left="720" w:hanging="360"/>
      </w:pPr>
    </w:lvl>
    <w:lvl w:ilvl="1" w:tplc="99451397" w:tentative="1">
      <w:start w:val="1"/>
      <w:numFmt w:val="lowerLetter"/>
      <w:lvlText w:val="%2."/>
      <w:lvlJc w:val="left"/>
      <w:pPr>
        <w:ind w:left="1440" w:hanging="360"/>
      </w:pPr>
    </w:lvl>
    <w:lvl w:ilvl="2" w:tplc="99451397" w:tentative="1">
      <w:start w:val="1"/>
      <w:numFmt w:val="lowerRoman"/>
      <w:lvlText w:val="%3."/>
      <w:lvlJc w:val="right"/>
      <w:pPr>
        <w:ind w:left="2160" w:hanging="180"/>
      </w:pPr>
    </w:lvl>
    <w:lvl w:ilvl="3" w:tplc="99451397" w:tentative="1">
      <w:start w:val="1"/>
      <w:numFmt w:val="decimal"/>
      <w:lvlText w:val="%4."/>
      <w:lvlJc w:val="left"/>
      <w:pPr>
        <w:ind w:left="2880" w:hanging="360"/>
      </w:pPr>
    </w:lvl>
    <w:lvl w:ilvl="4" w:tplc="99451397" w:tentative="1">
      <w:start w:val="1"/>
      <w:numFmt w:val="lowerLetter"/>
      <w:lvlText w:val="%5."/>
      <w:lvlJc w:val="left"/>
      <w:pPr>
        <w:ind w:left="3600" w:hanging="360"/>
      </w:pPr>
    </w:lvl>
    <w:lvl w:ilvl="5" w:tplc="99451397" w:tentative="1">
      <w:start w:val="1"/>
      <w:numFmt w:val="lowerRoman"/>
      <w:lvlText w:val="%6."/>
      <w:lvlJc w:val="right"/>
      <w:pPr>
        <w:ind w:left="4320" w:hanging="180"/>
      </w:pPr>
    </w:lvl>
    <w:lvl w:ilvl="6" w:tplc="99451397" w:tentative="1">
      <w:start w:val="1"/>
      <w:numFmt w:val="decimal"/>
      <w:lvlText w:val="%7."/>
      <w:lvlJc w:val="left"/>
      <w:pPr>
        <w:ind w:left="5040" w:hanging="360"/>
      </w:pPr>
    </w:lvl>
    <w:lvl w:ilvl="7" w:tplc="99451397" w:tentative="1">
      <w:start w:val="1"/>
      <w:numFmt w:val="lowerLetter"/>
      <w:lvlText w:val="%8."/>
      <w:lvlJc w:val="left"/>
      <w:pPr>
        <w:ind w:left="5760" w:hanging="360"/>
      </w:pPr>
    </w:lvl>
    <w:lvl w:ilvl="8" w:tplc="99451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">
    <w:multiLevelType w:val="hybridMultilevel"/>
    <w:lvl w:ilvl="0" w:tplc="52322147">
      <w:start w:val="1"/>
      <w:numFmt w:val="decimal"/>
      <w:lvlText w:val="%1."/>
      <w:lvlJc w:val="left"/>
      <w:pPr>
        <w:ind w:left="720" w:hanging="360"/>
      </w:pPr>
    </w:lvl>
    <w:lvl w:ilvl="1" w:tplc="52322147" w:tentative="1">
      <w:start w:val="1"/>
      <w:numFmt w:val="lowerLetter"/>
      <w:lvlText w:val="%2."/>
      <w:lvlJc w:val="left"/>
      <w:pPr>
        <w:ind w:left="1440" w:hanging="360"/>
      </w:pPr>
    </w:lvl>
    <w:lvl w:ilvl="2" w:tplc="52322147" w:tentative="1">
      <w:start w:val="1"/>
      <w:numFmt w:val="lowerRoman"/>
      <w:lvlText w:val="%3."/>
      <w:lvlJc w:val="right"/>
      <w:pPr>
        <w:ind w:left="2160" w:hanging="180"/>
      </w:pPr>
    </w:lvl>
    <w:lvl w:ilvl="3" w:tplc="52322147" w:tentative="1">
      <w:start w:val="1"/>
      <w:numFmt w:val="decimal"/>
      <w:lvlText w:val="%4."/>
      <w:lvlJc w:val="left"/>
      <w:pPr>
        <w:ind w:left="2880" w:hanging="360"/>
      </w:pPr>
    </w:lvl>
    <w:lvl w:ilvl="4" w:tplc="52322147" w:tentative="1">
      <w:start w:val="1"/>
      <w:numFmt w:val="lowerLetter"/>
      <w:lvlText w:val="%5."/>
      <w:lvlJc w:val="left"/>
      <w:pPr>
        <w:ind w:left="3600" w:hanging="360"/>
      </w:pPr>
    </w:lvl>
    <w:lvl w:ilvl="5" w:tplc="52322147" w:tentative="1">
      <w:start w:val="1"/>
      <w:numFmt w:val="lowerRoman"/>
      <w:lvlText w:val="%6."/>
      <w:lvlJc w:val="right"/>
      <w:pPr>
        <w:ind w:left="4320" w:hanging="180"/>
      </w:pPr>
    </w:lvl>
    <w:lvl w:ilvl="6" w:tplc="52322147" w:tentative="1">
      <w:start w:val="1"/>
      <w:numFmt w:val="decimal"/>
      <w:lvlText w:val="%7."/>
      <w:lvlJc w:val="left"/>
      <w:pPr>
        <w:ind w:left="5040" w:hanging="360"/>
      </w:pPr>
    </w:lvl>
    <w:lvl w:ilvl="7" w:tplc="52322147" w:tentative="1">
      <w:start w:val="1"/>
      <w:numFmt w:val="lowerLetter"/>
      <w:lvlText w:val="%8."/>
      <w:lvlJc w:val="left"/>
      <w:pPr>
        <w:ind w:left="5760" w:hanging="360"/>
      </w:pPr>
    </w:lvl>
    <w:lvl w:ilvl="8" w:tplc="52322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">
    <w:multiLevelType w:val="hybridMultilevel"/>
    <w:lvl w:ilvl="0" w:tplc="987343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44">
    <w:abstractNumId w:val="1344"/>
  </w:num>
  <w:num w:numId="1345">
    <w:abstractNumId w:val="1345"/>
  </w:num>
  <w:num w:numId="1346">
    <w:abstractNumId w:val="1346"/>
  </w:num>
  <w:num w:numId="1347">
    <w:abstractNumId w:val="1347"/>
  </w:num>
  <w:num w:numId="1348">
    <w:abstractNumId w:val="1348"/>
  </w:num>
  <w:num w:numId="1349">
    <w:abstractNumId w:val="1349"/>
  </w:num>
  <w:num w:numId="1350">
    <w:abstractNumId w:val="1350"/>
  </w:num>
  <w:num w:numId="1351">
    <w:abstractNumId w:val="1351"/>
  </w:num>
  <w:num w:numId="1352">
    <w:abstractNumId w:val="1352"/>
  </w:num>
  <w:num w:numId="1353">
    <w:abstractNumId w:val="1353"/>
  </w:num>
  <w:num w:numId="1354">
    <w:abstractNumId w:val="1354"/>
  </w:num>
  <w:num w:numId="1355">
    <w:abstractNumId w:val="1355"/>
  </w:num>
  <w:num w:numId="1356">
    <w:abstractNumId w:val="1356"/>
  </w:num>
  <w:num w:numId="1357">
    <w:abstractNumId w:val="1357"/>
  </w:num>
  <w:num w:numId="1358">
    <w:abstractNumId w:val="1358"/>
  </w:num>
  <w:num w:numId="1359">
    <w:abstractNumId w:val="1359"/>
  </w:num>
  <w:num w:numId="1360">
    <w:abstractNumId w:val="1360"/>
  </w:num>
  <w:num w:numId="1361">
    <w:abstractNumId w:val="1361"/>
  </w:num>
  <w:num w:numId="1362">
    <w:abstractNumId w:val="1362"/>
  </w:num>
  <w:num w:numId="1363">
    <w:abstractNumId w:val="1363"/>
  </w:num>
  <w:num w:numId="1364">
    <w:abstractNumId w:val="1364"/>
  </w:num>
  <w:num w:numId="1365">
    <w:abstractNumId w:val="1365"/>
  </w:num>
  <w:num w:numId="1366">
    <w:abstractNumId w:val="1366"/>
  </w:num>
  <w:num w:numId="1367">
    <w:abstractNumId w:val="1367"/>
  </w:num>
  <w:num w:numId="1368">
    <w:abstractNumId w:val="1368"/>
  </w:num>
  <w:num w:numId="1369">
    <w:abstractNumId w:val="1369"/>
  </w:num>
  <w:num w:numId="1370">
    <w:abstractNumId w:val="1370"/>
  </w:num>
  <w:num w:numId="1371">
    <w:abstractNumId w:val="1371"/>
  </w:num>
  <w:num w:numId="1372">
    <w:abstractNumId w:val="1372"/>
  </w:num>
  <w:num w:numId="1373">
    <w:abstractNumId w:val="1373"/>
  </w:num>
  <w:num w:numId="1374">
    <w:abstractNumId w:val="1374"/>
  </w:num>
  <w:num w:numId="1375">
    <w:abstractNumId w:val="1375"/>
  </w:num>
  <w:num w:numId="1376">
    <w:abstractNumId w:val="1376"/>
  </w:num>
  <w:num w:numId="1377">
    <w:abstractNumId w:val="1377"/>
  </w:num>
  <w:num w:numId="1378">
    <w:abstractNumId w:val="1378"/>
  </w:num>
  <w:num w:numId="1379">
    <w:abstractNumId w:val="1379"/>
  </w:num>
  <w:num w:numId="1380">
    <w:abstractNumId w:val="1380"/>
  </w:num>
  <w:num w:numId="1381">
    <w:abstractNumId w:val="1381"/>
  </w:num>
  <w:num w:numId="1382">
    <w:abstractNumId w:val="1382"/>
  </w:num>
  <w:num w:numId="1383">
    <w:abstractNumId w:val="1383"/>
  </w:num>
  <w:num w:numId="1384">
    <w:abstractNumId w:val="1384"/>
  </w:num>
  <w:num w:numId="1385">
    <w:abstractNumId w:val="1385"/>
  </w:num>
  <w:num w:numId="1386">
    <w:abstractNumId w:val="1386"/>
  </w:num>
  <w:num w:numId="1387">
    <w:abstractNumId w:val="1387"/>
  </w:num>
  <w:num w:numId="1388">
    <w:abstractNumId w:val="1388"/>
  </w:num>
  <w:num w:numId="1389">
    <w:abstractNumId w:val="1389"/>
  </w:num>
  <w:num w:numId="1390">
    <w:abstractNumId w:val="1390"/>
  </w:num>
  <w:num w:numId="1391">
    <w:abstractNumId w:val="1391"/>
  </w:num>
  <w:num w:numId="1392">
    <w:abstractNumId w:val="1392"/>
  </w:num>
  <w:num w:numId="1393">
    <w:abstractNumId w:val="1393"/>
  </w:num>
  <w:num w:numId="1394">
    <w:abstractNumId w:val="1394"/>
  </w:num>
  <w:num w:numId="1395">
    <w:abstractNumId w:val="1395"/>
  </w:num>
  <w:num w:numId="1396">
    <w:abstractNumId w:val="1396"/>
  </w:num>
  <w:num w:numId="1397">
    <w:abstractNumId w:val="1397"/>
  </w:num>
  <w:num w:numId="1398">
    <w:abstractNumId w:val="1398"/>
  </w:num>
  <w:num w:numId="1399">
    <w:abstractNumId w:val="1399"/>
  </w:num>
  <w:num w:numId="1400">
    <w:abstractNumId w:val="1400"/>
  </w:num>
  <w:num w:numId="1401">
    <w:abstractNumId w:val="1401"/>
  </w:num>
  <w:num w:numId="1402">
    <w:abstractNumId w:val="1402"/>
  </w:num>
  <w:num w:numId="1403">
    <w:abstractNumId w:val="1403"/>
  </w:num>
  <w:num w:numId="1404">
    <w:abstractNumId w:val="1404"/>
  </w:num>
  <w:num w:numId="1405">
    <w:abstractNumId w:val="14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9940773" Type="http://schemas.openxmlformats.org/officeDocument/2006/relationships/comments" Target="comments.xml"/><Relationship Id="rId918599378" Type="http://schemas.microsoft.com/office/2011/relationships/commentsExtended" Target="commentsExtended.xml"/><Relationship Id="rId46018537" Type="http://schemas.openxmlformats.org/officeDocument/2006/relationships/image" Target="media/imgrId46018537.jpg"/><Relationship Id="rId47956a02c32b135f9" Type="http://schemas.openxmlformats.org/officeDocument/2006/relationships/hyperlink" Target="https://iservice.lombardini.it/jsp/Template2/manuale.jsp?id=656&amp;parent=1527" TargetMode="External"/><Relationship Id="rId13176a02c32b137d8" Type="http://schemas.openxmlformats.org/officeDocument/2006/relationships/hyperlink" Target="https://iservice.lombardini.it/jsp/Template2/manuale.jsp?id=282&amp;parent=1527" TargetMode="External"/><Relationship Id="rId65206a02c32b13a25" Type="http://schemas.openxmlformats.org/officeDocument/2006/relationships/hyperlink" Target="https://iservice.lombardini.it/jsp/Template2/manuale.jsp?id=269&amp;parent=1527" TargetMode="External"/><Relationship Id="rId57276a02c32b13c8b" Type="http://schemas.openxmlformats.org/officeDocument/2006/relationships/hyperlink" Target="https://iservice.lombardini.it/jsp/Template2/manuale.jsp?id=339&amp;parent=1527" TargetMode="External"/><Relationship Id="rId27856a02c32b13d39" Type="http://schemas.openxmlformats.org/officeDocument/2006/relationships/hyperlink" Target="https://iservice.lombardini.it/jsp/Template2/manuale.jsp?id=339&amp;parent=1527" TargetMode="External"/><Relationship Id="rId97166a02c32b1428a" Type="http://schemas.openxmlformats.org/officeDocument/2006/relationships/hyperlink" Target="https://iservice.lombardini.it/jsp/Template2/manuale.jsp?id=274&amp;parent=1527" TargetMode="External"/><Relationship Id="rId45526a02c32b1b678" Type="http://schemas.openxmlformats.org/officeDocument/2006/relationships/hyperlink" Target="https://iservice.lombardini.it/jsp/Template2/manuale.jsp?id=339&amp;parent=1527" TargetMode="External"/><Relationship Id="rId22706a02c32b57369" Type="http://schemas.openxmlformats.org/officeDocument/2006/relationships/hyperlink" Target="https://iservice.lombardini.it/jsp/Template2/manuale.jsp?id=659&amp;parent=1527" TargetMode="External"/><Relationship Id="rId33416a02c32b7d97b" Type="http://schemas.openxmlformats.org/officeDocument/2006/relationships/hyperlink" Target="https://iservice.lombardini.it/jsp/Template2/manuale.jsp?id=648&amp;parent=1527" TargetMode="External"/><Relationship Id="rId28146a02c32b91a73" Type="http://schemas.openxmlformats.org/officeDocument/2006/relationships/hyperlink" Target="https://iservice.lombardini.it/jsp/Template2/manuale.jsp?id=659&amp;parent=1527" TargetMode="External"/><Relationship Id="rId91766a02c32b91c78" Type="http://schemas.openxmlformats.org/officeDocument/2006/relationships/hyperlink" Target="https://iservice.lombardini.it/jsp/Template2/manuale.jsp?id=259&amp;parent=1527" TargetMode="External"/><Relationship Id="rId50226a02c32bab512" Type="http://schemas.openxmlformats.org/officeDocument/2006/relationships/hyperlink" Target="https://iservice.lombardini.it/jsp/Template2/manuale.jsp?id=339&amp;parent=1527" TargetMode="External"/><Relationship Id="rId15066a02c32bbe954" Type="http://schemas.openxmlformats.org/officeDocument/2006/relationships/hyperlink" Target="https://iservice.lombardini.it/jsp/Template2/manuale.jsp?id=339&amp;parent=1527" TargetMode="External"/><Relationship Id="rId79176a02c32bcd6b3" Type="http://schemas.openxmlformats.org/officeDocument/2006/relationships/hyperlink" Target="https://iservice.lombardini.it/jsp/Template2/manuale.jsp?id=660&amp;parent=1527" TargetMode="External"/><Relationship Id="rId80966a02c32bd03ab" Type="http://schemas.openxmlformats.org/officeDocument/2006/relationships/hyperlink" Target="https://iservice.lombardini.it/jsp/Template2/manuale.jsp?id=661&amp;parent=1527" TargetMode="External"/><Relationship Id="rId94056a02c32be0842" Type="http://schemas.openxmlformats.org/officeDocument/2006/relationships/hyperlink" Target="https://iservice.lombardini.it/jsp/Template2/manuale.jsp?id=269&amp;parent=1527" TargetMode="External"/><Relationship Id="rId23126a02c32be09de" Type="http://schemas.openxmlformats.org/officeDocument/2006/relationships/hyperlink" Target="https://iservice.lombardini.it/jsp/Template2/manuale.jsp?id=284&amp;parent=1527" TargetMode="External"/><Relationship Id="rId48446a02c32c0dac8" Type="http://schemas.openxmlformats.org/officeDocument/2006/relationships/hyperlink" Target="https://iservice.lombardini.it/jsp/Template2/manuale.jsp?id=739&amp;parent=1527" TargetMode="External"/><Relationship Id="rId69296a02c32c0dd3a" Type="http://schemas.openxmlformats.org/officeDocument/2006/relationships/hyperlink" Target="https://iservice.lombardini.it/jsp/Template2/manuale.jsp?id=659&amp;parent=1527" TargetMode="External"/><Relationship Id="rId46656a02c32c0dff2" Type="http://schemas.openxmlformats.org/officeDocument/2006/relationships/hyperlink" Target="https://iservice.lombardini.it/jsp/Template2/manuale.jsp?id=339&amp;parent=1527" TargetMode="External"/><Relationship Id="rId40046a02c32c638c6" Type="http://schemas.openxmlformats.org/officeDocument/2006/relationships/hyperlink" Target="https://www.youtube.com/embed/NaOHNXyU03c?rel=0" TargetMode="External"/><Relationship Id="rId33826a02c32c6eacd" Type="http://schemas.openxmlformats.org/officeDocument/2006/relationships/hyperlink" Target="https://iservice.lombardini.it/jsp/Template2/manuale.jsp?id=666&amp;parent=1527" TargetMode="External"/><Relationship Id="rId91516a02c32c90989" Type="http://schemas.openxmlformats.org/officeDocument/2006/relationships/hyperlink" Target="https://iservice.lombardini.it/jsp/Template2/manuale.jsp?id=339&amp;parent=1527" TargetMode="External"/><Relationship Id="rId26806a02c32c90c71" Type="http://schemas.openxmlformats.org/officeDocument/2006/relationships/hyperlink" Target="https://iservice.lombardini.it/jsp/Template2/manuale.jsp?id=339&amp;parent=1527" TargetMode="External"/><Relationship Id="rId36856a02c32c9485d" Type="http://schemas.openxmlformats.org/officeDocument/2006/relationships/hyperlink" Target="https://iservice.lombardini.it/jsp/Template2/manuale.jsp?id=339&amp;parent=1527" TargetMode="External"/><Relationship Id="rId67426a02c32c949da" Type="http://schemas.openxmlformats.org/officeDocument/2006/relationships/hyperlink" Target="https://iservice.lombardini.it/jsp/Template2/manuale.jsp?id=339&amp;parent=1527" TargetMode="External"/><Relationship Id="rId69836a02c32c94a9f" Type="http://schemas.openxmlformats.org/officeDocument/2006/relationships/hyperlink" Target="https://iservice.lombardini.it/jsp/Template2/manuale.jsp?id=668&amp;parent=1527" TargetMode="External"/><Relationship Id="rId79056a02c32cef9c9" Type="http://schemas.openxmlformats.org/officeDocument/2006/relationships/hyperlink" Target="https://iservice.lombardini.it/jsp/Template2/manuale.jsp?id=339&amp;parent=1527" TargetMode="External"/><Relationship Id="rId16706a02c32cefd94" Type="http://schemas.openxmlformats.org/officeDocument/2006/relationships/hyperlink" Target="https://iservice.lombardini.it/jsp/Template2/manuale.jsp?id=339&amp;parent=1527" TargetMode="External"/><Relationship Id="rId27676a02c32d054c3" Type="http://schemas.openxmlformats.org/officeDocument/2006/relationships/hyperlink" Target="https://iservice.lombardini.it/jsp/Template2/manuale.jsp?id=339&amp;parent=1527" TargetMode="External"/><Relationship Id="rId80226a02c32b0c59f" Type="http://schemas.openxmlformats.org/officeDocument/2006/relationships/image" Target="media/imgrId80226a02c32b0c59f.jpg"/><Relationship Id="rId51516a02c32b1336f" Type="http://schemas.openxmlformats.org/officeDocument/2006/relationships/image" Target="media/imgrId51516a02c32b1336f.gif"/><Relationship Id="rId29486a02c32b1afcf" Type="http://schemas.openxmlformats.org/officeDocument/2006/relationships/image" Target="media/imgrId29486a02c32b1afcf.jpg"/><Relationship Id="rId83856a02c32b22fd4" Type="http://schemas.openxmlformats.org/officeDocument/2006/relationships/image" Target="media/imgrId83856a02c32b22fd4.jpg"/><Relationship Id="rId78166a02c32b29655" Type="http://schemas.openxmlformats.org/officeDocument/2006/relationships/image" Target="media/imgrId78166a02c32b29655.jpg"/><Relationship Id="rId85436a02c32b31238" Type="http://schemas.openxmlformats.org/officeDocument/2006/relationships/image" Target="media/imgrId85436a02c32b31238.jpg"/><Relationship Id="rId25256a02c32b34b48" Type="http://schemas.openxmlformats.org/officeDocument/2006/relationships/image" Target="media/imgrId25256a02c32b34b48.jpg"/><Relationship Id="rId82286a02c32b373c2" Type="http://schemas.openxmlformats.org/officeDocument/2006/relationships/image" Target="media/imgrId82286a02c32b373c2.gif"/><Relationship Id="rId88276a02c32b405e3" Type="http://schemas.openxmlformats.org/officeDocument/2006/relationships/image" Target="media/imgrId88276a02c32b405e3.jpg"/><Relationship Id="rId88476a02c32b42af4" Type="http://schemas.openxmlformats.org/officeDocument/2006/relationships/image" Target="media/imgrId88476a02c32b42af4.gif"/><Relationship Id="rId24836a02c32b48f3b" Type="http://schemas.openxmlformats.org/officeDocument/2006/relationships/image" Target="media/imgrId24836a02c32b48f3b.jpg"/><Relationship Id="rId91906a02c32b4b8be" Type="http://schemas.openxmlformats.org/officeDocument/2006/relationships/image" Target="media/imgrId91906a02c32b4b8be.gif"/><Relationship Id="rId87806a02c32b4de9b" Type="http://schemas.openxmlformats.org/officeDocument/2006/relationships/image" Target="media/imgrId87806a02c32b4de9b.jpg"/><Relationship Id="rId33496a02c32b56dc1" Type="http://schemas.openxmlformats.org/officeDocument/2006/relationships/image" Target="media/imgrId33496a02c32b56dc1.jpg"/><Relationship Id="rId24916a02c32b5f80c" Type="http://schemas.openxmlformats.org/officeDocument/2006/relationships/image" Target="media/imgrId24916a02c32b5f80c.jpg"/><Relationship Id="rId81516a02c32b66f1e" Type="http://schemas.openxmlformats.org/officeDocument/2006/relationships/image" Target="media/imgrId81516a02c32b66f1e.jpg"/><Relationship Id="rId50116a02c32b6e384" Type="http://schemas.openxmlformats.org/officeDocument/2006/relationships/image" Target="media/imgrId50116a02c32b6e384.jpg"/><Relationship Id="rId84686a02c32b77748" Type="http://schemas.openxmlformats.org/officeDocument/2006/relationships/image" Target="media/imgrId84686a02c32b77748.jpg"/><Relationship Id="rId14616a02c32b7d4b9" Type="http://schemas.openxmlformats.org/officeDocument/2006/relationships/image" Target="media/imgrId14616a02c32b7d4b9.jpg"/><Relationship Id="rId36856a02c32b84d54" Type="http://schemas.openxmlformats.org/officeDocument/2006/relationships/image" Target="media/imgrId36856a02c32b84d54.jpg"/><Relationship Id="rId70976a02c32b88aa5" Type="http://schemas.openxmlformats.org/officeDocument/2006/relationships/image" Target="media/imgrId70976a02c32b88aa5.jpg"/><Relationship Id="rId94526a02c32b91553" Type="http://schemas.openxmlformats.org/officeDocument/2006/relationships/image" Target="media/imgrId94526a02c32b91553.jpg"/><Relationship Id="rId76616a02c32b9c3a6" Type="http://schemas.openxmlformats.org/officeDocument/2006/relationships/image" Target="media/imgrId76616a02c32b9c3a6.jpg"/><Relationship Id="rId50956a02c32b9f6f9" Type="http://schemas.openxmlformats.org/officeDocument/2006/relationships/image" Target="media/imgrId50956a02c32b9f6f9.gif"/><Relationship Id="rId36556a02c32ba63fd" Type="http://schemas.openxmlformats.org/officeDocument/2006/relationships/image" Target="media/imgrId36556a02c32ba63fd.jpg"/><Relationship Id="rId62046a02c32bab159" Type="http://schemas.openxmlformats.org/officeDocument/2006/relationships/image" Target="media/imgrId62046a02c32bab159.gif"/><Relationship Id="rId41446a02c32bb30d2" Type="http://schemas.openxmlformats.org/officeDocument/2006/relationships/image" Target="media/imgrId41446a02c32bb30d2.jpg"/><Relationship Id="rId98736a02c32bba775" Type="http://schemas.openxmlformats.org/officeDocument/2006/relationships/image" Target="media/imgrId98736a02c32bba775.jpg"/><Relationship Id="rId44016a02c32bbe18d" Type="http://schemas.openxmlformats.org/officeDocument/2006/relationships/image" Target="media/imgrId44016a02c32bbe18d.jpg"/><Relationship Id="rId12246a02c32bc6337" Type="http://schemas.openxmlformats.org/officeDocument/2006/relationships/image" Target="media/imgrId12246a02c32bc6337.jpg"/><Relationship Id="rId17536a02c32bcd38d" Type="http://schemas.openxmlformats.org/officeDocument/2006/relationships/image" Target="media/imgrId17536a02c32bcd38d.jpg"/><Relationship Id="rId89856a02c32bcfe70" Type="http://schemas.openxmlformats.org/officeDocument/2006/relationships/image" Target="media/imgrId89856a02c32bcfe70.jpg"/><Relationship Id="rId19666a02c32bd513f" Type="http://schemas.openxmlformats.org/officeDocument/2006/relationships/image" Target="media/imgrId19666a02c32bd513f.jpg"/><Relationship Id="rId16776a02c32bdd1f4" Type="http://schemas.openxmlformats.org/officeDocument/2006/relationships/image" Target="media/imgrId16776a02c32bdd1f4.jpg"/><Relationship Id="rId49736a02c32be0648" Type="http://schemas.openxmlformats.org/officeDocument/2006/relationships/image" Target="media/imgrId49736a02c32be0648.jpg"/><Relationship Id="rId48796a02c32be7199" Type="http://schemas.openxmlformats.org/officeDocument/2006/relationships/image" Target="media/imgrId48796a02c32be7199.jpg"/><Relationship Id="rId30686a02c32bed429" Type="http://schemas.openxmlformats.org/officeDocument/2006/relationships/image" Target="media/imgrId30686a02c32bed429.jpg"/><Relationship Id="rId98306a02c32c02c4a" Type="http://schemas.openxmlformats.org/officeDocument/2006/relationships/image" Target="media/imgrId98306a02c32c02c4a.jpg"/><Relationship Id="rId97896a02c32c0a42e" Type="http://schemas.openxmlformats.org/officeDocument/2006/relationships/image" Target="media/imgrId97896a02c32c0a42e.jpg"/><Relationship Id="rId46656a02c32c0d704" Type="http://schemas.openxmlformats.org/officeDocument/2006/relationships/image" Target="media/imgrId46656a02c32c0d704.jpg"/><Relationship Id="rId14756a02c32c42a25" Type="http://schemas.openxmlformats.org/officeDocument/2006/relationships/image" Target="media/imgrId14756a02c32c42a25.jpg"/><Relationship Id="rId49166a02c32c4bfd0" Type="http://schemas.openxmlformats.org/officeDocument/2006/relationships/image" Target="media/imgrId49166a02c32c4bfd0.jpg"/><Relationship Id="rId32046a02c32c6356b" Type="http://schemas.openxmlformats.org/officeDocument/2006/relationships/image" Target="media/imgrId32046a02c32c6356b.jpg"/><Relationship Id="rId64966a02c32c6e858" Type="http://schemas.openxmlformats.org/officeDocument/2006/relationships/image" Target="media/imgrId64966a02c32c6e858.gif"/><Relationship Id="rId77556a02c32c75891" Type="http://schemas.openxmlformats.org/officeDocument/2006/relationships/image" Target="media/imgrId77556a02c32c75891.jpg"/><Relationship Id="rId91746a02c32c81193" Type="http://schemas.openxmlformats.org/officeDocument/2006/relationships/image" Target="media/imgrId91746a02c32c81193.jpg"/><Relationship Id="rId38536a02c32c8ab4e" Type="http://schemas.openxmlformats.org/officeDocument/2006/relationships/image" Target="media/imgrId38536a02c32c8ab4e.jpg"/><Relationship Id="rId47796a02c32c9064d" Type="http://schemas.openxmlformats.org/officeDocument/2006/relationships/image" Target="media/imgrId47796a02c32c9064d.jpg"/><Relationship Id="rId58936a02c32c94280" Type="http://schemas.openxmlformats.org/officeDocument/2006/relationships/image" Target="media/imgrId58936a02c32c94280.jpg"/><Relationship Id="rId10896a02c32c9d160" Type="http://schemas.openxmlformats.org/officeDocument/2006/relationships/image" Target="media/imgrId10896a02c32c9d160.jpg"/><Relationship Id="rId49536a02c32ca349b" Type="http://schemas.openxmlformats.org/officeDocument/2006/relationships/image" Target="media/imgrId49536a02c32ca349b.jpg"/><Relationship Id="rId34876a02c32cab3f0" Type="http://schemas.openxmlformats.org/officeDocument/2006/relationships/image" Target="media/imgrId34876a02c32cab3f0.jpg"/><Relationship Id="rId36156a02c32cb5234" Type="http://schemas.openxmlformats.org/officeDocument/2006/relationships/image" Target="media/imgrId36156a02c32cb5234.jpg"/><Relationship Id="rId58386a02c32cba2f9" Type="http://schemas.openxmlformats.org/officeDocument/2006/relationships/image" Target="media/imgrId58386a02c32cba2f9.gif"/><Relationship Id="rId26016a02c32cc223d" Type="http://schemas.openxmlformats.org/officeDocument/2006/relationships/image" Target="media/imgrId26016a02c32cc223d.jpg"/><Relationship Id="rId56456a02c32ccbefe" Type="http://schemas.openxmlformats.org/officeDocument/2006/relationships/image" Target="media/imgrId56456a02c32ccbefe.jpg"/><Relationship Id="rId25326a02c32cd11c2" Type="http://schemas.openxmlformats.org/officeDocument/2006/relationships/image" Target="media/imgrId25326a02c32cd11c2.jpg"/><Relationship Id="rId53906a02c32cd4eb4" Type="http://schemas.openxmlformats.org/officeDocument/2006/relationships/image" Target="media/imgrId53906a02c32cd4eb4.jpg"/><Relationship Id="rId63896a02c32cdeff3" Type="http://schemas.openxmlformats.org/officeDocument/2006/relationships/image" Target="media/imgrId63896a02c32cdeff3.jpg"/><Relationship Id="rId27036a02c32ce9262" Type="http://schemas.openxmlformats.org/officeDocument/2006/relationships/image" Target="media/imgrId27036a02c32ce9262.jpg"/><Relationship Id="rId50366a02c32cef7d8" Type="http://schemas.openxmlformats.org/officeDocument/2006/relationships/image" Target="media/imgrId50366a02c32cef7d8.gif"/><Relationship Id="rId53426a02c32d05224" Type="http://schemas.openxmlformats.org/officeDocument/2006/relationships/image" Target="media/imgrId53426a02c32d05224.jpg"/><Relationship Id="rId15566a02c32d10fcc" Type="http://schemas.openxmlformats.org/officeDocument/2006/relationships/image" Target="media/imgrId15566a02c32d10fcc.jpg"/><Relationship Id="rId46476a02c32d162b2" Type="http://schemas.openxmlformats.org/officeDocument/2006/relationships/image" Target="media/imgrId46476a02c32d162b2.jpg"/><Relationship Id="rId57686a02c32d1e44e" Type="http://schemas.openxmlformats.org/officeDocument/2006/relationships/image" Target="media/imgrId57686a02c32d1e44e.jpg"/><Relationship Id="rId90746a02c32d2185a" Type="http://schemas.openxmlformats.org/officeDocument/2006/relationships/image" Target="media/imgrId90746a02c32d2185a.gif"/><Relationship Id="rId73686a02c32d2d527" Type="http://schemas.openxmlformats.org/officeDocument/2006/relationships/image" Target="media/imgrId73686a02c32d2d527.jpg"/><Relationship Id="rId89626a02c32d31a88" Type="http://schemas.openxmlformats.org/officeDocument/2006/relationships/image" Target="media/imgrId89626a02c32d31a88.gif"/><Relationship Id="rId18846a02c32d3b684" Type="http://schemas.openxmlformats.org/officeDocument/2006/relationships/image" Target="media/imgrId18846a02c32d3b684.jpg"/><Relationship Id="rId14286a02c32d3dcef" Type="http://schemas.openxmlformats.org/officeDocument/2006/relationships/image" Target="media/imgrId14286a02c32d3dcef.gif"/><Relationship Id="rId79886a02c32d475ff" Type="http://schemas.openxmlformats.org/officeDocument/2006/relationships/image" Target="media/imgrId79886a02c32d475ff.jpg"/><Relationship Id="rId10516a02c32d5871c" Type="http://schemas.openxmlformats.org/officeDocument/2006/relationships/image" Target="media/imgrId10516a02c32d5871c.jpg"/><Relationship Id="rId33036a02c32d63294" Type="http://schemas.openxmlformats.org/officeDocument/2006/relationships/image" Target="media/imgrId33036a02c32d63294.jpg"/><Relationship Id="rId39316a02c32d66f8a" Type="http://schemas.openxmlformats.org/officeDocument/2006/relationships/image" Target="media/imgrId39316a02c32d66f8a.gif"/><Relationship Id="rId46596a02c32d6f399" Type="http://schemas.openxmlformats.org/officeDocument/2006/relationships/image" Target="media/imgrId46596a02c32d6f399.jpg"/><Relationship Id="rId50786a02c32d7624c" Type="http://schemas.openxmlformats.org/officeDocument/2006/relationships/image" Target="media/imgrId50786a02c32d7624c.jpg"/><Relationship Id="rId63726a02c32d792e3" Type="http://schemas.openxmlformats.org/officeDocument/2006/relationships/image" Target="media/imgrId63726a02c32d792e3.jpg"/><Relationship Id="rId96366a02c32d819a4" Type="http://schemas.openxmlformats.org/officeDocument/2006/relationships/image" Target="media/imgrId96366a02c32d819a4.jpg"/><Relationship Id="rId94536a02c32d8b8a9" Type="http://schemas.openxmlformats.org/officeDocument/2006/relationships/image" Target="media/imgrId94536a02c32d8b8a9.png"/><Relationship Id="rId33696a02c32d9a262" Type="http://schemas.openxmlformats.org/officeDocument/2006/relationships/image" Target="media/imgrId33696a02c32d9a262.png"/><Relationship Id="rId95206a02c32da6b82" Type="http://schemas.openxmlformats.org/officeDocument/2006/relationships/image" Target="media/imgrId95206a02c32da6b82.png"/><Relationship Id="rId27806a02c32daf01f" Type="http://schemas.openxmlformats.org/officeDocument/2006/relationships/image" Target="media/imgrId27806a02c32daf01f.jpg"/><Relationship Id="rId74286a02c32db333f" Type="http://schemas.openxmlformats.org/officeDocument/2006/relationships/image" Target="media/imgrId74286a02c32db333f.jpg"/><Relationship Id="rId25316a02c32db8a12" Type="http://schemas.openxmlformats.org/officeDocument/2006/relationships/image" Target="media/imgrId25316a02c32db8a12.jpg"/><Relationship Id="rId83386a02c32dc50ce" Type="http://schemas.openxmlformats.org/officeDocument/2006/relationships/image" Target="media/imgrId83386a02c32dc50ce.jpg"/><Relationship Id="rId20776a02c32dcb77a" Type="http://schemas.openxmlformats.org/officeDocument/2006/relationships/image" Target="media/imgrId20776a02c32dcb77a.jpg"/><Relationship Id="rId99686a02c32dd1f6e" Type="http://schemas.openxmlformats.org/officeDocument/2006/relationships/image" Target="media/imgrId99686a02c32dd1f6e.gif"/><Relationship Id="rId84926a02c32dd566c" Type="http://schemas.openxmlformats.org/officeDocument/2006/relationships/image" Target="media/imgrId84926a02c32dd566c.jpg"/><Relationship Id="rId22246a02c32ddc747" Type="http://schemas.openxmlformats.org/officeDocument/2006/relationships/image" Target="media/imgrId22246a02c32ddc747.jpg"/><Relationship Id="rId36346a02c32de1190" Type="http://schemas.openxmlformats.org/officeDocument/2006/relationships/image" Target="media/imgrId36346a02c32de1190.gif"/><Relationship Id="rId24006a02c32de6940" Type="http://schemas.openxmlformats.org/officeDocument/2006/relationships/image" Target="media/imgrId24006a02c32de6940.jpg"/><Relationship Id="rId12876a02c32dec4fe" Type="http://schemas.openxmlformats.org/officeDocument/2006/relationships/image" Target="media/imgrId12876a02c32dec4fe.gif"/><Relationship Id="rId30646a02c32e002d6" Type="http://schemas.openxmlformats.org/officeDocument/2006/relationships/image" Target="media/imgrId30646a02c32e002d6.jpg"/><Relationship Id="rId13686a02c32e07def" Type="http://schemas.openxmlformats.org/officeDocument/2006/relationships/image" Target="media/imgrId13686a02c32e07def.jpg"/><Relationship Id="rId64946a02c32e0e486" Type="http://schemas.openxmlformats.org/officeDocument/2006/relationships/image" Target="media/imgrId64946a02c32e0e486.jpg"/><Relationship Id="rId76626a02c32e15b0a" Type="http://schemas.openxmlformats.org/officeDocument/2006/relationships/image" Target="media/imgrId76626a02c32e15b0a.jpg"/><Relationship Id="rId91186a02c32e20a5a" Type="http://schemas.openxmlformats.org/officeDocument/2006/relationships/image" Target="media/imgrId91186a02c32e20a5a.jpg"/><Relationship Id="rId79826a02c32e2c833" Type="http://schemas.openxmlformats.org/officeDocument/2006/relationships/image" Target="media/imgrId79826a02c32e2c833.jpg"/><Relationship Id="rId91606a02c32e32943" Type="http://schemas.openxmlformats.org/officeDocument/2006/relationships/image" Target="media/imgrId91606a02c32e32943.gif"/><Relationship Id="rId28176a02c32e3daf5" Type="http://schemas.openxmlformats.org/officeDocument/2006/relationships/image" Target="media/imgrId28176a02c32e3daf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018537" Type="http://schemas.openxmlformats.org/officeDocument/2006/relationships/image" Target="media/imgrId460185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018537" Type="http://schemas.openxmlformats.org/officeDocument/2006/relationships/image" Target="media/imgrId460185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018537" Type="http://schemas.openxmlformats.org/officeDocument/2006/relationships/image" Target="media/imgrId460185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018537" Type="http://schemas.openxmlformats.org/officeDocument/2006/relationships/image" Target="media/imgrId460185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018537" Type="http://schemas.openxmlformats.org/officeDocument/2006/relationships/image" Target="media/imgrId460185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018537" Type="http://schemas.openxmlformats.org/officeDocument/2006/relationships/image" Target="media/imgrId460185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