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208410243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87183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706342" w:name="ctxt"/>
    <w:bookmarkEnd w:id="5970634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69666a02c68e68f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10346a02c68e6905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23656a02c68e691b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30176a02c68e6932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5056a02c68e694f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1046a02c68e695a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22196a02c68e696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8856a02c68e6970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2886a02c68e697a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86106a02c68e698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26806a02c68e6991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18226a02c68e699c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95666a02c68e69a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69616a02c68e69b1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66976a02c68e69bc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78016a02c68e69c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88566a02c68e69dc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36716a02c68e69e8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27006a02c68e6a04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33556a02c68e6a38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21466a02c68e6a6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44786a02c68e6a73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95826a02c68e6a94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93536a02c68e6acb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64166a02c68e6ad9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2929904" name="name22716a02c68e706eb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9086a02c68e706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8872138" name="name80186a02c68e73bc4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4636a02c68e73bc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18986a02c68e73f1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1729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383448" name="name40956a02c68e7749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656a02c68e774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26476a02c68e777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795830" name="name10646a02c68e7b0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406a02c68e7b0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17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3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164517" name="name85556a02c68e80811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14386a02c68e808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052009" name="name79866a02c68e88255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61876a02c68e882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17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3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022034" name="name60246a02c68e8fa8b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60636a02c68e8fa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17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17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7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173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223804" name="name81306a02c68e981ce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14296a02c68e98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17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173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411810" name="name86446a02c68e9f2c2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42556a02c68e9f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261256" name="name19506a02c68ea55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186a02c68ea55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93916a02c68ea59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17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17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476237" name="name26626a02c68eaa8a6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26076a02c68eaa8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17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17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173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118475" name="name76576a02c68eb256c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17236a02c68eb25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173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037275" name="name11046a02c68eba217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44826a02c68eba2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052515" name="name11406a02c68ec01f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916a02c68ec01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7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39206a02c68ec11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73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48050226" name="name56436a02c68ecdb78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74306a02c68ecdb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91718" name="name63976a02c68ed2e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466a02c68ed2e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17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55146a02c68ed3e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73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63897223" name="name20466a02c68ede4dd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17076a02c68ede4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17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76376a02c68ede8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17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3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7751168" name="name48116a02c68ee3835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25156a02c68ee3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49216a02c68ee3b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3116a02c68ee3c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173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73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6472670" name="name61396a02c68ee822b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0066a02c68ee82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78093" name="name51946a02c68eeab8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836a02c68eea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28536a02c68eeaf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27446a02c68eeb2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17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17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173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2586408" name="name33886a02c68eefde4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51496a02c68eefd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84525216" name="name69976a02c68f027f7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9786a02c68f027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253458" name="name74986a02c68f087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816a02c68f087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38506a02c68f08b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173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45891" name="name59846a02c68f0e411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15526a02c68f0e4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1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173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036304" name="name39636a02c68f142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76a02c68f142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173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444749" name="name64896a02c68f197fa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24946a02c68f19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134688" name="name20026a02c68f213f4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72716a02c68f213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488286" name="name25306a02c68f2564e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67076a02c68f256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487835" name="name65136a02c68f27b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06a02c68f27b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173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42140560" name="name29856a02c68f2c276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69476a02c68f2c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173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944232" name="name87266a02c68f2f1e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46a02c68f2f1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17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82636a02c68f2f9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173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811468" name="name22976a02c68f32b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396a02c68f32b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17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5814310" name="name77326a02c68f383fa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57456a02c68f383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3443" name="name47266a02c68f3fc2e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59176a02c68f3f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291303" name="name75486a02c68f4747a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47466a02c68f474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0216a02c68f477a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340179" name="name52896a02c68f4d5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926a02c68f4d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17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17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173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199224" name="name14536a02c68f52aab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54396a02c68f52a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4994801" name="name48556a02c68f56b08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2346a02c68f56b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892163" name="name98936a02c68f5c72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56a02c68f5c7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173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00018" name="name44476a02c68f61f48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8166a02c68f61f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17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73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582213" name="name80166a02c68f6637f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92016a02c68f663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566636" name="name10526a02c68f69c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126a02c68f69c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593910" name="name81086a02c68f6e861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59456a02c68f6e8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17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173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9704586" name="name44196a02c68f7743f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66086a02c68f774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411576" name="name34076a02c68f7d1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476a02c68f7d1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173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617190" name="name33366a02c68f81aea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4166a02c68f81a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40916" name="name60406a02c68f8483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6836a02c68f848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73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396621" name="name52226a02c68f88e6e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2916a02c68f88e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708940" name="name37536a02c68f8b74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16a02c68f8b7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173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1152783" name="name21116a02c68f901ff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79356a02c68f90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455072" name="name29266a02c68f93cc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2286a02c68f93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17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1386a02c68f942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17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50736a02c68f946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78036a02c68f947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6226a02c68f94a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173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229381" name="name52506a02c68f99075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30736a02c68f990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1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1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3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985384" name="name27246a02c68f9f8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326a02c68f9f8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68275" name="name16226a02c68fa50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546a02c68fa50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026337" name="name93716a02c68fa8f75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78656a02c68fa8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1699478" name="name70016a02c68fad9a4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92866a02c68fad9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74412390" name="name69216a02c68fb3f78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73636a02c68fb3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11969" name="name45696a02c68fbb75e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64526a02c68fbb7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173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265255" name="name93896a02c68fbe4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116a02c68fbe4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58576a02c68fbfc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05474" name="name25136a02c68fc3dd0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99806a02c68fc3d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977449" name="name70586a02c68fca66c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68636a02c68fca6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534015" name="name30106a02c68fce82a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80296a02c68fce8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69701" name="name73276a02c68fd4f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426a02c68fd4f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27346a02c68fd53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74646a02c68fd57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186781" name="name16966a02c68fd9ea7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45016a02c68fd9e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3495879" name="name14566a02c68fe1d8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5526a02c68fe1d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755776" name="name10636a02c68fe66a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20116a02c68fe66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1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1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173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25216a02c68fe6f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871875" name="name14116a02c68fecb44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12586a02c68fecb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745938" name="name11646a02c68ff0c36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70826a02c68ff0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17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92336a02c68ff10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17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3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1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4496a02c68ff16f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49076a02c68ff1a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17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65386a02c68ff1d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88426a02c68ff23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43506a02c68ff25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031711" name="name84256a02c69004da0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20736a02c69004d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7869480" name="name78996a02c6900c361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34406a02c6900c3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56494528" name="name87796a02c69013c3b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9246a02c69013c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0186a02c690145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2612354" name="name42936a02c690177a6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37826a02c690177a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8563521" name="name71586a02c6901df37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37066a02c6901df3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2304878" name="name11826a02c69021c40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6916a02c69021c3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07909" name="name39696a02c6902553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196a02c690255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173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0141414" name="name54356a02c6902a2a9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2396a02c6902a2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750392" name="name44846a02c6902de91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9446a02c6902de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8224108" name="name90346a02c69033beb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62686a02c69033b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173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263208" name="name88356a02c690383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226a02c690383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173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3259489" name="name32946a02c6903d809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93836a02c6903d8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442537" name="name22646a02c69043a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506a02c69043a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16379148" name="name54666a02c6904acb9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13996a02c6904ac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66041022" name="name95086a02c690535e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75136a02c690535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73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795711" name="name88906a02c690562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466a02c690562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173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8457611" name="name31536a02c6905a446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46216a02c6905a4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2325766" name="name88846a02c6905ff5e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7466a02c6905ff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0651" name="name81046a02c690665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386a02c690665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7274293" name="name33616a02c6906f523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2826a02c6906f5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6219877" name="name49866a02c69076e3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18906a02c69076e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74264" name="name81506a02c6907d1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36a02c6907d1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1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173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8847424" name="name15996a02c6908283d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5526a02c690828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992789" name="name33206a02c69086a71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51266a02c69086a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25043017" name="name62546a02c6908da67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1756a02c6908da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00243" name="name89046a02c69095dab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84416a02c69095d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49560" name="name52326a02c6909bc1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076a02c6909bc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4136a02c6909c0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1976a02c6909c1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6096a02c6909c5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78886a02c6909c9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1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173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104513" name="name62636a02c690a0f92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26236a02c690a0f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0567131" name="name22316a02c690a8717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12486a02c690a8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502930" name="name37176a02c690b0692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62876a02c690b06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382258" name="name76446a02c690b66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356a02c690b6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91666a02c690b6a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173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63406a02c690b73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71637" name="name64686a02c690bba23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47576a02c690bba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76543" name="name40286a02c690c39b6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76496a02c690c39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173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865376" name="name33856a02c690cac36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45316a02c690cac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3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155718" name="name90246a02c690d259b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16116a02c690d25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767900" name="name13236a02c690d897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806a02c690d89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30456a02c690d8f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79716a02c690d90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1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73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871565" name="name94536a02c690dda33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15206a02c690dda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52690" name="name94666a02c690e0ec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856a02c690e0e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173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342973" name="name30056a02c690e40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986a02c690e40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173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10498" name="name24606a02c690e72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966a02c690e72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1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1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622719" name="name26436a02c690eb9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806a02c690eb9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17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691893" name="name28636a02c690f1552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6536a02c690f1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840161" name="name41246a02c691012b6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65816a02c691012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52634917" name="name31516a02c69108767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29836a02c69108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173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368363" name="name34276a02c6910fae6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9036a02c6910fa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173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619106" name="name37696a02c691178a3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65636a02c69117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212889" name="name20016a02c6911da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66a02c6911da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62586a02c6911de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9761786" name="name32176a02c691231cb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52446a02c691231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576828" name="name49596a02c69128f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206a02c69128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64516a02c691296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62216a02c69129f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47296a02c6912a3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2994291" name="name38576a02c6912eba0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78106a02c6912eb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739910" name="name37956a02c69135d79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94606a02c69135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890249" name="name36286a02c6913cb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916a02c6913cb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173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41326a02c6913d7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835965" name="name92196a02c69142137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20326a02c691421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780897" name="name16416a02c6914672a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20056a02c691467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935200" name="name13266a02c6914ba4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666a02c6914ba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1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3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63575" name="name23396a02c69151247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60886a02c69151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375150" name="name23446a02c69156f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16a02c69156f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17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3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896360" name="name35086a02c6915c49f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91696a02c6915c4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73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487110" name="name49046a02c691613f2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10346a02c69161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92229" name="name42576a02c691661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06a02c691661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45281" name="name34006a02c6916a0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346a02c6916a0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37292541" name="name20476a02c6917067b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40676a02c691706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60126a02c69170c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715658" name="name54346a02c691755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016a02c691755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173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299331" name="name49296a02c6917af23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84446a02c6917af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32076a02c6917b5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55696a02c6917c0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173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8380817" name="name56026a02c6918225b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65756a02c691822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5966656" name="name60266a02c691864ba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67846a02c691864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51335" name="name34696a02c6918c3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66a02c6918c3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86196a02c6918c7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173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46360" name="name99376a02c691963fc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45676a02c691963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18120" name="name12316a02c6919df41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62976a02c6919df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1853721" name="name98696a02c691a558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17816a02c691a5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028565" name="name46056a02c691aab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16a02c691aab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55466a02c691ab4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346618" name="name67796a02c691b048e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31296a02c691b04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020582" name="name20146a02c691b630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076a02c691b63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3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92303" name="name65256a02c691bc067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48336a02c691bc0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96126a02c691bca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173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99816a02c691bd4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897801" name="name16286a02c691c37ed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57106a02c691c37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513131" name="name38146a02c691c96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716a02c691c96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0804704" name="name62556a02c691ceb5b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35026a02c691ce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05386" name="name68366a02c691d4d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436a02c691d4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98330199" name="name11966a02c691da1d7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65656a02c691da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52506503" name="name41646a02c691e22c6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68606a02c691e22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173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243705" name="name63956a02c691e9dca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83066a02c691e9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704379" name="name72976a02c691ef83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926a02c691ef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93786a02c691efb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04985" name="name26916a02c691f33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446a02c691f3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173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830399" name="name73486a02c692020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076a02c692020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1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1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1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74967" name="name47036a02c69206c9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96a02c69206c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173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018236" name="name73326a02c6920cc80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99526a02c6920cc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679434" name="name30216a02c69215ec4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49016a02c69215e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334266" name="name28886a02c6921c4ef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9716a02c6921c4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185698" name="name32816a02c69220e71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1586a02c69220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173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35506a02c69221d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32409" name="name20666a02c692260ce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40146a02c692260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173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73684" name="name43926a02c6922a412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99456a02c6922a4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173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35670" name="name74216a02c6922e7fe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17396a02c6922e7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3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64996a02c6922f6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425868" name="name74666a02c692363c7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69906a02c692363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7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73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328395" name="name77626a02c6923db8c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32176a02c6923db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54196a02c6923ee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16876a02c6923f3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275571" name="name95906a02c692456a2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52526a02c692456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311873" name="name27276a02c69249d28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90496a02c69249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173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794209" name="name93276a02c6924ed67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5556a02c6924ed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173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982029" name="name86606a02c692548bb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63516a02c69254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748075" name="name46176a02c6925b7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96a02c6925b7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173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0078037" name="name88656a02c6925fb71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38836a02c6925fb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173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009636" name="name92756a02c6926857c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38446a02c69268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173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977056" name="name96416a02c692706fe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87736a02c692706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57123" name="name84716a02c69275b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566a02c69275b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173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1304918" name="name72936a02c6927b502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93566a02c6927b4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1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14616a02c6927c0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0832779" name="name39196a02c6928073f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32156a02c692807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021990" name="name32396a02c69286d35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17186a02c69286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27985" name="name48656a02c6928e701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47116a02c6928e6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5539693" name="name71426a02c692969e6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37706a02c692969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3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174626" name="name80276a02c6929db4c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86026a02c6929db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577269" name="name25626a02c692a9b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916a02c692a9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172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173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00319" name="name18446a02c692b1175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93196a02c692b11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173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54239" name="name57446a02c692b88cf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48686a02c692b88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174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7646985" name="name53776a02c692c06a0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63486a02c692c06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1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1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9666a02c692c10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4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57430" name="name13466a02c692c7edb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62436a02c692c7e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9906a02c692c86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5548241" name="name77256a02c692d00ac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73636a02c692d00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89176a02c692d07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1396a02c692d0fe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4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018742" name="name34286a02c692d700e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9326a02c692d7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403">
    <w:multiLevelType w:val="hybridMultilevel"/>
    <w:lvl w:ilvl="0" w:tplc="40594799">
      <w:start w:val="1"/>
      <w:numFmt w:val="decimal"/>
      <w:lvlText w:val="%1."/>
      <w:lvlJc w:val="left"/>
      <w:pPr>
        <w:ind w:left="720" w:hanging="360"/>
      </w:pPr>
    </w:lvl>
    <w:lvl w:ilvl="1" w:tplc="40594799" w:tentative="1">
      <w:start w:val="1"/>
      <w:numFmt w:val="lowerLetter"/>
      <w:lvlText w:val="%2."/>
      <w:lvlJc w:val="left"/>
      <w:pPr>
        <w:ind w:left="1440" w:hanging="360"/>
      </w:pPr>
    </w:lvl>
    <w:lvl w:ilvl="2" w:tplc="40594799" w:tentative="1">
      <w:start w:val="1"/>
      <w:numFmt w:val="lowerRoman"/>
      <w:lvlText w:val="%3."/>
      <w:lvlJc w:val="right"/>
      <w:pPr>
        <w:ind w:left="2160" w:hanging="180"/>
      </w:pPr>
    </w:lvl>
    <w:lvl w:ilvl="3" w:tplc="40594799" w:tentative="1">
      <w:start w:val="1"/>
      <w:numFmt w:val="decimal"/>
      <w:lvlText w:val="%4."/>
      <w:lvlJc w:val="left"/>
      <w:pPr>
        <w:ind w:left="2880" w:hanging="360"/>
      </w:pPr>
    </w:lvl>
    <w:lvl w:ilvl="4" w:tplc="40594799" w:tentative="1">
      <w:start w:val="1"/>
      <w:numFmt w:val="lowerLetter"/>
      <w:lvlText w:val="%5."/>
      <w:lvlJc w:val="left"/>
      <w:pPr>
        <w:ind w:left="3600" w:hanging="360"/>
      </w:pPr>
    </w:lvl>
    <w:lvl w:ilvl="5" w:tplc="40594799" w:tentative="1">
      <w:start w:val="1"/>
      <w:numFmt w:val="lowerRoman"/>
      <w:lvlText w:val="%6."/>
      <w:lvlJc w:val="right"/>
      <w:pPr>
        <w:ind w:left="4320" w:hanging="180"/>
      </w:pPr>
    </w:lvl>
    <w:lvl w:ilvl="6" w:tplc="40594799" w:tentative="1">
      <w:start w:val="1"/>
      <w:numFmt w:val="decimal"/>
      <w:lvlText w:val="%7."/>
      <w:lvlJc w:val="left"/>
      <w:pPr>
        <w:ind w:left="5040" w:hanging="360"/>
      </w:pPr>
    </w:lvl>
    <w:lvl w:ilvl="7" w:tplc="40594799" w:tentative="1">
      <w:start w:val="1"/>
      <w:numFmt w:val="lowerLetter"/>
      <w:lvlText w:val="%8."/>
      <w:lvlJc w:val="left"/>
      <w:pPr>
        <w:ind w:left="5760" w:hanging="360"/>
      </w:pPr>
    </w:lvl>
    <w:lvl w:ilvl="8" w:tplc="40594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2">
    <w:multiLevelType w:val="hybridMultilevel"/>
    <w:lvl w:ilvl="0" w:tplc="65537300">
      <w:start w:val="1"/>
      <w:numFmt w:val="decimal"/>
      <w:lvlText w:val="%1."/>
      <w:lvlJc w:val="left"/>
      <w:pPr>
        <w:ind w:left="720" w:hanging="360"/>
      </w:pPr>
    </w:lvl>
    <w:lvl w:ilvl="1" w:tplc="65537300" w:tentative="1">
      <w:start w:val="1"/>
      <w:numFmt w:val="lowerLetter"/>
      <w:lvlText w:val="%2."/>
      <w:lvlJc w:val="left"/>
      <w:pPr>
        <w:ind w:left="1440" w:hanging="360"/>
      </w:pPr>
    </w:lvl>
    <w:lvl w:ilvl="2" w:tplc="65537300" w:tentative="1">
      <w:start w:val="1"/>
      <w:numFmt w:val="lowerRoman"/>
      <w:lvlText w:val="%3."/>
      <w:lvlJc w:val="right"/>
      <w:pPr>
        <w:ind w:left="2160" w:hanging="180"/>
      </w:pPr>
    </w:lvl>
    <w:lvl w:ilvl="3" w:tplc="65537300" w:tentative="1">
      <w:start w:val="1"/>
      <w:numFmt w:val="decimal"/>
      <w:lvlText w:val="%4."/>
      <w:lvlJc w:val="left"/>
      <w:pPr>
        <w:ind w:left="2880" w:hanging="360"/>
      </w:pPr>
    </w:lvl>
    <w:lvl w:ilvl="4" w:tplc="65537300" w:tentative="1">
      <w:start w:val="1"/>
      <w:numFmt w:val="lowerLetter"/>
      <w:lvlText w:val="%5."/>
      <w:lvlJc w:val="left"/>
      <w:pPr>
        <w:ind w:left="3600" w:hanging="360"/>
      </w:pPr>
    </w:lvl>
    <w:lvl w:ilvl="5" w:tplc="65537300" w:tentative="1">
      <w:start w:val="1"/>
      <w:numFmt w:val="lowerRoman"/>
      <w:lvlText w:val="%6."/>
      <w:lvlJc w:val="right"/>
      <w:pPr>
        <w:ind w:left="4320" w:hanging="180"/>
      </w:pPr>
    </w:lvl>
    <w:lvl w:ilvl="6" w:tplc="65537300" w:tentative="1">
      <w:start w:val="1"/>
      <w:numFmt w:val="decimal"/>
      <w:lvlText w:val="%7."/>
      <w:lvlJc w:val="left"/>
      <w:pPr>
        <w:ind w:left="5040" w:hanging="360"/>
      </w:pPr>
    </w:lvl>
    <w:lvl w:ilvl="7" w:tplc="65537300" w:tentative="1">
      <w:start w:val="1"/>
      <w:numFmt w:val="lowerLetter"/>
      <w:lvlText w:val="%8."/>
      <w:lvlJc w:val="left"/>
      <w:pPr>
        <w:ind w:left="5760" w:hanging="360"/>
      </w:pPr>
    </w:lvl>
    <w:lvl w:ilvl="8" w:tplc="65537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1">
    <w:multiLevelType w:val="hybridMultilevel"/>
    <w:lvl w:ilvl="0" w:tplc="90750321">
      <w:start w:val="1"/>
      <w:numFmt w:val="decimal"/>
      <w:lvlText w:val="%1."/>
      <w:lvlJc w:val="left"/>
      <w:pPr>
        <w:ind w:left="720" w:hanging="360"/>
      </w:pPr>
    </w:lvl>
    <w:lvl w:ilvl="1" w:tplc="90750321" w:tentative="1">
      <w:start w:val="1"/>
      <w:numFmt w:val="lowerLetter"/>
      <w:lvlText w:val="%2."/>
      <w:lvlJc w:val="left"/>
      <w:pPr>
        <w:ind w:left="1440" w:hanging="360"/>
      </w:pPr>
    </w:lvl>
    <w:lvl w:ilvl="2" w:tplc="90750321" w:tentative="1">
      <w:start w:val="1"/>
      <w:numFmt w:val="lowerRoman"/>
      <w:lvlText w:val="%3."/>
      <w:lvlJc w:val="right"/>
      <w:pPr>
        <w:ind w:left="2160" w:hanging="180"/>
      </w:pPr>
    </w:lvl>
    <w:lvl w:ilvl="3" w:tplc="90750321" w:tentative="1">
      <w:start w:val="1"/>
      <w:numFmt w:val="decimal"/>
      <w:lvlText w:val="%4."/>
      <w:lvlJc w:val="left"/>
      <w:pPr>
        <w:ind w:left="2880" w:hanging="360"/>
      </w:pPr>
    </w:lvl>
    <w:lvl w:ilvl="4" w:tplc="90750321" w:tentative="1">
      <w:start w:val="1"/>
      <w:numFmt w:val="lowerLetter"/>
      <w:lvlText w:val="%5."/>
      <w:lvlJc w:val="left"/>
      <w:pPr>
        <w:ind w:left="3600" w:hanging="360"/>
      </w:pPr>
    </w:lvl>
    <w:lvl w:ilvl="5" w:tplc="90750321" w:tentative="1">
      <w:start w:val="1"/>
      <w:numFmt w:val="lowerRoman"/>
      <w:lvlText w:val="%6."/>
      <w:lvlJc w:val="right"/>
      <w:pPr>
        <w:ind w:left="4320" w:hanging="180"/>
      </w:pPr>
    </w:lvl>
    <w:lvl w:ilvl="6" w:tplc="90750321" w:tentative="1">
      <w:start w:val="1"/>
      <w:numFmt w:val="decimal"/>
      <w:lvlText w:val="%7."/>
      <w:lvlJc w:val="left"/>
      <w:pPr>
        <w:ind w:left="5040" w:hanging="360"/>
      </w:pPr>
    </w:lvl>
    <w:lvl w:ilvl="7" w:tplc="90750321" w:tentative="1">
      <w:start w:val="1"/>
      <w:numFmt w:val="lowerLetter"/>
      <w:lvlText w:val="%8."/>
      <w:lvlJc w:val="left"/>
      <w:pPr>
        <w:ind w:left="5760" w:hanging="360"/>
      </w:pPr>
    </w:lvl>
    <w:lvl w:ilvl="8" w:tplc="90750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00">
    <w:multiLevelType w:val="hybridMultilevel"/>
    <w:lvl w:ilvl="0" w:tplc="12334963">
      <w:start w:val="1"/>
      <w:numFmt w:val="decimal"/>
      <w:lvlText w:val="%1."/>
      <w:lvlJc w:val="left"/>
      <w:pPr>
        <w:ind w:left="720" w:hanging="360"/>
      </w:pPr>
    </w:lvl>
    <w:lvl w:ilvl="1" w:tplc="12334963" w:tentative="1">
      <w:start w:val="1"/>
      <w:numFmt w:val="lowerLetter"/>
      <w:lvlText w:val="%2."/>
      <w:lvlJc w:val="left"/>
      <w:pPr>
        <w:ind w:left="1440" w:hanging="360"/>
      </w:pPr>
    </w:lvl>
    <w:lvl w:ilvl="2" w:tplc="12334963" w:tentative="1">
      <w:start w:val="1"/>
      <w:numFmt w:val="lowerRoman"/>
      <w:lvlText w:val="%3."/>
      <w:lvlJc w:val="right"/>
      <w:pPr>
        <w:ind w:left="2160" w:hanging="180"/>
      </w:pPr>
    </w:lvl>
    <w:lvl w:ilvl="3" w:tplc="12334963" w:tentative="1">
      <w:start w:val="1"/>
      <w:numFmt w:val="decimal"/>
      <w:lvlText w:val="%4."/>
      <w:lvlJc w:val="left"/>
      <w:pPr>
        <w:ind w:left="2880" w:hanging="360"/>
      </w:pPr>
    </w:lvl>
    <w:lvl w:ilvl="4" w:tplc="12334963" w:tentative="1">
      <w:start w:val="1"/>
      <w:numFmt w:val="lowerLetter"/>
      <w:lvlText w:val="%5."/>
      <w:lvlJc w:val="left"/>
      <w:pPr>
        <w:ind w:left="3600" w:hanging="360"/>
      </w:pPr>
    </w:lvl>
    <w:lvl w:ilvl="5" w:tplc="12334963" w:tentative="1">
      <w:start w:val="1"/>
      <w:numFmt w:val="lowerRoman"/>
      <w:lvlText w:val="%6."/>
      <w:lvlJc w:val="right"/>
      <w:pPr>
        <w:ind w:left="4320" w:hanging="180"/>
      </w:pPr>
    </w:lvl>
    <w:lvl w:ilvl="6" w:tplc="12334963" w:tentative="1">
      <w:start w:val="1"/>
      <w:numFmt w:val="decimal"/>
      <w:lvlText w:val="%7."/>
      <w:lvlJc w:val="left"/>
      <w:pPr>
        <w:ind w:left="5040" w:hanging="360"/>
      </w:pPr>
    </w:lvl>
    <w:lvl w:ilvl="7" w:tplc="12334963" w:tentative="1">
      <w:start w:val="1"/>
      <w:numFmt w:val="lowerLetter"/>
      <w:lvlText w:val="%8."/>
      <w:lvlJc w:val="left"/>
      <w:pPr>
        <w:ind w:left="5760" w:hanging="360"/>
      </w:pPr>
    </w:lvl>
    <w:lvl w:ilvl="8" w:tplc="123349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9">
    <w:multiLevelType w:val="hybridMultilevel"/>
    <w:lvl w:ilvl="0" w:tplc="25865659">
      <w:start w:val="1"/>
      <w:numFmt w:val="decimal"/>
      <w:lvlText w:val="%1."/>
      <w:lvlJc w:val="left"/>
      <w:pPr>
        <w:ind w:left="720" w:hanging="360"/>
      </w:pPr>
    </w:lvl>
    <w:lvl w:ilvl="1" w:tplc="25865659" w:tentative="1">
      <w:start w:val="1"/>
      <w:numFmt w:val="lowerLetter"/>
      <w:lvlText w:val="%2."/>
      <w:lvlJc w:val="left"/>
      <w:pPr>
        <w:ind w:left="1440" w:hanging="360"/>
      </w:pPr>
    </w:lvl>
    <w:lvl w:ilvl="2" w:tplc="25865659" w:tentative="1">
      <w:start w:val="1"/>
      <w:numFmt w:val="lowerRoman"/>
      <w:lvlText w:val="%3."/>
      <w:lvlJc w:val="right"/>
      <w:pPr>
        <w:ind w:left="2160" w:hanging="180"/>
      </w:pPr>
    </w:lvl>
    <w:lvl w:ilvl="3" w:tplc="25865659" w:tentative="1">
      <w:start w:val="1"/>
      <w:numFmt w:val="decimal"/>
      <w:lvlText w:val="%4."/>
      <w:lvlJc w:val="left"/>
      <w:pPr>
        <w:ind w:left="2880" w:hanging="360"/>
      </w:pPr>
    </w:lvl>
    <w:lvl w:ilvl="4" w:tplc="25865659" w:tentative="1">
      <w:start w:val="1"/>
      <w:numFmt w:val="lowerLetter"/>
      <w:lvlText w:val="%5."/>
      <w:lvlJc w:val="left"/>
      <w:pPr>
        <w:ind w:left="3600" w:hanging="360"/>
      </w:pPr>
    </w:lvl>
    <w:lvl w:ilvl="5" w:tplc="25865659" w:tentative="1">
      <w:start w:val="1"/>
      <w:numFmt w:val="lowerRoman"/>
      <w:lvlText w:val="%6."/>
      <w:lvlJc w:val="right"/>
      <w:pPr>
        <w:ind w:left="4320" w:hanging="180"/>
      </w:pPr>
    </w:lvl>
    <w:lvl w:ilvl="6" w:tplc="25865659" w:tentative="1">
      <w:start w:val="1"/>
      <w:numFmt w:val="decimal"/>
      <w:lvlText w:val="%7."/>
      <w:lvlJc w:val="left"/>
      <w:pPr>
        <w:ind w:left="5040" w:hanging="360"/>
      </w:pPr>
    </w:lvl>
    <w:lvl w:ilvl="7" w:tplc="25865659" w:tentative="1">
      <w:start w:val="1"/>
      <w:numFmt w:val="lowerLetter"/>
      <w:lvlText w:val="%8."/>
      <w:lvlJc w:val="left"/>
      <w:pPr>
        <w:ind w:left="5760" w:hanging="360"/>
      </w:pPr>
    </w:lvl>
    <w:lvl w:ilvl="8" w:tplc="25865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8">
    <w:multiLevelType w:val="hybridMultilevel"/>
    <w:lvl w:ilvl="0" w:tplc="58950568">
      <w:start w:val="1"/>
      <w:numFmt w:val="decimal"/>
      <w:lvlText w:val="%1."/>
      <w:lvlJc w:val="left"/>
      <w:pPr>
        <w:ind w:left="720" w:hanging="360"/>
      </w:pPr>
    </w:lvl>
    <w:lvl w:ilvl="1" w:tplc="58950568" w:tentative="1">
      <w:start w:val="1"/>
      <w:numFmt w:val="lowerLetter"/>
      <w:lvlText w:val="%2."/>
      <w:lvlJc w:val="left"/>
      <w:pPr>
        <w:ind w:left="1440" w:hanging="360"/>
      </w:pPr>
    </w:lvl>
    <w:lvl w:ilvl="2" w:tplc="58950568" w:tentative="1">
      <w:start w:val="1"/>
      <w:numFmt w:val="lowerRoman"/>
      <w:lvlText w:val="%3."/>
      <w:lvlJc w:val="right"/>
      <w:pPr>
        <w:ind w:left="2160" w:hanging="180"/>
      </w:pPr>
    </w:lvl>
    <w:lvl w:ilvl="3" w:tplc="58950568" w:tentative="1">
      <w:start w:val="1"/>
      <w:numFmt w:val="decimal"/>
      <w:lvlText w:val="%4."/>
      <w:lvlJc w:val="left"/>
      <w:pPr>
        <w:ind w:left="2880" w:hanging="360"/>
      </w:pPr>
    </w:lvl>
    <w:lvl w:ilvl="4" w:tplc="58950568" w:tentative="1">
      <w:start w:val="1"/>
      <w:numFmt w:val="lowerLetter"/>
      <w:lvlText w:val="%5."/>
      <w:lvlJc w:val="left"/>
      <w:pPr>
        <w:ind w:left="3600" w:hanging="360"/>
      </w:pPr>
    </w:lvl>
    <w:lvl w:ilvl="5" w:tplc="58950568" w:tentative="1">
      <w:start w:val="1"/>
      <w:numFmt w:val="lowerRoman"/>
      <w:lvlText w:val="%6."/>
      <w:lvlJc w:val="right"/>
      <w:pPr>
        <w:ind w:left="4320" w:hanging="180"/>
      </w:pPr>
    </w:lvl>
    <w:lvl w:ilvl="6" w:tplc="58950568" w:tentative="1">
      <w:start w:val="1"/>
      <w:numFmt w:val="decimal"/>
      <w:lvlText w:val="%7."/>
      <w:lvlJc w:val="left"/>
      <w:pPr>
        <w:ind w:left="5040" w:hanging="360"/>
      </w:pPr>
    </w:lvl>
    <w:lvl w:ilvl="7" w:tplc="58950568" w:tentative="1">
      <w:start w:val="1"/>
      <w:numFmt w:val="lowerLetter"/>
      <w:lvlText w:val="%8."/>
      <w:lvlJc w:val="left"/>
      <w:pPr>
        <w:ind w:left="5760" w:hanging="360"/>
      </w:pPr>
    </w:lvl>
    <w:lvl w:ilvl="8" w:tplc="58950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7">
    <w:multiLevelType w:val="hybridMultilevel"/>
    <w:lvl w:ilvl="0" w:tplc="35092213">
      <w:start w:val="1"/>
      <w:numFmt w:val="decimal"/>
      <w:lvlText w:val="%1."/>
      <w:lvlJc w:val="left"/>
      <w:pPr>
        <w:ind w:left="720" w:hanging="360"/>
      </w:pPr>
    </w:lvl>
    <w:lvl w:ilvl="1" w:tplc="35092213" w:tentative="1">
      <w:start w:val="1"/>
      <w:numFmt w:val="lowerLetter"/>
      <w:lvlText w:val="%2."/>
      <w:lvlJc w:val="left"/>
      <w:pPr>
        <w:ind w:left="1440" w:hanging="360"/>
      </w:pPr>
    </w:lvl>
    <w:lvl w:ilvl="2" w:tplc="35092213" w:tentative="1">
      <w:start w:val="1"/>
      <w:numFmt w:val="lowerRoman"/>
      <w:lvlText w:val="%3."/>
      <w:lvlJc w:val="right"/>
      <w:pPr>
        <w:ind w:left="2160" w:hanging="180"/>
      </w:pPr>
    </w:lvl>
    <w:lvl w:ilvl="3" w:tplc="35092213" w:tentative="1">
      <w:start w:val="1"/>
      <w:numFmt w:val="decimal"/>
      <w:lvlText w:val="%4."/>
      <w:lvlJc w:val="left"/>
      <w:pPr>
        <w:ind w:left="2880" w:hanging="360"/>
      </w:pPr>
    </w:lvl>
    <w:lvl w:ilvl="4" w:tplc="35092213" w:tentative="1">
      <w:start w:val="1"/>
      <w:numFmt w:val="lowerLetter"/>
      <w:lvlText w:val="%5."/>
      <w:lvlJc w:val="left"/>
      <w:pPr>
        <w:ind w:left="3600" w:hanging="360"/>
      </w:pPr>
    </w:lvl>
    <w:lvl w:ilvl="5" w:tplc="35092213" w:tentative="1">
      <w:start w:val="1"/>
      <w:numFmt w:val="lowerRoman"/>
      <w:lvlText w:val="%6."/>
      <w:lvlJc w:val="right"/>
      <w:pPr>
        <w:ind w:left="4320" w:hanging="180"/>
      </w:pPr>
    </w:lvl>
    <w:lvl w:ilvl="6" w:tplc="35092213" w:tentative="1">
      <w:start w:val="1"/>
      <w:numFmt w:val="decimal"/>
      <w:lvlText w:val="%7."/>
      <w:lvlJc w:val="left"/>
      <w:pPr>
        <w:ind w:left="5040" w:hanging="360"/>
      </w:pPr>
    </w:lvl>
    <w:lvl w:ilvl="7" w:tplc="35092213" w:tentative="1">
      <w:start w:val="1"/>
      <w:numFmt w:val="lowerLetter"/>
      <w:lvlText w:val="%8."/>
      <w:lvlJc w:val="left"/>
      <w:pPr>
        <w:ind w:left="5760" w:hanging="360"/>
      </w:pPr>
    </w:lvl>
    <w:lvl w:ilvl="8" w:tplc="35092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6">
    <w:multiLevelType w:val="hybridMultilevel"/>
    <w:lvl w:ilvl="0" w:tplc="39147018">
      <w:start w:val="1"/>
      <w:numFmt w:val="decimal"/>
      <w:lvlText w:val="%1."/>
      <w:lvlJc w:val="left"/>
      <w:pPr>
        <w:ind w:left="720" w:hanging="360"/>
      </w:pPr>
    </w:lvl>
    <w:lvl w:ilvl="1" w:tplc="39147018" w:tentative="1">
      <w:start w:val="1"/>
      <w:numFmt w:val="lowerLetter"/>
      <w:lvlText w:val="%2."/>
      <w:lvlJc w:val="left"/>
      <w:pPr>
        <w:ind w:left="1440" w:hanging="360"/>
      </w:pPr>
    </w:lvl>
    <w:lvl w:ilvl="2" w:tplc="39147018" w:tentative="1">
      <w:start w:val="1"/>
      <w:numFmt w:val="lowerRoman"/>
      <w:lvlText w:val="%3."/>
      <w:lvlJc w:val="right"/>
      <w:pPr>
        <w:ind w:left="2160" w:hanging="180"/>
      </w:pPr>
    </w:lvl>
    <w:lvl w:ilvl="3" w:tplc="39147018" w:tentative="1">
      <w:start w:val="1"/>
      <w:numFmt w:val="decimal"/>
      <w:lvlText w:val="%4."/>
      <w:lvlJc w:val="left"/>
      <w:pPr>
        <w:ind w:left="2880" w:hanging="360"/>
      </w:pPr>
    </w:lvl>
    <w:lvl w:ilvl="4" w:tplc="39147018" w:tentative="1">
      <w:start w:val="1"/>
      <w:numFmt w:val="lowerLetter"/>
      <w:lvlText w:val="%5."/>
      <w:lvlJc w:val="left"/>
      <w:pPr>
        <w:ind w:left="3600" w:hanging="360"/>
      </w:pPr>
    </w:lvl>
    <w:lvl w:ilvl="5" w:tplc="39147018" w:tentative="1">
      <w:start w:val="1"/>
      <w:numFmt w:val="lowerRoman"/>
      <w:lvlText w:val="%6."/>
      <w:lvlJc w:val="right"/>
      <w:pPr>
        <w:ind w:left="4320" w:hanging="180"/>
      </w:pPr>
    </w:lvl>
    <w:lvl w:ilvl="6" w:tplc="39147018" w:tentative="1">
      <w:start w:val="1"/>
      <w:numFmt w:val="decimal"/>
      <w:lvlText w:val="%7."/>
      <w:lvlJc w:val="left"/>
      <w:pPr>
        <w:ind w:left="5040" w:hanging="360"/>
      </w:pPr>
    </w:lvl>
    <w:lvl w:ilvl="7" w:tplc="39147018" w:tentative="1">
      <w:start w:val="1"/>
      <w:numFmt w:val="lowerLetter"/>
      <w:lvlText w:val="%8."/>
      <w:lvlJc w:val="left"/>
      <w:pPr>
        <w:ind w:left="5760" w:hanging="360"/>
      </w:pPr>
    </w:lvl>
    <w:lvl w:ilvl="8" w:tplc="39147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5">
    <w:multiLevelType w:val="hybridMultilevel"/>
    <w:lvl w:ilvl="0" w:tplc="12180486">
      <w:start w:val="1"/>
      <w:numFmt w:val="decimal"/>
      <w:lvlText w:val="%1."/>
      <w:lvlJc w:val="left"/>
      <w:pPr>
        <w:ind w:left="720" w:hanging="360"/>
      </w:pPr>
    </w:lvl>
    <w:lvl w:ilvl="1" w:tplc="12180486" w:tentative="1">
      <w:start w:val="1"/>
      <w:numFmt w:val="lowerLetter"/>
      <w:lvlText w:val="%2."/>
      <w:lvlJc w:val="left"/>
      <w:pPr>
        <w:ind w:left="1440" w:hanging="360"/>
      </w:pPr>
    </w:lvl>
    <w:lvl w:ilvl="2" w:tplc="12180486" w:tentative="1">
      <w:start w:val="1"/>
      <w:numFmt w:val="lowerRoman"/>
      <w:lvlText w:val="%3."/>
      <w:lvlJc w:val="right"/>
      <w:pPr>
        <w:ind w:left="2160" w:hanging="180"/>
      </w:pPr>
    </w:lvl>
    <w:lvl w:ilvl="3" w:tplc="12180486" w:tentative="1">
      <w:start w:val="1"/>
      <w:numFmt w:val="decimal"/>
      <w:lvlText w:val="%4."/>
      <w:lvlJc w:val="left"/>
      <w:pPr>
        <w:ind w:left="2880" w:hanging="360"/>
      </w:pPr>
    </w:lvl>
    <w:lvl w:ilvl="4" w:tplc="12180486" w:tentative="1">
      <w:start w:val="1"/>
      <w:numFmt w:val="lowerLetter"/>
      <w:lvlText w:val="%5."/>
      <w:lvlJc w:val="left"/>
      <w:pPr>
        <w:ind w:left="3600" w:hanging="360"/>
      </w:pPr>
    </w:lvl>
    <w:lvl w:ilvl="5" w:tplc="12180486" w:tentative="1">
      <w:start w:val="1"/>
      <w:numFmt w:val="lowerRoman"/>
      <w:lvlText w:val="%6."/>
      <w:lvlJc w:val="right"/>
      <w:pPr>
        <w:ind w:left="4320" w:hanging="180"/>
      </w:pPr>
    </w:lvl>
    <w:lvl w:ilvl="6" w:tplc="12180486" w:tentative="1">
      <w:start w:val="1"/>
      <w:numFmt w:val="decimal"/>
      <w:lvlText w:val="%7."/>
      <w:lvlJc w:val="left"/>
      <w:pPr>
        <w:ind w:left="5040" w:hanging="360"/>
      </w:pPr>
    </w:lvl>
    <w:lvl w:ilvl="7" w:tplc="12180486" w:tentative="1">
      <w:start w:val="1"/>
      <w:numFmt w:val="lowerLetter"/>
      <w:lvlText w:val="%8."/>
      <w:lvlJc w:val="left"/>
      <w:pPr>
        <w:ind w:left="5760" w:hanging="360"/>
      </w:pPr>
    </w:lvl>
    <w:lvl w:ilvl="8" w:tplc="12180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4">
    <w:multiLevelType w:val="hybridMultilevel"/>
    <w:lvl w:ilvl="0" w:tplc="61199704">
      <w:start w:val="1"/>
      <w:numFmt w:val="decimal"/>
      <w:lvlText w:val="%1."/>
      <w:lvlJc w:val="left"/>
      <w:pPr>
        <w:ind w:left="720" w:hanging="360"/>
      </w:pPr>
    </w:lvl>
    <w:lvl w:ilvl="1" w:tplc="61199704" w:tentative="1">
      <w:start w:val="1"/>
      <w:numFmt w:val="lowerLetter"/>
      <w:lvlText w:val="%2."/>
      <w:lvlJc w:val="left"/>
      <w:pPr>
        <w:ind w:left="1440" w:hanging="360"/>
      </w:pPr>
    </w:lvl>
    <w:lvl w:ilvl="2" w:tplc="61199704" w:tentative="1">
      <w:start w:val="1"/>
      <w:numFmt w:val="lowerRoman"/>
      <w:lvlText w:val="%3."/>
      <w:lvlJc w:val="right"/>
      <w:pPr>
        <w:ind w:left="2160" w:hanging="180"/>
      </w:pPr>
    </w:lvl>
    <w:lvl w:ilvl="3" w:tplc="61199704" w:tentative="1">
      <w:start w:val="1"/>
      <w:numFmt w:val="decimal"/>
      <w:lvlText w:val="%4."/>
      <w:lvlJc w:val="left"/>
      <w:pPr>
        <w:ind w:left="2880" w:hanging="360"/>
      </w:pPr>
    </w:lvl>
    <w:lvl w:ilvl="4" w:tplc="61199704" w:tentative="1">
      <w:start w:val="1"/>
      <w:numFmt w:val="lowerLetter"/>
      <w:lvlText w:val="%5."/>
      <w:lvlJc w:val="left"/>
      <w:pPr>
        <w:ind w:left="3600" w:hanging="360"/>
      </w:pPr>
    </w:lvl>
    <w:lvl w:ilvl="5" w:tplc="61199704" w:tentative="1">
      <w:start w:val="1"/>
      <w:numFmt w:val="lowerRoman"/>
      <w:lvlText w:val="%6."/>
      <w:lvlJc w:val="right"/>
      <w:pPr>
        <w:ind w:left="4320" w:hanging="180"/>
      </w:pPr>
    </w:lvl>
    <w:lvl w:ilvl="6" w:tplc="61199704" w:tentative="1">
      <w:start w:val="1"/>
      <w:numFmt w:val="decimal"/>
      <w:lvlText w:val="%7."/>
      <w:lvlJc w:val="left"/>
      <w:pPr>
        <w:ind w:left="5040" w:hanging="360"/>
      </w:pPr>
    </w:lvl>
    <w:lvl w:ilvl="7" w:tplc="61199704" w:tentative="1">
      <w:start w:val="1"/>
      <w:numFmt w:val="lowerLetter"/>
      <w:lvlText w:val="%8."/>
      <w:lvlJc w:val="left"/>
      <w:pPr>
        <w:ind w:left="5760" w:hanging="360"/>
      </w:pPr>
    </w:lvl>
    <w:lvl w:ilvl="8" w:tplc="61199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3">
    <w:multiLevelType w:val="hybridMultilevel"/>
    <w:lvl w:ilvl="0" w:tplc="93178317">
      <w:start w:val="1"/>
      <w:numFmt w:val="decimal"/>
      <w:lvlText w:val="%1."/>
      <w:lvlJc w:val="left"/>
      <w:pPr>
        <w:ind w:left="720" w:hanging="360"/>
      </w:pPr>
    </w:lvl>
    <w:lvl w:ilvl="1" w:tplc="93178317" w:tentative="1">
      <w:start w:val="1"/>
      <w:numFmt w:val="lowerLetter"/>
      <w:lvlText w:val="%2."/>
      <w:lvlJc w:val="left"/>
      <w:pPr>
        <w:ind w:left="1440" w:hanging="360"/>
      </w:pPr>
    </w:lvl>
    <w:lvl w:ilvl="2" w:tplc="93178317" w:tentative="1">
      <w:start w:val="1"/>
      <w:numFmt w:val="lowerRoman"/>
      <w:lvlText w:val="%3."/>
      <w:lvlJc w:val="right"/>
      <w:pPr>
        <w:ind w:left="2160" w:hanging="180"/>
      </w:pPr>
    </w:lvl>
    <w:lvl w:ilvl="3" w:tplc="93178317" w:tentative="1">
      <w:start w:val="1"/>
      <w:numFmt w:val="decimal"/>
      <w:lvlText w:val="%4."/>
      <w:lvlJc w:val="left"/>
      <w:pPr>
        <w:ind w:left="2880" w:hanging="360"/>
      </w:pPr>
    </w:lvl>
    <w:lvl w:ilvl="4" w:tplc="93178317" w:tentative="1">
      <w:start w:val="1"/>
      <w:numFmt w:val="lowerLetter"/>
      <w:lvlText w:val="%5."/>
      <w:lvlJc w:val="left"/>
      <w:pPr>
        <w:ind w:left="3600" w:hanging="360"/>
      </w:pPr>
    </w:lvl>
    <w:lvl w:ilvl="5" w:tplc="93178317" w:tentative="1">
      <w:start w:val="1"/>
      <w:numFmt w:val="lowerRoman"/>
      <w:lvlText w:val="%6."/>
      <w:lvlJc w:val="right"/>
      <w:pPr>
        <w:ind w:left="4320" w:hanging="180"/>
      </w:pPr>
    </w:lvl>
    <w:lvl w:ilvl="6" w:tplc="93178317" w:tentative="1">
      <w:start w:val="1"/>
      <w:numFmt w:val="decimal"/>
      <w:lvlText w:val="%7."/>
      <w:lvlJc w:val="left"/>
      <w:pPr>
        <w:ind w:left="5040" w:hanging="360"/>
      </w:pPr>
    </w:lvl>
    <w:lvl w:ilvl="7" w:tplc="93178317" w:tentative="1">
      <w:start w:val="1"/>
      <w:numFmt w:val="lowerLetter"/>
      <w:lvlText w:val="%8."/>
      <w:lvlJc w:val="left"/>
      <w:pPr>
        <w:ind w:left="5760" w:hanging="360"/>
      </w:pPr>
    </w:lvl>
    <w:lvl w:ilvl="8" w:tplc="931783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2">
    <w:multiLevelType w:val="hybridMultilevel"/>
    <w:lvl w:ilvl="0" w:tplc="22700100">
      <w:start w:val="1"/>
      <w:numFmt w:val="decimal"/>
      <w:lvlText w:val="%1."/>
      <w:lvlJc w:val="left"/>
      <w:pPr>
        <w:ind w:left="720" w:hanging="360"/>
      </w:pPr>
    </w:lvl>
    <w:lvl w:ilvl="1" w:tplc="22700100" w:tentative="1">
      <w:start w:val="1"/>
      <w:numFmt w:val="lowerLetter"/>
      <w:lvlText w:val="%2."/>
      <w:lvlJc w:val="left"/>
      <w:pPr>
        <w:ind w:left="1440" w:hanging="360"/>
      </w:pPr>
    </w:lvl>
    <w:lvl w:ilvl="2" w:tplc="22700100" w:tentative="1">
      <w:start w:val="1"/>
      <w:numFmt w:val="lowerRoman"/>
      <w:lvlText w:val="%3."/>
      <w:lvlJc w:val="right"/>
      <w:pPr>
        <w:ind w:left="2160" w:hanging="180"/>
      </w:pPr>
    </w:lvl>
    <w:lvl w:ilvl="3" w:tplc="22700100" w:tentative="1">
      <w:start w:val="1"/>
      <w:numFmt w:val="decimal"/>
      <w:lvlText w:val="%4."/>
      <w:lvlJc w:val="left"/>
      <w:pPr>
        <w:ind w:left="2880" w:hanging="360"/>
      </w:pPr>
    </w:lvl>
    <w:lvl w:ilvl="4" w:tplc="22700100" w:tentative="1">
      <w:start w:val="1"/>
      <w:numFmt w:val="lowerLetter"/>
      <w:lvlText w:val="%5."/>
      <w:lvlJc w:val="left"/>
      <w:pPr>
        <w:ind w:left="3600" w:hanging="360"/>
      </w:pPr>
    </w:lvl>
    <w:lvl w:ilvl="5" w:tplc="22700100" w:tentative="1">
      <w:start w:val="1"/>
      <w:numFmt w:val="lowerRoman"/>
      <w:lvlText w:val="%6."/>
      <w:lvlJc w:val="right"/>
      <w:pPr>
        <w:ind w:left="4320" w:hanging="180"/>
      </w:pPr>
    </w:lvl>
    <w:lvl w:ilvl="6" w:tplc="22700100" w:tentative="1">
      <w:start w:val="1"/>
      <w:numFmt w:val="decimal"/>
      <w:lvlText w:val="%7."/>
      <w:lvlJc w:val="left"/>
      <w:pPr>
        <w:ind w:left="5040" w:hanging="360"/>
      </w:pPr>
    </w:lvl>
    <w:lvl w:ilvl="7" w:tplc="22700100" w:tentative="1">
      <w:start w:val="1"/>
      <w:numFmt w:val="lowerLetter"/>
      <w:lvlText w:val="%8."/>
      <w:lvlJc w:val="left"/>
      <w:pPr>
        <w:ind w:left="5760" w:hanging="360"/>
      </w:pPr>
    </w:lvl>
    <w:lvl w:ilvl="8" w:tplc="22700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1">
    <w:multiLevelType w:val="hybridMultilevel"/>
    <w:lvl w:ilvl="0" w:tplc="45148951">
      <w:start w:val="1"/>
      <w:numFmt w:val="decimal"/>
      <w:lvlText w:val="%1."/>
      <w:lvlJc w:val="left"/>
      <w:pPr>
        <w:ind w:left="720" w:hanging="360"/>
      </w:pPr>
    </w:lvl>
    <w:lvl w:ilvl="1" w:tplc="45148951" w:tentative="1">
      <w:start w:val="1"/>
      <w:numFmt w:val="lowerLetter"/>
      <w:lvlText w:val="%2."/>
      <w:lvlJc w:val="left"/>
      <w:pPr>
        <w:ind w:left="1440" w:hanging="360"/>
      </w:pPr>
    </w:lvl>
    <w:lvl w:ilvl="2" w:tplc="45148951" w:tentative="1">
      <w:start w:val="1"/>
      <w:numFmt w:val="lowerRoman"/>
      <w:lvlText w:val="%3."/>
      <w:lvlJc w:val="right"/>
      <w:pPr>
        <w:ind w:left="2160" w:hanging="180"/>
      </w:pPr>
    </w:lvl>
    <w:lvl w:ilvl="3" w:tplc="45148951" w:tentative="1">
      <w:start w:val="1"/>
      <w:numFmt w:val="decimal"/>
      <w:lvlText w:val="%4."/>
      <w:lvlJc w:val="left"/>
      <w:pPr>
        <w:ind w:left="2880" w:hanging="360"/>
      </w:pPr>
    </w:lvl>
    <w:lvl w:ilvl="4" w:tplc="45148951" w:tentative="1">
      <w:start w:val="1"/>
      <w:numFmt w:val="lowerLetter"/>
      <w:lvlText w:val="%5."/>
      <w:lvlJc w:val="left"/>
      <w:pPr>
        <w:ind w:left="3600" w:hanging="360"/>
      </w:pPr>
    </w:lvl>
    <w:lvl w:ilvl="5" w:tplc="45148951" w:tentative="1">
      <w:start w:val="1"/>
      <w:numFmt w:val="lowerRoman"/>
      <w:lvlText w:val="%6."/>
      <w:lvlJc w:val="right"/>
      <w:pPr>
        <w:ind w:left="4320" w:hanging="180"/>
      </w:pPr>
    </w:lvl>
    <w:lvl w:ilvl="6" w:tplc="45148951" w:tentative="1">
      <w:start w:val="1"/>
      <w:numFmt w:val="decimal"/>
      <w:lvlText w:val="%7."/>
      <w:lvlJc w:val="left"/>
      <w:pPr>
        <w:ind w:left="5040" w:hanging="360"/>
      </w:pPr>
    </w:lvl>
    <w:lvl w:ilvl="7" w:tplc="45148951" w:tentative="1">
      <w:start w:val="1"/>
      <w:numFmt w:val="lowerLetter"/>
      <w:lvlText w:val="%8."/>
      <w:lvlJc w:val="left"/>
      <w:pPr>
        <w:ind w:left="5760" w:hanging="360"/>
      </w:pPr>
    </w:lvl>
    <w:lvl w:ilvl="8" w:tplc="451489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90">
    <w:multiLevelType w:val="hybridMultilevel"/>
    <w:lvl w:ilvl="0" w:tplc="61922261">
      <w:start w:val="1"/>
      <w:numFmt w:val="decimal"/>
      <w:lvlText w:val="%1."/>
      <w:lvlJc w:val="left"/>
      <w:pPr>
        <w:ind w:left="720" w:hanging="360"/>
      </w:pPr>
    </w:lvl>
    <w:lvl w:ilvl="1" w:tplc="61922261" w:tentative="1">
      <w:start w:val="1"/>
      <w:numFmt w:val="lowerLetter"/>
      <w:lvlText w:val="%2."/>
      <w:lvlJc w:val="left"/>
      <w:pPr>
        <w:ind w:left="1440" w:hanging="360"/>
      </w:pPr>
    </w:lvl>
    <w:lvl w:ilvl="2" w:tplc="61922261" w:tentative="1">
      <w:start w:val="1"/>
      <w:numFmt w:val="lowerRoman"/>
      <w:lvlText w:val="%3."/>
      <w:lvlJc w:val="right"/>
      <w:pPr>
        <w:ind w:left="2160" w:hanging="180"/>
      </w:pPr>
    </w:lvl>
    <w:lvl w:ilvl="3" w:tplc="61922261" w:tentative="1">
      <w:start w:val="1"/>
      <w:numFmt w:val="decimal"/>
      <w:lvlText w:val="%4."/>
      <w:lvlJc w:val="left"/>
      <w:pPr>
        <w:ind w:left="2880" w:hanging="360"/>
      </w:pPr>
    </w:lvl>
    <w:lvl w:ilvl="4" w:tplc="61922261" w:tentative="1">
      <w:start w:val="1"/>
      <w:numFmt w:val="lowerLetter"/>
      <w:lvlText w:val="%5."/>
      <w:lvlJc w:val="left"/>
      <w:pPr>
        <w:ind w:left="3600" w:hanging="360"/>
      </w:pPr>
    </w:lvl>
    <w:lvl w:ilvl="5" w:tplc="61922261" w:tentative="1">
      <w:start w:val="1"/>
      <w:numFmt w:val="lowerRoman"/>
      <w:lvlText w:val="%6."/>
      <w:lvlJc w:val="right"/>
      <w:pPr>
        <w:ind w:left="4320" w:hanging="180"/>
      </w:pPr>
    </w:lvl>
    <w:lvl w:ilvl="6" w:tplc="61922261" w:tentative="1">
      <w:start w:val="1"/>
      <w:numFmt w:val="decimal"/>
      <w:lvlText w:val="%7."/>
      <w:lvlJc w:val="left"/>
      <w:pPr>
        <w:ind w:left="5040" w:hanging="360"/>
      </w:pPr>
    </w:lvl>
    <w:lvl w:ilvl="7" w:tplc="61922261" w:tentative="1">
      <w:start w:val="1"/>
      <w:numFmt w:val="lowerLetter"/>
      <w:lvlText w:val="%8."/>
      <w:lvlJc w:val="left"/>
      <w:pPr>
        <w:ind w:left="5760" w:hanging="360"/>
      </w:pPr>
    </w:lvl>
    <w:lvl w:ilvl="8" w:tplc="61922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9">
    <w:multiLevelType w:val="hybridMultilevel"/>
    <w:lvl w:ilvl="0" w:tplc="16281559">
      <w:start w:val="1"/>
      <w:numFmt w:val="decimal"/>
      <w:lvlText w:val="%1."/>
      <w:lvlJc w:val="left"/>
      <w:pPr>
        <w:ind w:left="720" w:hanging="360"/>
      </w:pPr>
    </w:lvl>
    <w:lvl w:ilvl="1" w:tplc="16281559" w:tentative="1">
      <w:start w:val="1"/>
      <w:numFmt w:val="lowerLetter"/>
      <w:lvlText w:val="%2."/>
      <w:lvlJc w:val="left"/>
      <w:pPr>
        <w:ind w:left="1440" w:hanging="360"/>
      </w:pPr>
    </w:lvl>
    <w:lvl w:ilvl="2" w:tplc="16281559" w:tentative="1">
      <w:start w:val="1"/>
      <w:numFmt w:val="lowerRoman"/>
      <w:lvlText w:val="%3."/>
      <w:lvlJc w:val="right"/>
      <w:pPr>
        <w:ind w:left="2160" w:hanging="180"/>
      </w:pPr>
    </w:lvl>
    <w:lvl w:ilvl="3" w:tplc="16281559" w:tentative="1">
      <w:start w:val="1"/>
      <w:numFmt w:val="decimal"/>
      <w:lvlText w:val="%4."/>
      <w:lvlJc w:val="left"/>
      <w:pPr>
        <w:ind w:left="2880" w:hanging="360"/>
      </w:pPr>
    </w:lvl>
    <w:lvl w:ilvl="4" w:tplc="16281559" w:tentative="1">
      <w:start w:val="1"/>
      <w:numFmt w:val="lowerLetter"/>
      <w:lvlText w:val="%5."/>
      <w:lvlJc w:val="left"/>
      <w:pPr>
        <w:ind w:left="3600" w:hanging="360"/>
      </w:pPr>
    </w:lvl>
    <w:lvl w:ilvl="5" w:tplc="16281559" w:tentative="1">
      <w:start w:val="1"/>
      <w:numFmt w:val="lowerRoman"/>
      <w:lvlText w:val="%6."/>
      <w:lvlJc w:val="right"/>
      <w:pPr>
        <w:ind w:left="4320" w:hanging="180"/>
      </w:pPr>
    </w:lvl>
    <w:lvl w:ilvl="6" w:tplc="16281559" w:tentative="1">
      <w:start w:val="1"/>
      <w:numFmt w:val="decimal"/>
      <w:lvlText w:val="%7."/>
      <w:lvlJc w:val="left"/>
      <w:pPr>
        <w:ind w:left="5040" w:hanging="360"/>
      </w:pPr>
    </w:lvl>
    <w:lvl w:ilvl="7" w:tplc="16281559" w:tentative="1">
      <w:start w:val="1"/>
      <w:numFmt w:val="lowerLetter"/>
      <w:lvlText w:val="%8."/>
      <w:lvlJc w:val="left"/>
      <w:pPr>
        <w:ind w:left="5760" w:hanging="360"/>
      </w:pPr>
    </w:lvl>
    <w:lvl w:ilvl="8" w:tplc="162815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8">
    <w:multiLevelType w:val="hybridMultilevel"/>
    <w:lvl w:ilvl="0" w:tplc="69540237">
      <w:start w:val="1"/>
      <w:numFmt w:val="decimal"/>
      <w:lvlText w:val="%1."/>
      <w:lvlJc w:val="left"/>
      <w:pPr>
        <w:ind w:left="720" w:hanging="360"/>
      </w:pPr>
    </w:lvl>
    <w:lvl w:ilvl="1" w:tplc="69540237" w:tentative="1">
      <w:start w:val="1"/>
      <w:numFmt w:val="lowerLetter"/>
      <w:lvlText w:val="%2."/>
      <w:lvlJc w:val="left"/>
      <w:pPr>
        <w:ind w:left="1440" w:hanging="360"/>
      </w:pPr>
    </w:lvl>
    <w:lvl w:ilvl="2" w:tplc="69540237" w:tentative="1">
      <w:start w:val="1"/>
      <w:numFmt w:val="lowerRoman"/>
      <w:lvlText w:val="%3."/>
      <w:lvlJc w:val="right"/>
      <w:pPr>
        <w:ind w:left="2160" w:hanging="180"/>
      </w:pPr>
    </w:lvl>
    <w:lvl w:ilvl="3" w:tplc="69540237" w:tentative="1">
      <w:start w:val="1"/>
      <w:numFmt w:val="decimal"/>
      <w:lvlText w:val="%4."/>
      <w:lvlJc w:val="left"/>
      <w:pPr>
        <w:ind w:left="2880" w:hanging="360"/>
      </w:pPr>
    </w:lvl>
    <w:lvl w:ilvl="4" w:tplc="69540237" w:tentative="1">
      <w:start w:val="1"/>
      <w:numFmt w:val="lowerLetter"/>
      <w:lvlText w:val="%5."/>
      <w:lvlJc w:val="left"/>
      <w:pPr>
        <w:ind w:left="3600" w:hanging="360"/>
      </w:pPr>
    </w:lvl>
    <w:lvl w:ilvl="5" w:tplc="69540237" w:tentative="1">
      <w:start w:val="1"/>
      <w:numFmt w:val="lowerRoman"/>
      <w:lvlText w:val="%6."/>
      <w:lvlJc w:val="right"/>
      <w:pPr>
        <w:ind w:left="4320" w:hanging="180"/>
      </w:pPr>
    </w:lvl>
    <w:lvl w:ilvl="6" w:tplc="69540237" w:tentative="1">
      <w:start w:val="1"/>
      <w:numFmt w:val="decimal"/>
      <w:lvlText w:val="%7."/>
      <w:lvlJc w:val="left"/>
      <w:pPr>
        <w:ind w:left="5040" w:hanging="360"/>
      </w:pPr>
    </w:lvl>
    <w:lvl w:ilvl="7" w:tplc="69540237" w:tentative="1">
      <w:start w:val="1"/>
      <w:numFmt w:val="lowerLetter"/>
      <w:lvlText w:val="%8."/>
      <w:lvlJc w:val="left"/>
      <w:pPr>
        <w:ind w:left="5760" w:hanging="360"/>
      </w:pPr>
    </w:lvl>
    <w:lvl w:ilvl="8" w:tplc="69540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7">
    <w:multiLevelType w:val="hybridMultilevel"/>
    <w:lvl w:ilvl="0" w:tplc="74734625">
      <w:start w:val="1"/>
      <w:numFmt w:val="decimal"/>
      <w:lvlText w:val="%1."/>
      <w:lvlJc w:val="left"/>
      <w:pPr>
        <w:ind w:left="720" w:hanging="360"/>
      </w:pPr>
    </w:lvl>
    <w:lvl w:ilvl="1" w:tplc="74734625" w:tentative="1">
      <w:start w:val="1"/>
      <w:numFmt w:val="lowerLetter"/>
      <w:lvlText w:val="%2."/>
      <w:lvlJc w:val="left"/>
      <w:pPr>
        <w:ind w:left="1440" w:hanging="360"/>
      </w:pPr>
    </w:lvl>
    <w:lvl w:ilvl="2" w:tplc="74734625" w:tentative="1">
      <w:start w:val="1"/>
      <w:numFmt w:val="lowerRoman"/>
      <w:lvlText w:val="%3."/>
      <w:lvlJc w:val="right"/>
      <w:pPr>
        <w:ind w:left="2160" w:hanging="180"/>
      </w:pPr>
    </w:lvl>
    <w:lvl w:ilvl="3" w:tplc="74734625" w:tentative="1">
      <w:start w:val="1"/>
      <w:numFmt w:val="decimal"/>
      <w:lvlText w:val="%4."/>
      <w:lvlJc w:val="left"/>
      <w:pPr>
        <w:ind w:left="2880" w:hanging="360"/>
      </w:pPr>
    </w:lvl>
    <w:lvl w:ilvl="4" w:tplc="74734625" w:tentative="1">
      <w:start w:val="1"/>
      <w:numFmt w:val="lowerLetter"/>
      <w:lvlText w:val="%5."/>
      <w:lvlJc w:val="left"/>
      <w:pPr>
        <w:ind w:left="3600" w:hanging="360"/>
      </w:pPr>
    </w:lvl>
    <w:lvl w:ilvl="5" w:tplc="74734625" w:tentative="1">
      <w:start w:val="1"/>
      <w:numFmt w:val="lowerRoman"/>
      <w:lvlText w:val="%6."/>
      <w:lvlJc w:val="right"/>
      <w:pPr>
        <w:ind w:left="4320" w:hanging="180"/>
      </w:pPr>
    </w:lvl>
    <w:lvl w:ilvl="6" w:tplc="74734625" w:tentative="1">
      <w:start w:val="1"/>
      <w:numFmt w:val="decimal"/>
      <w:lvlText w:val="%7."/>
      <w:lvlJc w:val="left"/>
      <w:pPr>
        <w:ind w:left="5040" w:hanging="360"/>
      </w:pPr>
    </w:lvl>
    <w:lvl w:ilvl="7" w:tplc="74734625" w:tentative="1">
      <w:start w:val="1"/>
      <w:numFmt w:val="lowerLetter"/>
      <w:lvlText w:val="%8."/>
      <w:lvlJc w:val="left"/>
      <w:pPr>
        <w:ind w:left="5760" w:hanging="360"/>
      </w:pPr>
    </w:lvl>
    <w:lvl w:ilvl="8" w:tplc="74734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6">
    <w:multiLevelType w:val="hybridMultilevel"/>
    <w:lvl w:ilvl="0" w:tplc="45737673">
      <w:start w:val="1"/>
      <w:numFmt w:val="decimal"/>
      <w:lvlText w:val="%1."/>
      <w:lvlJc w:val="left"/>
      <w:pPr>
        <w:ind w:left="720" w:hanging="360"/>
      </w:pPr>
    </w:lvl>
    <w:lvl w:ilvl="1" w:tplc="45737673" w:tentative="1">
      <w:start w:val="1"/>
      <w:numFmt w:val="lowerLetter"/>
      <w:lvlText w:val="%2."/>
      <w:lvlJc w:val="left"/>
      <w:pPr>
        <w:ind w:left="1440" w:hanging="360"/>
      </w:pPr>
    </w:lvl>
    <w:lvl w:ilvl="2" w:tplc="45737673" w:tentative="1">
      <w:start w:val="1"/>
      <w:numFmt w:val="lowerRoman"/>
      <w:lvlText w:val="%3."/>
      <w:lvlJc w:val="right"/>
      <w:pPr>
        <w:ind w:left="2160" w:hanging="180"/>
      </w:pPr>
    </w:lvl>
    <w:lvl w:ilvl="3" w:tplc="45737673" w:tentative="1">
      <w:start w:val="1"/>
      <w:numFmt w:val="decimal"/>
      <w:lvlText w:val="%4."/>
      <w:lvlJc w:val="left"/>
      <w:pPr>
        <w:ind w:left="2880" w:hanging="360"/>
      </w:pPr>
    </w:lvl>
    <w:lvl w:ilvl="4" w:tplc="45737673" w:tentative="1">
      <w:start w:val="1"/>
      <w:numFmt w:val="lowerLetter"/>
      <w:lvlText w:val="%5."/>
      <w:lvlJc w:val="left"/>
      <w:pPr>
        <w:ind w:left="3600" w:hanging="360"/>
      </w:pPr>
    </w:lvl>
    <w:lvl w:ilvl="5" w:tplc="45737673" w:tentative="1">
      <w:start w:val="1"/>
      <w:numFmt w:val="lowerRoman"/>
      <w:lvlText w:val="%6."/>
      <w:lvlJc w:val="right"/>
      <w:pPr>
        <w:ind w:left="4320" w:hanging="180"/>
      </w:pPr>
    </w:lvl>
    <w:lvl w:ilvl="6" w:tplc="45737673" w:tentative="1">
      <w:start w:val="1"/>
      <w:numFmt w:val="decimal"/>
      <w:lvlText w:val="%7."/>
      <w:lvlJc w:val="left"/>
      <w:pPr>
        <w:ind w:left="5040" w:hanging="360"/>
      </w:pPr>
    </w:lvl>
    <w:lvl w:ilvl="7" w:tplc="45737673" w:tentative="1">
      <w:start w:val="1"/>
      <w:numFmt w:val="lowerLetter"/>
      <w:lvlText w:val="%8."/>
      <w:lvlJc w:val="left"/>
      <w:pPr>
        <w:ind w:left="5760" w:hanging="360"/>
      </w:pPr>
    </w:lvl>
    <w:lvl w:ilvl="8" w:tplc="45737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5">
    <w:multiLevelType w:val="hybridMultilevel"/>
    <w:lvl w:ilvl="0" w:tplc="56744309">
      <w:start w:val="1"/>
      <w:numFmt w:val="decimal"/>
      <w:lvlText w:val="%1."/>
      <w:lvlJc w:val="left"/>
      <w:pPr>
        <w:ind w:left="720" w:hanging="360"/>
      </w:pPr>
    </w:lvl>
    <w:lvl w:ilvl="1" w:tplc="56744309" w:tentative="1">
      <w:start w:val="1"/>
      <w:numFmt w:val="lowerLetter"/>
      <w:lvlText w:val="%2."/>
      <w:lvlJc w:val="left"/>
      <w:pPr>
        <w:ind w:left="1440" w:hanging="360"/>
      </w:pPr>
    </w:lvl>
    <w:lvl w:ilvl="2" w:tplc="56744309" w:tentative="1">
      <w:start w:val="1"/>
      <w:numFmt w:val="lowerRoman"/>
      <w:lvlText w:val="%3."/>
      <w:lvlJc w:val="right"/>
      <w:pPr>
        <w:ind w:left="2160" w:hanging="180"/>
      </w:pPr>
    </w:lvl>
    <w:lvl w:ilvl="3" w:tplc="56744309" w:tentative="1">
      <w:start w:val="1"/>
      <w:numFmt w:val="decimal"/>
      <w:lvlText w:val="%4."/>
      <w:lvlJc w:val="left"/>
      <w:pPr>
        <w:ind w:left="2880" w:hanging="360"/>
      </w:pPr>
    </w:lvl>
    <w:lvl w:ilvl="4" w:tplc="56744309" w:tentative="1">
      <w:start w:val="1"/>
      <w:numFmt w:val="lowerLetter"/>
      <w:lvlText w:val="%5."/>
      <w:lvlJc w:val="left"/>
      <w:pPr>
        <w:ind w:left="3600" w:hanging="360"/>
      </w:pPr>
    </w:lvl>
    <w:lvl w:ilvl="5" w:tplc="56744309" w:tentative="1">
      <w:start w:val="1"/>
      <w:numFmt w:val="lowerRoman"/>
      <w:lvlText w:val="%6."/>
      <w:lvlJc w:val="right"/>
      <w:pPr>
        <w:ind w:left="4320" w:hanging="180"/>
      </w:pPr>
    </w:lvl>
    <w:lvl w:ilvl="6" w:tplc="56744309" w:tentative="1">
      <w:start w:val="1"/>
      <w:numFmt w:val="decimal"/>
      <w:lvlText w:val="%7."/>
      <w:lvlJc w:val="left"/>
      <w:pPr>
        <w:ind w:left="5040" w:hanging="360"/>
      </w:pPr>
    </w:lvl>
    <w:lvl w:ilvl="7" w:tplc="56744309" w:tentative="1">
      <w:start w:val="1"/>
      <w:numFmt w:val="lowerLetter"/>
      <w:lvlText w:val="%8."/>
      <w:lvlJc w:val="left"/>
      <w:pPr>
        <w:ind w:left="5760" w:hanging="360"/>
      </w:pPr>
    </w:lvl>
    <w:lvl w:ilvl="8" w:tplc="56744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4">
    <w:multiLevelType w:val="hybridMultilevel"/>
    <w:lvl w:ilvl="0" w:tplc="78650995">
      <w:start w:val="1"/>
      <w:numFmt w:val="decimal"/>
      <w:lvlText w:val="%1."/>
      <w:lvlJc w:val="left"/>
      <w:pPr>
        <w:ind w:left="720" w:hanging="360"/>
      </w:pPr>
    </w:lvl>
    <w:lvl w:ilvl="1" w:tplc="78650995" w:tentative="1">
      <w:start w:val="1"/>
      <w:numFmt w:val="lowerLetter"/>
      <w:lvlText w:val="%2."/>
      <w:lvlJc w:val="left"/>
      <w:pPr>
        <w:ind w:left="1440" w:hanging="360"/>
      </w:pPr>
    </w:lvl>
    <w:lvl w:ilvl="2" w:tplc="78650995" w:tentative="1">
      <w:start w:val="1"/>
      <w:numFmt w:val="lowerRoman"/>
      <w:lvlText w:val="%3."/>
      <w:lvlJc w:val="right"/>
      <w:pPr>
        <w:ind w:left="2160" w:hanging="180"/>
      </w:pPr>
    </w:lvl>
    <w:lvl w:ilvl="3" w:tplc="78650995" w:tentative="1">
      <w:start w:val="1"/>
      <w:numFmt w:val="decimal"/>
      <w:lvlText w:val="%4."/>
      <w:lvlJc w:val="left"/>
      <w:pPr>
        <w:ind w:left="2880" w:hanging="360"/>
      </w:pPr>
    </w:lvl>
    <w:lvl w:ilvl="4" w:tplc="78650995" w:tentative="1">
      <w:start w:val="1"/>
      <w:numFmt w:val="lowerLetter"/>
      <w:lvlText w:val="%5."/>
      <w:lvlJc w:val="left"/>
      <w:pPr>
        <w:ind w:left="3600" w:hanging="360"/>
      </w:pPr>
    </w:lvl>
    <w:lvl w:ilvl="5" w:tplc="78650995" w:tentative="1">
      <w:start w:val="1"/>
      <w:numFmt w:val="lowerRoman"/>
      <w:lvlText w:val="%6."/>
      <w:lvlJc w:val="right"/>
      <w:pPr>
        <w:ind w:left="4320" w:hanging="180"/>
      </w:pPr>
    </w:lvl>
    <w:lvl w:ilvl="6" w:tplc="78650995" w:tentative="1">
      <w:start w:val="1"/>
      <w:numFmt w:val="decimal"/>
      <w:lvlText w:val="%7."/>
      <w:lvlJc w:val="left"/>
      <w:pPr>
        <w:ind w:left="5040" w:hanging="360"/>
      </w:pPr>
    </w:lvl>
    <w:lvl w:ilvl="7" w:tplc="78650995" w:tentative="1">
      <w:start w:val="1"/>
      <w:numFmt w:val="lowerLetter"/>
      <w:lvlText w:val="%8."/>
      <w:lvlJc w:val="left"/>
      <w:pPr>
        <w:ind w:left="5760" w:hanging="360"/>
      </w:pPr>
    </w:lvl>
    <w:lvl w:ilvl="8" w:tplc="786509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3">
    <w:multiLevelType w:val="hybridMultilevel"/>
    <w:lvl w:ilvl="0" w:tplc="20617687">
      <w:start w:val="1"/>
      <w:numFmt w:val="decimal"/>
      <w:lvlText w:val="%1."/>
      <w:lvlJc w:val="left"/>
      <w:pPr>
        <w:ind w:left="720" w:hanging="360"/>
      </w:pPr>
    </w:lvl>
    <w:lvl w:ilvl="1" w:tplc="20617687" w:tentative="1">
      <w:start w:val="1"/>
      <w:numFmt w:val="lowerLetter"/>
      <w:lvlText w:val="%2."/>
      <w:lvlJc w:val="left"/>
      <w:pPr>
        <w:ind w:left="1440" w:hanging="360"/>
      </w:pPr>
    </w:lvl>
    <w:lvl w:ilvl="2" w:tplc="20617687" w:tentative="1">
      <w:start w:val="1"/>
      <w:numFmt w:val="lowerRoman"/>
      <w:lvlText w:val="%3."/>
      <w:lvlJc w:val="right"/>
      <w:pPr>
        <w:ind w:left="2160" w:hanging="180"/>
      </w:pPr>
    </w:lvl>
    <w:lvl w:ilvl="3" w:tplc="20617687" w:tentative="1">
      <w:start w:val="1"/>
      <w:numFmt w:val="decimal"/>
      <w:lvlText w:val="%4."/>
      <w:lvlJc w:val="left"/>
      <w:pPr>
        <w:ind w:left="2880" w:hanging="360"/>
      </w:pPr>
    </w:lvl>
    <w:lvl w:ilvl="4" w:tplc="20617687" w:tentative="1">
      <w:start w:val="1"/>
      <w:numFmt w:val="lowerLetter"/>
      <w:lvlText w:val="%5."/>
      <w:lvlJc w:val="left"/>
      <w:pPr>
        <w:ind w:left="3600" w:hanging="360"/>
      </w:pPr>
    </w:lvl>
    <w:lvl w:ilvl="5" w:tplc="20617687" w:tentative="1">
      <w:start w:val="1"/>
      <w:numFmt w:val="lowerRoman"/>
      <w:lvlText w:val="%6."/>
      <w:lvlJc w:val="right"/>
      <w:pPr>
        <w:ind w:left="4320" w:hanging="180"/>
      </w:pPr>
    </w:lvl>
    <w:lvl w:ilvl="6" w:tplc="20617687" w:tentative="1">
      <w:start w:val="1"/>
      <w:numFmt w:val="decimal"/>
      <w:lvlText w:val="%7."/>
      <w:lvlJc w:val="left"/>
      <w:pPr>
        <w:ind w:left="5040" w:hanging="360"/>
      </w:pPr>
    </w:lvl>
    <w:lvl w:ilvl="7" w:tplc="20617687" w:tentative="1">
      <w:start w:val="1"/>
      <w:numFmt w:val="lowerLetter"/>
      <w:lvlText w:val="%8."/>
      <w:lvlJc w:val="left"/>
      <w:pPr>
        <w:ind w:left="5760" w:hanging="360"/>
      </w:pPr>
    </w:lvl>
    <w:lvl w:ilvl="8" w:tplc="20617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2">
    <w:multiLevelType w:val="hybridMultilevel"/>
    <w:lvl w:ilvl="0" w:tplc="42161617">
      <w:start w:val="1"/>
      <w:numFmt w:val="decimal"/>
      <w:lvlText w:val="%1."/>
      <w:lvlJc w:val="left"/>
      <w:pPr>
        <w:ind w:left="720" w:hanging="360"/>
      </w:pPr>
    </w:lvl>
    <w:lvl w:ilvl="1" w:tplc="42161617" w:tentative="1">
      <w:start w:val="1"/>
      <w:numFmt w:val="lowerLetter"/>
      <w:lvlText w:val="%2."/>
      <w:lvlJc w:val="left"/>
      <w:pPr>
        <w:ind w:left="1440" w:hanging="360"/>
      </w:pPr>
    </w:lvl>
    <w:lvl w:ilvl="2" w:tplc="42161617" w:tentative="1">
      <w:start w:val="1"/>
      <w:numFmt w:val="lowerRoman"/>
      <w:lvlText w:val="%3."/>
      <w:lvlJc w:val="right"/>
      <w:pPr>
        <w:ind w:left="2160" w:hanging="180"/>
      </w:pPr>
    </w:lvl>
    <w:lvl w:ilvl="3" w:tplc="42161617" w:tentative="1">
      <w:start w:val="1"/>
      <w:numFmt w:val="decimal"/>
      <w:lvlText w:val="%4."/>
      <w:lvlJc w:val="left"/>
      <w:pPr>
        <w:ind w:left="2880" w:hanging="360"/>
      </w:pPr>
    </w:lvl>
    <w:lvl w:ilvl="4" w:tplc="42161617" w:tentative="1">
      <w:start w:val="1"/>
      <w:numFmt w:val="lowerLetter"/>
      <w:lvlText w:val="%5."/>
      <w:lvlJc w:val="left"/>
      <w:pPr>
        <w:ind w:left="3600" w:hanging="360"/>
      </w:pPr>
    </w:lvl>
    <w:lvl w:ilvl="5" w:tplc="42161617" w:tentative="1">
      <w:start w:val="1"/>
      <w:numFmt w:val="lowerRoman"/>
      <w:lvlText w:val="%6."/>
      <w:lvlJc w:val="right"/>
      <w:pPr>
        <w:ind w:left="4320" w:hanging="180"/>
      </w:pPr>
    </w:lvl>
    <w:lvl w:ilvl="6" w:tplc="42161617" w:tentative="1">
      <w:start w:val="1"/>
      <w:numFmt w:val="decimal"/>
      <w:lvlText w:val="%7."/>
      <w:lvlJc w:val="left"/>
      <w:pPr>
        <w:ind w:left="5040" w:hanging="360"/>
      </w:pPr>
    </w:lvl>
    <w:lvl w:ilvl="7" w:tplc="42161617" w:tentative="1">
      <w:start w:val="1"/>
      <w:numFmt w:val="lowerLetter"/>
      <w:lvlText w:val="%8."/>
      <w:lvlJc w:val="left"/>
      <w:pPr>
        <w:ind w:left="5760" w:hanging="360"/>
      </w:pPr>
    </w:lvl>
    <w:lvl w:ilvl="8" w:tplc="42161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1">
    <w:multiLevelType w:val="hybridMultilevel"/>
    <w:lvl w:ilvl="0" w:tplc="88151436">
      <w:start w:val="1"/>
      <w:numFmt w:val="decimal"/>
      <w:lvlText w:val="%1."/>
      <w:lvlJc w:val="left"/>
      <w:pPr>
        <w:ind w:left="720" w:hanging="360"/>
      </w:pPr>
    </w:lvl>
    <w:lvl w:ilvl="1" w:tplc="88151436" w:tentative="1">
      <w:start w:val="1"/>
      <w:numFmt w:val="lowerLetter"/>
      <w:lvlText w:val="%2."/>
      <w:lvlJc w:val="left"/>
      <w:pPr>
        <w:ind w:left="1440" w:hanging="360"/>
      </w:pPr>
    </w:lvl>
    <w:lvl w:ilvl="2" w:tplc="88151436" w:tentative="1">
      <w:start w:val="1"/>
      <w:numFmt w:val="lowerRoman"/>
      <w:lvlText w:val="%3."/>
      <w:lvlJc w:val="right"/>
      <w:pPr>
        <w:ind w:left="2160" w:hanging="180"/>
      </w:pPr>
    </w:lvl>
    <w:lvl w:ilvl="3" w:tplc="88151436" w:tentative="1">
      <w:start w:val="1"/>
      <w:numFmt w:val="decimal"/>
      <w:lvlText w:val="%4."/>
      <w:lvlJc w:val="left"/>
      <w:pPr>
        <w:ind w:left="2880" w:hanging="360"/>
      </w:pPr>
    </w:lvl>
    <w:lvl w:ilvl="4" w:tplc="88151436" w:tentative="1">
      <w:start w:val="1"/>
      <w:numFmt w:val="lowerLetter"/>
      <w:lvlText w:val="%5."/>
      <w:lvlJc w:val="left"/>
      <w:pPr>
        <w:ind w:left="3600" w:hanging="360"/>
      </w:pPr>
    </w:lvl>
    <w:lvl w:ilvl="5" w:tplc="88151436" w:tentative="1">
      <w:start w:val="1"/>
      <w:numFmt w:val="lowerRoman"/>
      <w:lvlText w:val="%6."/>
      <w:lvlJc w:val="right"/>
      <w:pPr>
        <w:ind w:left="4320" w:hanging="180"/>
      </w:pPr>
    </w:lvl>
    <w:lvl w:ilvl="6" w:tplc="88151436" w:tentative="1">
      <w:start w:val="1"/>
      <w:numFmt w:val="decimal"/>
      <w:lvlText w:val="%7."/>
      <w:lvlJc w:val="left"/>
      <w:pPr>
        <w:ind w:left="5040" w:hanging="360"/>
      </w:pPr>
    </w:lvl>
    <w:lvl w:ilvl="7" w:tplc="88151436" w:tentative="1">
      <w:start w:val="1"/>
      <w:numFmt w:val="lowerLetter"/>
      <w:lvlText w:val="%8."/>
      <w:lvlJc w:val="left"/>
      <w:pPr>
        <w:ind w:left="5760" w:hanging="360"/>
      </w:pPr>
    </w:lvl>
    <w:lvl w:ilvl="8" w:tplc="88151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80">
    <w:multiLevelType w:val="hybridMultilevel"/>
    <w:lvl w:ilvl="0" w:tplc="39809994">
      <w:start w:val="1"/>
      <w:numFmt w:val="decimal"/>
      <w:lvlText w:val="%1."/>
      <w:lvlJc w:val="left"/>
      <w:pPr>
        <w:ind w:left="720" w:hanging="360"/>
      </w:pPr>
    </w:lvl>
    <w:lvl w:ilvl="1" w:tplc="39809994" w:tentative="1">
      <w:start w:val="1"/>
      <w:numFmt w:val="lowerLetter"/>
      <w:lvlText w:val="%2."/>
      <w:lvlJc w:val="left"/>
      <w:pPr>
        <w:ind w:left="1440" w:hanging="360"/>
      </w:pPr>
    </w:lvl>
    <w:lvl w:ilvl="2" w:tplc="39809994" w:tentative="1">
      <w:start w:val="1"/>
      <w:numFmt w:val="lowerRoman"/>
      <w:lvlText w:val="%3."/>
      <w:lvlJc w:val="right"/>
      <w:pPr>
        <w:ind w:left="2160" w:hanging="180"/>
      </w:pPr>
    </w:lvl>
    <w:lvl w:ilvl="3" w:tplc="39809994" w:tentative="1">
      <w:start w:val="1"/>
      <w:numFmt w:val="decimal"/>
      <w:lvlText w:val="%4."/>
      <w:lvlJc w:val="left"/>
      <w:pPr>
        <w:ind w:left="2880" w:hanging="360"/>
      </w:pPr>
    </w:lvl>
    <w:lvl w:ilvl="4" w:tplc="39809994" w:tentative="1">
      <w:start w:val="1"/>
      <w:numFmt w:val="lowerLetter"/>
      <w:lvlText w:val="%5."/>
      <w:lvlJc w:val="left"/>
      <w:pPr>
        <w:ind w:left="3600" w:hanging="360"/>
      </w:pPr>
    </w:lvl>
    <w:lvl w:ilvl="5" w:tplc="39809994" w:tentative="1">
      <w:start w:val="1"/>
      <w:numFmt w:val="lowerRoman"/>
      <w:lvlText w:val="%6."/>
      <w:lvlJc w:val="right"/>
      <w:pPr>
        <w:ind w:left="4320" w:hanging="180"/>
      </w:pPr>
    </w:lvl>
    <w:lvl w:ilvl="6" w:tplc="39809994" w:tentative="1">
      <w:start w:val="1"/>
      <w:numFmt w:val="decimal"/>
      <w:lvlText w:val="%7."/>
      <w:lvlJc w:val="left"/>
      <w:pPr>
        <w:ind w:left="5040" w:hanging="360"/>
      </w:pPr>
    </w:lvl>
    <w:lvl w:ilvl="7" w:tplc="39809994" w:tentative="1">
      <w:start w:val="1"/>
      <w:numFmt w:val="lowerLetter"/>
      <w:lvlText w:val="%8."/>
      <w:lvlJc w:val="left"/>
      <w:pPr>
        <w:ind w:left="5760" w:hanging="360"/>
      </w:pPr>
    </w:lvl>
    <w:lvl w:ilvl="8" w:tplc="39809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9">
    <w:multiLevelType w:val="hybridMultilevel"/>
    <w:lvl w:ilvl="0" w:tplc="11330672">
      <w:start w:val="1"/>
      <w:numFmt w:val="decimal"/>
      <w:lvlText w:val="%1."/>
      <w:lvlJc w:val="left"/>
      <w:pPr>
        <w:ind w:left="720" w:hanging="360"/>
      </w:pPr>
    </w:lvl>
    <w:lvl w:ilvl="1" w:tplc="11330672" w:tentative="1">
      <w:start w:val="1"/>
      <w:numFmt w:val="lowerLetter"/>
      <w:lvlText w:val="%2."/>
      <w:lvlJc w:val="left"/>
      <w:pPr>
        <w:ind w:left="1440" w:hanging="360"/>
      </w:pPr>
    </w:lvl>
    <w:lvl w:ilvl="2" w:tplc="11330672" w:tentative="1">
      <w:start w:val="1"/>
      <w:numFmt w:val="lowerRoman"/>
      <w:lvlText w:val="%3."/>
      <w:lvlJc w:val="right"/>
      <w:pPr>
        <w:ind w:left="2160" w:hanging="180"/>
      </w:pPr>
    </w:lvl>
    <w:lvl w:ilvl="3" w:tplc="11330672" w:tentative="1">
      <w:start w:val="1"/>
      <w:numFmt w:val="decimal"/>
      <w:lvlText w:val="%4."/>
      <w:lvlJc w:val="left"/>
      <w:pPr>
        <w:ind w:left="2880" w:hanging="360"/>
      </w:pPr>
    </w:lvl>
    <w:lvl w:ilvl="4" w:tplc="11330672" w:tentative="1">
      <w:start w:val="1"/>
      <w:numFmt w:val="lowerLetter"/>
      <w:lvlText w:val="%5."/>
      <w:lvlJc w:val="left"/>
      <w:pPr>
        <w:ind w:left="3600" w:hanging="360"/>
      </w:pPr>
    </w:lvl>
    <w:lvl w:ilvl="5" w:tplc="11330672" w:tentative="1">
      <w:start w:val="1"/>
      <w:numFmt w:val="lowerRoman"/>
      <w:lvlText w:val="%6."/>
      <w:lvlJc w:val="right"/>
      <w:pPr>
        <w:ind w:left="4320" w:hanging="180"/>
      </w:pPr>
    </w:lvl>
    <w:lvl w:ilvl="6" w:tplc="11330672" w:tentative="1">
      <w:start w:val="1"/>
      <w:numFmt w:val="decimal"/>
      <w:lvlText w:val="%7."/>
      <w:lvlJc w:val="left"/>
      <w:pPr>
        <w:ind w:left="5040" w:hanging="360"/>
      </w:pPr>
    </w:lvl>
    <w:lvl w:ilvl="7" w:tplc="11330672" w:tentative="1">
      <w:start w:val="1"/>
      <w:numFmt w:val="lowerLetter"/>
      <w:lvlText w:val="%8."/>
      <w:lvlJc w:val="left"/>
      <w:pPr>
        <w:ind w:left="5760" w:hanging="360"/>
      </w:pPr>
    </w:lvl>
    <w:lvl w:ilvl="8" w:tplc="11330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8">
    <w:multiLevelType w:val="hybridMultilevel"/>
    <w:lvl w:ilvl="0" w:tplc="15137827">
      <w:start w:val="1"/>
      <w:numFmt w:val="decimal"/>
      <w:lvlText w:val="%1."/>
      <w:lvlJc w:val="left"/>
      <w:pPr>
        <w:ind w:left="720" w:hanging="360"/>
      </w:pPr>
    </w:lvl>
    <w:lvl w:ilvl="1" w:tplc="15137827" w:tentative="1">
      <w:start w:val="1"/>
      <w:numFmt w:val="lowerLetter"/>
      <w:lvlText w:val="%2."/>
      <w:lvlJc w:val="left"/>
      <w:pPr>
        <w:ind w:left="1440" w:hanging="360"/>
      </w:pPr>
    </w:lvl>
    <w:lvl w:ilvl="2" w:tplc="15137827" w:tentative="1">
      <w:start w:val="1"/>
      <w:numFmt w:val="lowerRoman"/>
      <w:lvlText w:val="%3."/>
      <w:lvlJc w:val="right"/>
      <w:pPr>
        <w:ind w:left="2160" w:hanging="180"/>
      </w:pPr>
    </w:lvl>
    <w:lvl w:ilvl="3" w:tplc="15137827" w:tentative="1">
      <w:start w:val="1"/>
      <w:numFmt w:val="decimal"/>
      <w:lvlText w:val="%4."/>
      <w:lvlJc w:val="left"/>
      <w:pPr>
        <w:ind w:left="2880" w:hanging="360"/>
      </w:pPr>
    </w:lvl>
    <w:lvl w:ilvl="4" w:tplc="15137827" w:tentative="1">
      <w:start w:val="1"/>
      <w:numFmt w:val="lowerLetter"/>
      <w:lvlText w:val="%5."/>
      <w:lvlJc w:val="left"/>
      <w:pPr>
        <w:ind w:left="3600" w:hanging="360"/>
      </w:pPr>
    </w:lvl>
    <w:lvl w:ilvl="5" w:tplc="15137827" w:tentative="1">
      <w:start w:val="1"/>
      <w:numFmt w:val="lowerRoman"/>
      <w:lvlText w:val="%6."/>
      <w:lvlJc w:val="right"/>
      <w:pPr>
        <w:ind w:left="4320" w:hanging="180"/>
      </w:pPr>
    </w:lvl>
    <w:lvl w:ilvl="6" w:tplc="15137827" w:tentative="1">
      <w:start w:val="1"/>
      <w:numFmt w:val="decimal"/>
      <w:lvlText w:val="%7."/>
      <w:lvlJc w:val="left"/>
      <w:pPr>
        <w:ind w:left="5040" w:hanging="360"/>
      </w:pPr>
    </w:lvl>
    <w:lvl w:ilvl="7" w:tplc="15137827" w:tentative="1">
      <w:start w:val="1"/>
      <w:numFmt w:val="lowerLetter"/>
      <w:lvlText w:val="%8."/>
      <w:lvlJc w:val="left"/>
      <w:pPr>
        <w:ind w:left="5760" w:hanging="360"/>
      </w:pPr>
    </w:lvl>
    <w:lvl w:ilvl="8" w:tplc="151378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7">
    <w:multiLevelType w:val="hybridMultilevel"/>
    <w:lvl w:ilvl="0" w:tplc="99982512">
      <w:start w:val="1"/>
      <w:numFmt w:val="decimal"/>
      <w:lvlText w:val="%1."/>
      <w:lvlJc w:val="left"/>
      <w:pPr>
        <w:ind w:left="720" w:hanging="360"/>
      </w:pPr>
    </w:lvl>
    <w:lvl w:ilvl="1" w:tplc="99982512" w:tentative="1">
      <w:start w:val="1"/>
      <w:numFmt w:val="lowerLetter"/>
      <w:lvlText w:val="%2."/>
      <w:lvlJc w:val="left"/>
      <w:pPr>
        <w:ind w:left="1440" w:hanging="360"/>
      </w:pPr>
    </w:lvl>
    <w:lvl w:ilvl="2" w:tplc="99982512" w:tentative="1">
      <w:start w:val="1"/>
      <w:numFmt w:val="lowerRoman"/>
      <w:lvlText w:val="%3."/>
      <w:lvlJc w:val="right"/>
      <w:pPr>
        <w:ind w:left="2160" w:hanging="180"/>
      </w:pPr>
    </w:lvl>
    <w:lvl w:ilvl="3" w:tplc="99982512" w:tentative="1">
      <w:start w:val="1"/>
      <w:numFmt w:val="decimal"/>
      <w:lvlText w:val="%4."/>
      <w:lvlJc w:val="left"/>
      <w:pPr>
        <w:ind w:left="2880" w:hanging="360"/>
      </w:pPr>
    </w:lvl>
    <w:lvl w:ilvl="4" w:tplc="99982512" w:tentative="1">
      <w:start w:val="1"/>
      <w:numFmt w:val="lowerLetter"/>
      <w:lvlText w:val="%5."/>
      <w:lvlJc w:val="left"/>
      <w:pPr>
        <w:ind w:left="3600" w:hanging="360"/>
      </w:pPr>
    </w:lvl>
    <w:lvl w:ilvl="5" w:tplc="99982512" w:tentative="1">
      <w:start w:val="1"/>
      <w:numFmt w:val="lowerRoman"/>
      <w:lvlText w:val="%6."/>
      <w:lvlJc w:val="right"/>
      <w:pPr>
        <w:ind w:left="4320" w:hanging="180"/>
      </w:pPr>
    </w:lvl>
    <w:lvl w:ilvl="6" w:tplc="99982512" w:tentative="1">
      <w:start w:val="1"/>
      <w:numFmt w:val="decimal"/>
      <w:lvlText w:val="%7."/>
      <w:lvlJc w:val="left"/>
      <w:pPr>
        <w:ind w:left="5040" w:hanging="360"/>
      </w:pPr>
    </w:lvl>
    <w:lvl w:ilvl="7" w:tplc="99982512" w:tentative="1">
      <w:start w:val="1"/>
      <w:numFmt w:val="lowerLetter"/>
      <w:lvlText w:val="%8."/>
      <w:lvlJc w:val="left"/>
      <w:pPr>
        <w:ind w:left="5760" w:hanging="360"/>
      </w:pPr>
    </w:lvl>
    <w:lvl w:ilvl="8" w:tplc="99982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6">
    <w:multiLevelType w:val="hybridMultilevel"/>
    <w:lvl w:ilvl="0" w:tplc="71884815">
      <w:start w:val="1"/>
      <w:numFmt w:val="decimal"/>
      <w:lvlText w:val="%1."/>
      <w:lvlJc w:val="left"/>
      <w:pPr>
        <w:ind w:left="720" w:hanging="360"/>
      </w:pPr>
    </w:lvl>
    <w:lvl w:ilvl="1" w:tplc="71884815" w:tentative="1">
      <w:start w:val="1"/>
      <w:numFmt w:val="lowerLetter"/>
      <w:lvlText w:val="%2."/>
      <w:lvlJc w:val="left"/>
      <w:pPr>
        <w:ind w:left="1440" w:hanging="360"/>
      </w:pPr>
    </w:lvl>
    <w:lvl w:ilvl="2" w:tplc="71884815" w:tentative="1">
      <w:start w:val="1"/>
      <w:numFmt w:val="lowerRoman"/>
      <w:lvlText w:val="%3."/>
      <w:lvlJc w:val="right"/>
      <w:pPr>
        <w:ind w:left="2160" w:hanging="180"/>
      </w:pPr>
    </w:lvl>
    <w:lvl w:ilvl="3" w:tplc="71884815" w:tentative="1">
      <w:start w:val="1"/>
      <w:numFmt w:val="decimal"/>
      <w:lvlText w:val="%4."/>
      <w:lvlJc w:val="left"/>
      <w:pPr>
        <w:ind w:left="2880" w:hanging="360"/>
      </w:pPr>
    </w:lvl>
    <w:lvl w:ilvl="4" w:tplc="71884815" w:tentative="1">
      <w:start w:val="1"/>
      <w:numFmt w:val="lowerLetter"/>
      <w:lvlText w:val="%5."/>
      <w:lvlJc w:val="left"/>
      <w:pPr>
        <w:ind w:left="3600" w:hanging="360"/>
      </w:pPr>
    </w:lvl>
    <w:lvl w:ilvl="5" w:tplc="71884815" w:tentative="1">
      <w:start w:val="1"/>
      <w:numFmt w:val="lowerRoman"/>
      <w:lvlText w:val="%6."/>
      <w:lvlJc w:val="right"/>
      <w:pPr>
        <w:ind w:left="4320" w:hanging="180"/>
      </w:pPr>
    </w:lvl>
    <w:lvl w:ilvl="6" w:tplc="71884815" w:tentative="1">
      <w:start w:val="1"/>
      <w:numFmt w:val="decimal"/>
      <w:lvlText w:val="%7."/>
      <w:lvlJc w:val="left"/>
      <w:pPr>
        <w:ind w:left="5040" w:hanging="360"/>
      </w:pPr>
    </w:lvl>
    <w:lvl w:ilvl="7" w:tplc="71884815" w:tentative="1">
      <w:start w:val="1"/>
      <w:numFmt w:val="lowerLetter"/>
      <w:lvlText w:val="%8."/>
      <w:lvlJc w:val="left"/>
      <w:pPr>
        <w:ind w:left="5760" w:hanging="360"/>
      </w:pPr>
    </w:lvl>
    <w:lvl w:ilvl="8" w:tplc="71884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5">
    <w:multiLevelType w:val="hybridMultilevel"/>
    <w:lvl w:ilvl="0" w:tplc="66004912">
      <w:start w:val="1"/>
      <w:numFmt w:val="decimal"/>
      <w:lvlText w:val="%1."/>
      <w:lvlJc w:val="left"/>
      <w:pPr>
        <w:ind w:left="720" w:hanging="360"/>
      </w:pPr>
    </w:lvl>
    <w:lvl w:ilvl="1" w:tplc="66004912" w:tentative="1">
      <w:start w:val="1"/>
      <w:numFmt w:val="lowerLetter"/>
      <w:lvlText w:val="%2."/>
      <w:lvlJc w:val="left"/>
      <w:pPr>
        <w:ind w:left="1440" w:hanging="360"/>
      </w:pPr>
    </w:lvl>
    <w:lvl w:ilvl="2" w:tplc="66004912" w:tentative="1">
      <w:start w:val="1"/>
      <w:numFmt w:val="lowerRoman"/>
      <w:lvlText w:val="%3."/>
      <w:lvlJc w:val="right"/>
      <w:pPr>
        <w:ind w:left="2160" w:hanging="180"/>
      </w:pPr>
    </w:lvl>
    <w:lvl w:ilvl="3" w:tplc="66004912" w:tentative="1">
      <w:start w:val="1"/>
      <w:numFmt w:val="decimal"/>
      <w:lvlText w:val="%4."/>
      <w:lvlJc w:val="left"/>
      <w:pPr>
        <w:ind w:left="2880" w:hanging="360"/>
      </w:pPr>
    </w:lvl>
    <w:lvl w:ilvl="4" w:tplc="66004912" w:tentative="1">
      <w:start w:val="1"/>
      <w:numFmt w:val="lowerLetter"/>
      <w:lvlText w:val="%5."/>
      <w:lvlJc w:val="left"/>
      <w:pPr>
        <w:ind w:left="3600" w:hanging="360"/>
      </w:pPr>
    </w:lvl>
    <w:lvl w:ilvl="5" w:tplc="66004912" w:tentative="1">
      <w:start w:val="1"/>
      <w:numFmt w:val="lowerRoman"/>
      <w:lvlText w:val="%6."/>
      <w:lvlJc w:val="right"/>
      <w:pPr>
        <w:ind w:left="4320" w:hanging="180"/>
      </w:pPr>
    </w:lvl>
    <w:lvl w:ilvl="6" w:tplc="66004912" w:tentative="1">
      <w:start w:val="1"/>
      <w:numFmt w:val="decimal"/>
      <w:lvlText w:val="%7."/>
      <w:lvlJc w:val="left"/>
      <w:pPr>
        <w:ind w:left="5040" w:hanging="360"/>
      </w:pPr>
    </w:lvl>
    <w:lvl w:ilvl="7" w:tplc="66004912" w:tentative="1">
      <w:start w:val="1"/>
      <w:numFmt w:val="lowerLetter"/>
      <w:lvlText w:val="%8."/>
      <w:lvlJc w:val="left"/>
      <w:pPr>
        <w:ind w:left="5760" w:hanging="360"/>
      </w:pPr>
    </w:lvl>
    <w:lvl w:ilvl="8" w:tplc="66004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4">
    <w:multiLevelType w:val="hybridMultilevel"/>
    <w:lvl w:ilvl="0" w:tplc="66205230">
      <w:start w:val="1"/>
      <w:numFmt w:val="decimal"/>
      <w:lvlText w:val="%1."/>
      <w:lvlJc w:val="left"/>
      <w:pPr>
        <w:ind w:left="720" w:hanging="360"/>
      </w:pPr>
    </w:lvl>
    <w:lvl w:ilvl="1" w:tplc="66205230" w:tentative="1">
      <w:start w:val="1"/>
      <w:numFmt w:val="lowerLetter"/>
      <w:lvlText w:val="%2."/>
      <w:lvlJc w:val="left"/>
      <w:pPr>
        <w:ind w:left="1440" w:hanging="360"/>
      </w:pPr>
    </w:lvl>
    <w:lvl w:ilvl="2" w:tplc="66205230" w:tentative="1">
      <w:start w:val="1"/>
      <w:numFmt w:val="lowerRoman"/>
      <w:lvlText w:val="%3."/>
      <w:lvlJc w:val="right"/>
      <w:pPr>
        <w:ind w:left="2160" w:hanging="180"/>
      </w:pPr>
    </w:lvl>
    <w:lvl w:ilvl="3" w:tplc="66205230" w:tentative="1">
      <w:start w:val="1"/>
      <w:numFmt w:val="decimal"/>
      <w:lvlText w:val="%4."/>
      <w:lvlJc w:val="left"/>
      <w:pPr>
        <w:ind w:left="2880" w:hanging="360"/>
      </w:pPr>
    </w:lvl>
    <w:lvl w:ilvl="4" w:tplc="66205230" w:tentative="1">
      <w:start w:val="1"/>
      <w:numFmt w:val="lowerLetter"/>
      <w:lvlText w:val="%5."/>
      <w:lvlJc w:val="left"/>
      <w:pPr>
        <w:ind w:left="3600" w:hanging="360"/>
      </w:pPr>
    </w:lvl>
    <w:lvl w:ilvl="5" w:tplc="66205230" w:tentative="1">
      <w:start w:val="1"/>
      <w:numFmt w:val="lowerRoman"/>
      <w:lvlText w:val="%6."/>
      <w:lvlJc w:val="right"/>
      <w:pPr>
        <w:ind w:left="4320" w:hanging="180"/>
      </w:pPr>
    </w:lvl>
    <w:lvl w:ilvl="6" w:tplc="66205230" w:tentative="1">
      <w:start w:val="1"/>
      <w:numFmt w:val="decimal"/>
      <w:lvlText w:val="%7."/>
      <w:lvlJc w:val="left"/>
      <w:pPr>
        <w:ind w:left="5040" w:hanging="360"/>
      </w:pPr>
    </w:lvl>
    <w:lvl w:ilvl="7" w:tplc="66205230" w:tentative="1">
      <w:start w:val="1"/>
      <w:numFmt w:val="lowerLetter"/>
      <w:lvlText w:val="%8."/>
      <w:lvlJc w:val="left"/>
      <w:pPr>
        <w:ind w:left="5760" w:hanging="360"/>
      </w:pPr>
    </w:lvl>
    <w:lvl w:ilvl="8" w:tplc="66205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3">
    <w:multiLevelType w:val="hybridMultilevel"/>
    <w:lvl w:ilvl="0" w:tplc="37053447">
      <w:start w:val="1"/>
      <w:numFmt w:val="decimal"/>
      <w:lvlText w:val="%1."/>
      <w:lvlJc w:val="left"/>
      <w:pPr>
        <w:ind w:left="720" w:hanging="360"/>
      </w:pPr>
    </w:lvl>
    <w:lvl w:ilvl="1" w:tplc="37053447" w:tentative="1">
      <w:start w:val="1"/>
      <w:numFmt w:val="lowerLetter"/>
      <w:lvlText w:val="%2."/>
      <w:lvlJc w:val="left"/>
      <w:pPr>
        <w:ind w:left="1440" w:hanging="360"/>
      </w:pPr>
    </w:lvl>
    <w:lvl w:ilvl="2" w:tplc="37053447" w:tentative="1">
      <w:start w:val="1"/>
      <w:numFmt w:val="lowerRoman"/>
      <w:lvlText w:val="%3."/>
      <w:lvlJc w:val="right"/>
      <w:pPr>
        <w:ind w:left="2160" w:hanging="180"/>
      </w:pPr>
    </w:lvl>
    <w:lvl w:ilvl="3" w:tplc="37053447" w:tentative="1">
      <w:start w:val="1"/>
      <w:numFmt w:val="decimal"/>
      <w:lvlText w:val="%4."/>
      <w:lvlJc w:val="left"/>
      <w:pPr>
        <w:ind w:left="2880" w:hanging="360"/>
      </w:pPr>
    </w:lvl>
    <w:lvl w:ilvl="4" w:tplc="37053447" w:tentative="1">
      <w:start w:val="1"/>
      <w:numFmt w:val="lowerLetter"/>
      <w:lvlText w:val="%5."/>
      <w:lvlJc w:val="left"/>
      <w:pPr>
        <w:ind w:left="3600" w:hanging="360"/>
      </w:pPr>
    </w:lvl>
    <w:lvl w:ilvl="5" w:tplc="37053447" w:tentative="1">
      <w:start w:val="1"/>
      <w:numFmt w:val="lowerRoman"/>
      <w:lvlText w:val="%6."/>
      <w:lvlJc w:val="right"/>
      <w:pPr>
        <w:ind w:left="4320" w:hanging="180"/>
      </w:pPr>
    </w:lvl>
    <w:lvl w:ilvl="6" w:tplc="37053447" w:tentative="1">
      <w:start w:val="1"/>
      <w:numFmt w:val="decimal"/>
      <w:lvlText w:val="%7."/>
      <w:lvlJc w:val="left"/>
      <w:pPr>
        <w:ind w:left="5040" w:hanging="360"/>
      </w:pPr>
    </w:lvl>
    <w:lvl w:ilvl="7" w:tplc="37053447" w:tentative="1">
      <w:start w:val="1"/>
      <w:numFmt w:val="lowerLetter"/>
      <w:lvlText w:val="%8."/>
      <w:lvlJc w:val="left"/>
      <w:pPr>
        <w:ind w:left="5760" w:hanging="360"/>
      </w:pPr>
    </w:lvl>
    <w:lvl w:ilvl="8" w:tplc="370534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2">
    <w:multiLevelType w:val="hybridMultilevel"/>
    <w:lvl w:ilvl="0" w:tplc="10794787">
      <w:start w:val="1"/>
      <w:numFmt w:val="decimal"/>
      <w:lvlText w:val="%1."/>
      <w:lvlJc w:val="left"/>
      <w:pPr>
        <w:ind w:left="720" w:hanging="360"/>
      </w:pPr>
    </w:lvl>
    <w:lvl w:ilvl="1" w:tplc="10794787" w:tentative="1">
      <w:start w:val="1"/>
      <w:numFmt w:val="lowerLetter"/>
      <w:lvlText w:val="%2."/>
      <w:lvlJc w:val="left"/>
      <w:pPr>
        <w:ind w:left="1440" w:hanging="360"/>
      </w:pPr>
    </w:lvl>
    <w:lvl w:ilvl="2" w:tplc="10794787" w:tentative="1">
      <w:start w:val="1"/>
      <w:numFmt w:val="lowerRoman"/>
      <w:lvlText w:val="%3."/>
      <w:lvlJc w:val="right"/>
      <w:pPr>
        <w:ind w:left="2160" w:hanging="180"/>
      </w:pPr>
    </w:lvl>
    <w:lvl w:ilvl="3" w:tplc="10794787" w:tentative="1">
      <w:start w:val="1"/>
      <w:numFmt w:val="decimal"/>
      <w:lvlText w:val="%4."/>
      <w:lvlJc w:val="left"/>
      <w:pPr>
        <w:ind w:left="2880" w:hanging="360"/>
      </w:pPr>
    </w:lvl>
    <w:lvl w:ilvl="4" w:tplc="10794787" w:tentative="1">
      <w:start w:val="1"/>
      <w:numFmt w:val="lowerLetter"/>
      <w:lvlText w:val="%5."/>
      <w:lvlJc w:val="left"/>
      <w:pPr>
        <w:ind w:left="3600" w:hanging="360"/>
      </w:pPr>
    </w:lvl>
    <w:lvl w:ilvl="5" w:tplc="10794787" w:tentative="1">
      <w:start w:val="1"/>
      <w:numFmt w:val="lowerRoman"/>
      <w:lvlText w:val="%6."/>
      <w:lvlJc w:val="right"/>
      <w:pPr>
        <w:ind w:left="4320" w:hanging="180"/>
      </w:pPr>
    </w:lvl>
    <w:lvl w:ilvl="6" w:tplc="10794787" w:tentative="1">
      <w:start w:val="1"/>
      <w:numFmt w:val="decimal"/>
      <w:lvlText w:val="%7."/>
      <w:lvlJc w:val="left"/>
      <w:pPr>
        <w:ind w:left="5040" w:hanging="360"/>
      </w:pPr>
    </w:lvl>
    <w:lvl w:ilvl="7" w:tplc="10794787" w:tentative="1">
      <w:start w:val="1"/>
      <w:numFmt w:val="lowerLetter"/>
      <w:lvlText w:val="%8."/>
      <w:lvlJc w:val="left"/>
      <w:pPr>
        <w:ind w:left="5760" w:hanging="360"/>
      </w:pPr>
    </w:lvl>
    <w:lvl w:ilvl="8" w:tplc="10794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1">
    <w:multiLevelType w:val="hybridMultilevel"/>
    <w:lvl w:ilvl="0" w:tplc="36575408">
      <w:start w:val="1"/>
      <w:numFmt w:val="decimal"/>
      <w:lvlText w:val="%1."/>
      <w:lvlJc w:val="left"/>
      <w:pPr>
        <w:ind w:left="720" w:hanging="360"/>
      </w:pPr>
    </w:lvl>
    <w:lvl w:ilvl="1" w:tplc="36575408" w:tentative="1">
      <w:start w:val="1"/>
      <w:numFmt w:val="lowerLetter"/>
      <w:lvlText w:val="%2."/>
      <w:lvlJc w:val="left"/>
      <w:pPr>
        <w:ind w:left="1440" w:hanging="360"/>
      </w:pPr>
    </w:lvl>
    <w:lvl w:ilvl="2" w:tplc="36575408" w:tentative="1">
      <w:start w:val="1"/>
      <w:numFmt w:val="lowerRoman"/>
      <w:lvlText w:val="%3."/>
      <w:lvlJc w:val="right"/>
      <w:pPr>
        <w:ind w:left="2160" w:hanging="180"/>
      </w:pPr>
    </w:lvl>
    <w:lvl w:ilvl="3" w:tplc="36575408" w:tentative="1">
      <w:start w:val="1"/>
      <w:numFmt w:val="decimal"/>
      <w:lvlText w:val="%4."/>
      <w:lvlJc w:val="left"/>
      <w:pPr>
        <w:ind w:left="2880" w:hanging="360"/>
      </w:pPr>
    </w:lvl>
    <w:lvl w:ilvl="4" w:tplc="36575408" w:tentative="1">
      <w:start w:val="1"/>
      <w:numFmt w:val="lowerLetter"/>
      <w:lvlText w:val="%5."/>
      <w:lvlJc w:val="left"/>
      <w:pPr>
        <w:ind w:left="3600" w:hanging="360"/>
      </w:pPr>
    </w:lvl>
    <w:lvl w:ilvl="5" w:tplc="36575408" w:tentative="1">
      <w:start w:val="1"/>
      <w:numFmt w:val="lowerRoman"/>
      <w:lvlText w:val="%6."/>
      <w:lvlJc w:val="right"/>
      <w:pPr>
        <w:ind w:left="4320" w:hanging="180"/>
      </w:pPr>
    </w:lvl>
    <w:lvl w:ilvl="6" w:tplc="36575408" w:tentative="1">
      <w:start w:val="1"/>
      <w:numFmt w:val="decimal"/>
      <w:lvlText w:val="%7."/>
      <w:lvlJc w:val="left"/>
      <w:pPr>
        <w:ind w:left="5040" w:hanging="360"/>
      </w:pPr>
    </w:lvl>
    <w:lvl w:ilvl="7" w:tplc="36575408" w:tentative="1">
      <w:start w:val="1"/>
      <w:numFmt w:val="lowerLetter"/>
      <w:lvlText w:val="%8."/>
      <w:lvlJc w:val="left"/>
      <w:pPr>
        <w:ind w:left="5760" w:hanging="360"/>
      </w:pPr>
    </w:lvl>
    <w:lvl w:ilvl="8" w:tplc="36575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70">
    <w:multiLevelType w:val="hybridMultilevel"/>
    <w:lvl w:ilvl="0" w:tplc="91936599">
      <w:start w:val="1"/>
      <w:numFmt w:val="decimal"/>
      <w:lvlText w:val="%1."/>
      <w:lvlJc w:val="left"/>
      <w:pPr>
        <w:ind w:left="720" w:hanging="360"/>
      </w:pPr>
    </w:lvl>
    <w:lvl w:ilvl="1" w:tplc="91936599" w:tentative="1">
      <w:start w:val="1"/>
      <w:numFmt w:val="lowerLetter"/>
      <w:lvlText w:val="%2."/>
      <w:lvlJc w:val="left"/>
      <w:pPr>
        <w:ind w:left="1440" w:hanging="360"/>
      </w:pPr>
    </w:lvl>
    <w:lvl w:ilvl="2" w:tplc="91936599" w:tentative="1">
      <w:start w:val="1"/>
      <w:numFmt w:val="lowerRoman"/>
      <w:lvlText w:val="%3."/>
      <w:lvlJc w:val="right"/>
      <w:pPr>
        <w:ind w:left="2160" w:hanging="180"/>
      </w:pPr>
    </w:lvl>
    <w:lvl w:ilvl="3" w:tplc="91936599" w:tentative="1">
      <w:start w:val="1"/>
      <w:numFmt w:val="decimal"/>
      <w:lvlText w:val="%4."/>
      <w:lvlJc w:val="left"/>
      <w:pPr>
        <w:ind w:left="2880" w:hanging="360"/>
      </w:pPr>
    </w:lvl>
    <w:lvl w:ilvl="4" w:tplc="91936599" w:tentative="1">
      <w:start w:val="1"/>
      <w:numFmt w:val="lowerLetter"/>
      <w:lvlText w:val="%5."/>
      <w:lvlJc w:val="left"/>
      <w:pPr>
        <w:ind w:left="3600" w:hanging="360"/>
      </w:pPr>
    </w:lvl>
    <w:lvl w:ilvl="5" w:tplc="91936599" w:tentative="1">
      <w:start w:val="1"/>
      <w:numFmt w:val="lowerRoman"/>
      <w:lvlText w:val="%6."/>
      <w:lvlJc w:val="right"/>
      <w:pPr>
        <w:ind w:left="4320" w:hanging="180"/>
      </w:pPr>
    </w:lvl>
    <w:lvl w:ilvl="6" w:tplc="91936599" w:tentative="1">
      <w:start w:val="1"/>
      <w:numFmt w:val="decimal"/>
      <w:lvlText w:val="%7."/>
      <w:lvlJc w:val="left"/>
      <w:pPr>
        <w:ind w:left="5040" w:hanging="360"/>
      </w:pPr>
    </w:lvl>
    <w:lvl w:ilvl="7" w:tplc="91936599" w:tentative="1">
      <w:start w:val="1"/>
      <w:numFmt w:val="lowerLetter"/>
      <w:lvlText w:val="%8."/>
      <w:lvlJc w:val="left"/>
      <w:pPr>
        <w:ind w:left="5760" w:hanging="360"/>
      </w:pPr>
    </w:lvl>
    <w:lvl w:ilvl="8" w:tplc="91936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9">
    <w:multiLevelType w:val="hybridMultilevel"/>
    <w:lvl w:ilvl="0" w:tplc="62385667">
      <w:start w:val="1"/>
      <w:numFmt w:val="decimal"/>
      <w:lvlText w:val="%1."/>
      <w:lvlJc w:val="left"/>
      <w:pPr>
        <w:ind w:left="720" w:hanging="360"/>
      </w:pPr>
    </w:lvl>
    <w:lvl w:ilvl="1" w:tplc="62385667" w:tentative="1">
      <w:start w:val="1"/>
      <w:numFmt w:val="lowerLetter"/>
      <w:lvlText w:val="%2."/>
      <w:lvlJc w:val="left"/>
      <w:pPr>
        <w:ind w:left="1440" w:hanging="360"/>
      </w:pPr>
    </w:lvl>
    <w:lvl w:ilvl="2" w:tplc="62385667" w:tentative="1">
      <w:start w:val="1"/>
      <w:numFmt w:val="lowerRoman"/>
      <w:lvlText w:val="%3."/>
      <w:lvlJc w:val="right"/>
      <w:pPr>
        <w:ind w:left="2160" w:hanging="180"/>
      </w:pPr>
    </w:lvl>
    <w:lvl w:ilvl="3" w:tplc="62385667" w:tentative="1">
      <w:start w:val="1"/>
      <w:numFmt w:val="decimal"/>
      <w:lvlText w:val="%4."/>
      <w:lvlJc w:val="left"/>
      <w:pPr>
        <w:ind w:left="2880" w:hanging="360"/>
      </w:pPr>
    </w:lvl>
    <w:lvl w:ilvl="4" w:tplc="62385667" w:tentative="1">
      <w:start w:val="1"/>
      <w:numFmt w:val="lowerLetter"/>
      <w:lvlText w:val="%5."/>
      <w:lvlJc w:val="left"/>
      <w:pPr>
        <w:ind w:left="3600" w:hanging="360"/>
      </w:pPr>
    </w:lvl>
    <w:lvl w:ilvl="5" w:tplc="62385667" w:tentative="1">
      <w:start w:val="1"/>
      <w:numFmt w:val="lowerRoman"/>
      <w:lvlText w:val="%6."/>
      <w:lvlJc w:val="right"/>
      <w:pPr>
        <w:ind w:left="4320" w:hanging="180"/>
      </w:pPr>
    </w:lvl>
    <w:lvl w:ilvl="6" w:tplc="62385667" w:tentative="1">
      <w:start w:val="1"/>
      <w:numFmt w:val="decimal"/>
      <w:lvlText w:val="%7."/>
      <w:lvlJc w:val="left"/>
      <w:pPr>
        <w:ind w:left="5040" w:hanging="360"/>
      </w:pPr>
    </w:lvl>
    <w:lvl w:ilvl="7" w:tplc="62385667" w:tentative="1">
      <w:start w:val="1"/>
      <w:numFmt w:val="lowerLetter"/>
      <w:lvlText w:val="%8."/>
      <w:lvlJc w:val="left"/>
      <w:pPr>
        <w:ind w:left="5760" w:hanging="360"/>
      </w:pPr>
    </w:lvl>
    <w:lvl w:ilvl="8" w:tplc="62385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8">
    <w:multiLevelType w:val="hybridMultilevel"/>
    <w:lvl w:ilvl="0" w:tplc="60901379">
      <w:start w:val="1"/>
      <w:numFmt w:val="decimal"/>
      <w:lvlText w:val="%1."/>
      <w:lvlJc w:val="left"/>
      <w:pPr>
        <w:ind w:left="720" w:hanging="360"/>
      </w:pPr>
    </w:lvl>
    <w:lvl w:ilvl="1" w:tplc="60901379" w:tentative="1">
      <w:start w:val="1"/>
      <w:numFmt w:val="lowerLetter"/>
      <w:lvlText w:val="%2."/>
      <w:lvlJc w:val="left"/>
      <w:pPr>
        <w:ind w:left="1440" w:hanging="360"/>
      </w:pPr>
    </w:lvl>
    <w:lvl w:ilvl="2" w:tplc="60901379" w:tentative="1">
      <w:start w:val="1"/>
      <w:numFmt w:val="lowerRoman"/>
      <w:lvlText w:val="%3."/>
      <w:lvlJc w:val="right"/>
      <w:pPr>
        <w:ind w:left="2160" w:hanging="180"/>
      </w:pPr>
    </w:lvl>
    <w:lvl w:ilvl="3" w:tplc="60901379" w:tentative="1">
      <w:start w:val="1"/>
      <w:numFmt w:val="decimal"/>
      <w:lvlText w:val="%4."/>
      <w:lvlJc w:val="left"/>
      <w:pPr>
        <w:ind w:left="2880" w:hanging="360"/>
      </w:pPr>
    </w:lvl>
    <w:lvl w:ilvl="4" w:tplc="60901379" w:tentative="1">
      <w:start w:val="1"/>
      <w:numFmt w:val="lowerLetter"/>
      <w:lvlText w:val="%5."/>
      <w:lvlJc w:val="left"/>
      <w:pPr>
        <w:ind w:left="3600" w:hanging="360"/>
      </w:pPr>
    </w:lvl>
    <w:lvl w:ilvl="5" w:tplc="60901379" w:tentative="1">
      <w:start w:val="1"/>
      <w:numFmt w:val="lowerRoman"/>
      <w:lvlText w:val="%6."/>
      <w:lvlJc w:val="right"/>
      <w:pPr>
        <w:ind w:left="4320" w:hanging="180"/>
      </w:pPr>
    </w:lvl>
    <w:lvl w:ilvl="6" w:tplc="60901379" w:tentative="1">
      <w:start w:val="1"/>
      <w:numFmt w:val="decimal"/>
      <w:lvlText w:val="%7."/>
      <w:lvlJc w:val="left"/>
      <w:pPr>
        <w:ind w:left="5040" w:hanging="360"/>
      </w:pPr>
    </w:lvl>
    <w:lvl w:ilvl="7" w:tplc="60901379" w:tentative="1">
      <w:start w:val="1"/>
      <w:numFmt w:val="lowerLetter"/>
      <w:lvlText w:val="%8."/>
      <w:lvlJc w:val="left"/>
      <w:pPr>
        <w:ind w:left="5760" w:hanging="360"/>
      </w:pPr>
    </w:lvl>
    <w:lvl w:ilvl="8" w:tplc="60901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7">
    <w:multiLevelType w:val="hybridMultilevel"/>
    <w:lvl w:ilvl="0" w:tplc="92233296">
      <w:start w:val="1"/>
      <w:numFmt w:val="decimal"/>
      <w:lvlText w:val="%1."/>
      <w:lvlJc w:val="left"/>
      <w:pPr>
        <w:ind w:left="720" w:hanging="360"/>
      </w:pPr>
    </w:lvl>
    <w:lvl w:ilvl="1" w:tplc="92233296" w:tentative="1">
      <w:start w:val="1"/>
      <w:numFmt w:val="lowerLetter"/>
      <w:lvlText w:val="%2."/>
      <w:lvlJc w:val="left"/>
      <w:pPr>
        <w:ind w:left="1440" w:hanging="360"/>
      </w:pPr>
    </w:lvl>
    <w:lvl w:ilvl="2" w:tplc="92233296" w:tentative="1">
      <w:start w:val="1"/>
      <w:numFmt w:val="lowerRoman"/>
      <w:lvlText w:val="%3."/>
      <w:lvlJc w:val="right"/>
      <w:pPr>
        <w:ind w:left="2160" w:hanging="180"/>
      </w:pPr>
    </w:lvl>
    <w:lvl w:ilvl="3" w:tplc="92233296" w:tentative="1">
      <w:start w:val="1"/>
      <w:numFmt w:val="decimal"/>
      <w:lvlText w:val="%4."/>
      <w:lvlJc w:val="left"/>
      <w:pPr>
        <w:ind w:left="2880" w:hanging="360"/>
      </w:pPr>
    </w:lvl>
    <w:lvl w:ilvl="4" w:tplc="92233296" w:tentative="1">
      <w:start w:val="1"/>
      <w:numFmt w:val="lowerLetter"/>
      <w:lvlText w:val="%5."/>
      <w:lvlJc w:val="left"/>
      <w:pPr>
        <w:ind w:left="3600" w:hanging="360"/>
      </w:pPr>
    </w:lvl>
    <w:lvl w:ilvl="5" w:tplc="92233296" w:tentative="1">
      <w:start w:val="1"/>
      <w:numFmt w:val="lowerRoman"/>
      <w:lvlText w:val="%6."/>
      <w:lvlJc w:val="right"/>
      <w:pPr>
        <w:ind w:left="4320" w:hanging="180"/>
      </w:pPr>
    </w:lvl>
    <w:lvl w:ilvl="6" w:tplc="92233296" w:tentative="1">
      <w:start w:val="1"/>
      <w:numFmt w:val="decimal"/>
      <w:lvlText w:val="%7."/>
      <w:lvlJc w:val="left"/>
      <w:pPr>
        <w:ind w:left="5040" w:hanging="360"/>
      </w:pPr>
    </w:lvl>
    <w:lvl w:ilvl="7" w:tplc="92233296" w:tentative="1">
      <w:start w:val="1"/>
      <w:numFmt w:val="lowerLetter"/>
      <w:lvlText w:val="%8."/>
      <w:lvlJc w:val="left"/>
      <w:pPr>
        <w:ind w:left="5760" w:hanging="360"/>
      </w:pPr>
    </w:lvl>
    <w:lvl w:ilvl="8" w:tplc="92233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6">
    <w:multiLevelType w:val="hybridMultilevel"/>
    <w:lvl w:ilvl="0" w:tplc="31919118">
      <w:start w:val="1"/>
      <w:numFmt w:val="decimal"/>
      <w:lvlText w:val="%1."/>
      <w:lvlJc w:val="left"/>
      <w:pPr>
        <w:ind w:left="720" w:hanging="360"/>
      </w:pPr>
    </w:lvl>
    <w:lvl w:ilvl="1" w:tplc="31919118" w:tentative="1">
      <w:start w:val="1"/>
      <w:numFmt w:val="lowerLetter"/>
      <w:lvlText w:val="%2."/>
      <w:lvlJc w:val="left"/>
      <w:pPr>
        <w:ind w:left="1440" w:hanging="360"/>
      </w:pPr>
    </w:lvl>
    <w:lvl w:ilvl="2" w:tplc="31919118" w:tentative="1">
      <w:start w:val="1"/>
      <w:numFmt w:val="lowerRoman"/>
      <w:lvlText w:val="%3."/>
      <w:lvlJc w:val="right"/>
      <w:pPr>
        <w:ind w:left="2160" w:hanging="180"/>
      </w:pPr>
    </w:lvl>
    <w:lvl w:ilvl="3" w:tplc="31919118" w:tentative="1">
      <w:start w:val="1"/>
      <w:numFmt w:val="decimal"/>
      <w:lvlText w:val="%4."/>
      <w:lvlJc w:val="left"/>
      <w:pPr>
        <w:ind w:left="2880" w:hanging="360"/>
      </w:pPr>
    </w:lvl>
    <w:lvl w:ilvl="4" w:tplc="31919118" w:tentative="1">
      <w:start w:val="1"/>
      <w:numFmt w:val="lowerLetter"/>
      <w:lvlText w:val="%5."/>
      <w:lvlJc w:val="left"/>
      <w:pPr>
        <w:ind w:left="3600" w:hanging="360"/>
      </w:pPr>
    </w:lvl>
    <w:lvl w:ilvl="5" w:tplc="31919118" w:tentative="1">
      <w:start w:val="1"/>
      <w:numFmt w:val="lowerRoman"/>
      <w:lvlText w:val="%6."/>
      <w:lvlJc w:val="right"/>
      <w:pPr>
        <w:ind w:left="4320" w:hanging="180"/>
      </w:pPr>
    </w:lvl>
    <w:lvl w:ilvl="6" w:tplc="31919118" w:tentative="1">
      <w:start w:val="1"/>
      <w:numFmt w:val="decimal"/>
      <w:lvlText w:val="%7."/>
      <w:lvlJc w:val="left"/>
      <w:pPr>
        <w:ind w:left="5040" w:hanging="360"/>
      </w:pPr>
    </w:lvl>
    <w:lvl w:ilvl="7" w:tplc="31919118" w:tentative="1">
      <w:start w:val="1"/>
      <w:numFmt w:val="lowerLetter"/>
      <w:lvlText w:val="%8."/>
      <w:lvlJc w:val="left"/>
      <w:pPr>
        <w:ind w:left="5760" w:hanging="360"/>
      </w:pPr>
    </w:lvl>
    <w:lvl w:ilvl="8" w:tplc="319191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5">
    <w:multiLevelType w:val="hybridMultilevel"/>
    <w:lvl w:ilvl="0" w:tplc="66761918">
      <w:start w:val="1"/>
      <w:numFmt w:val="decimal"/>
      <w:lvlText w:val="%1."/>
      <w:lvlJc w:val="left"/>
      <w:pPr>
        <w:ind w:left="720" w:hanging="360"/>
      </w:pPr>
    </w:lvl>
    <w:lvl w:ilvl="1" w:tplc="66761918" w:tentative="1">
      <w:start w:val="1"/>
      <w:numFmt w:val="lowerLetter"/>
      <w:lvlText w:val="%2."/>
      <w:lvlJc w:val="left"/>
      <w:pPr>
        <w:ind w:left="1440" w:hanging="360"/>
      </w:pPr>
    </w:lvl>
    <w:lvl w:ilvl="2" w:tplc="66761918" w:tentative="1">
      <w:start w:val="1"/>
      <w:numFmt w:val="lowerRoman"/>
      <w:lvlText w:val="%3."/>
      <w:lvlJc w:val="right"/>
      <w:pPr>
        <w:ind w:left="2160" w:hanging="180"/>
      </w:pPr>
    </w:lvl>
    <w:lvl w:ilvl="3" w:tplc="66761918" w:tentative="1">
      <w:start w:val="1"/>
      <w:numFmt w:val="decimal"/>
      <w:lvlText w:val="%4."/>
      <w:lvlJc w:val="left"/>
      <w:pPr>
        <w:ind w:left="2880" w:hanging="360"/>
      </w:pPr>
    </w:lvl>
    <w:lvl w:ilvl="4" w:tplc="66761918" w:tentative="1">
      <w:start w:val="1"/>
      <w:numFmt w:val="lowerLetter"/>
      <w:lvlText w:val="%5."/>
      <w:lvlJc w:val="left"/>
      <w:pPr>
        <w:ind w:left="3600" w:hanging="360"/>
      </w:pPr>
    </w:lvl>
    <w:lvl w:ilvl="5" w:tplc="66761918" w:tentative="1">
      <w:start w:val="1"/>
      <w:numFmt w:val="lowerRoman"/>
      <w:lvlText w:val="%6."/>
      <w:lvlJc w:val="right"/>
      <w:pPr>
        <w:ind w:left="4320" w:hanging="180"/>
      </w:pPr>
    </w:lvl>
    <w:lvl w:ilvl="6" w:tplc="66761918" w:tentative="1">
      <w:start w:val="1"/>
      <w:numFmt w:val="decimal"/>
      <w:lvlText w:val="%7."/>
      <w:lvlJc w:val="left"/>
      <w:pPr>
        <w:ind w:left="5040" w:hanging="360"/>
      </w:pPr>
    </w:lvl>
    <w:lvl w:ilvl="7" w:tplc="66761918" w:tentative="1">
      <w:start w:val="1"/>
      <w:numFmt w:val="lowerLetter"/>
      <w:lvlText w:val="%8."/>
      <w:lvlJc w:val="left"/>
      <w:pPr>
        <w:ind w:left="5760" w:hanging="360"/>
      </w:pPr>
    </w:lvl>
    <w:lvl w:ilvl="8" w:tplc="667619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4">
    <w:multiLevelType w:val="hybridMultilevel"/>
    <w:lvl w:ilvl="0" w:tplc="37758625">
      <w:start w:val="1"/>
      <w:numFmt w:val="decimal"/>
      <w:lvlText w:val="%1."/>
      <w:lvlJc w:val="left"/>
      <w:pPr>
        <w:ind w:left="720" w:hanging="360"/>
      </w:pPr>
    </w:lvl>
    <w:lvl w:ilvl="1" w:tplc="37758625" w:tentative="1">
      <w:start w:val="1"/>
      <w:numFmt w:val="lowerLetter"/>
      <w:lvlText w:val="%2."/>
      <w:lvlJc w:val="left"/>
      <w:pPr>
        <w:ind w:left="1440" w:hanging="360"/>
      </w:pPr>
    </w:lvl>
    <w:lvl w:ilvl="2" w:tplc="37758625" w:tentative="1">
      <w:start w:val="1"/>
      <w:numFmt w:val="lowerRoman"/>
      <w:lvlText w:val="%3."/>
      <w:lvlJc w:val="right"/>
      <w:pPr>
        <w:ind w:left="2160" w:hanging="180"/>
      </w:pPr>
    </w:lvl>
    <w:lvl w:ilvl="3" w:tplc="37758625" w:tentative="1">
      <w:start w:val="1"/>
      <w:numFmt w:val="decimal"/>
      <w:lvlText w:val="%4."/>
      <w:lvlJc w:val="left"/>
      <w:pPr>
        <w:ind w:left="2880" w:hanging="360"/>
      </w:pPr>
    </w:lvl>
    <w:lvl w:ilvl="4" w:tplc="37758625" w:tentative="1">
      <w:start w:val="1"/>
      <w:numFmt w:val="lowerLetter"/>
      <w:lvlText w:val="%5."/>
      <w:lvlJc w:val="left"/>
      <w:pPr>
        <w:ind w:left="3600" w:hanging="360"/>
      </w:pPr>
    </w:lvl>
    <w:lvl w:ilvl="5" w:tplc="37758625" w:tentative="1">
      <w:start w:val="1"/>
      <w:numFmt w:val="lowerRoman"/>
      <w:lvlText w:val="%6."/>
      <w:lvlJc w:val="right"/>
      <w:pPr>
        <w:ind w:left="4320" w:hanging="180"/>
      </w:pPr>
    </w:lvl>
    <w:lvl w:ilvl="6" w:tplc="37758625" w:tentative="1">
      <w:start w:val="1"/>
      <w:numFmt w:val="decimal"/>
      <w:lvlText w:val="%7."/>
      <w:lvlJc w:val="left"/>
      <w:pPr>
        <w:ind w:left="5040" w:hanging="360"/>
      </w:pPr>
    </w:lvl>
    <w:lvl w:ilvl="7" w:tplc="37758625" w:tentative="1">
      <w:start w:val="1"/>
      <w:numFmt w:val="lowerLetter"/>
      <w:lvlText w:val="%8."/>
      <w:lvlJc w:val="left"/>
      <w:pPr>
        <w:ind w:left="5760" w:hanging="360"/>
      </w:pPr>
    </w:lvl>
    <w:lvl w:ilvl="8" w:tplc="37758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3">
    <w:multiLevelType w:val="hybridMultilevel"/>
    <w:lvl w:ilvl="0" w:tplc="19535193">
      <w:start w:val="1"/>
      <w:numFmt w:val="decimal"/>
      <w:lvlText w:val="%1."/>
      <w:lvlJc w:val="left"/>
      <w:pPr>
        <w:ind w:left="720" w:hanging="360"/>
      </w:pPr>
    </w:lvl>
    <w:lvl w:ilvl="1" w:tplc="19535193" w:tentative="1">
      <w:start w:val="1"/>
      <w:numFmt w:val="lowerLetter"/>
      <w:lvlText w:val="%2."/>
      <w:lvlJc w:val="left"/>
      <w:pPr>
        <w:ind w:left="1440" w:hanging="360"/>
      </w:pPr>
    </w:lvl>
    <w:lvl w:ilvl="2" w:tplc="19535193" w:tentative="1">
      <w:start w:val="1"/>
      <w:numFmt w:val="lowerRoman"/>
      <w:lvlText w:val="%3."/>
      <w:lvlJc w:val="right"/>
      <w:pPr>
        <w:ind w:left="2160" w:hanging="180"/>
      </w:pPr>
    </w:lvl>
    <w:lvl w:ilvl="3" w:tplc="19535193" w:tentative="1">
      <w:start w:val="1"/>
      <w:numFmt w:val="decimal"/>
      <w:lvlText w:val="%4."/>
      <w:lvlJc w:val="left"/>
      <w:pPr>
        <w:ind w:left="2880" w:hanging="360"/>
      </w:pPr>
    </w:lvl>
    <w:lvl w:ilvl="4" w:tplc="19535193" w:tentative="1">
      <w:start w:val="1"/>
      <w:numFmt w:val="lowerLetter"/>
      <w:lvlText w:val="%5."/>
      <w:lvlJc w:val="left"/>
      <w:pPr>
        <w:ind w:left="3600" w:hanging="360"/>
      </w:pPr>
    </w:lvl>
    <w:lvl w:ilvl="5" w:tplc="19535193" w:tentative="1">
      <w:start w:val="1"/>
      <w:numFmt w:val="lowerRoman"/>
      <w:lvlText w:val="%6."/>
      <w:lvlJc w:val="right"/>
      <w:pPr>
        <w:ind w:left="4320" w:hanging="180"/>
      </w:pPr>
    </w:lvl>
    <w:lvl w:ilvl="6" w:tplc="19535193" w:tentative="1">
      <w:start w:val="1"/>
      <w:numFmt w:val="decimal"/>
      <w:lvlText w:val="%7."/>
      <w:lvlJc w:val="left"/>
      <w:pPr>
        <w:ind w:left="5040" w:hanging="360"/>
      </w:pPr>
    </w:lvl>
    <w:lvl w:ilvl="7" w:tplc="19535193" w:tentative="1">
      <w:start w:val="1"/>
      <w:numFmt w:val="lowerLetter"/>
      <w:lvlText w:val="%8."/>
      <w:lvlJc w:val="left"/>
      <w:pPr>
        <w:ind w:left="5760" w:hanging="360"/>
      </w:pPr>
    </w:lvl>
    <w:lvl w:ilvl="8" w:tplc="195351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2">
    <w:multiLevelType w:val="hybridMultilevel"/>
    <w:lvl w:ilvl="0" w:tplc="37827106">
      <w:start w:val="1"/>
      <w:numFmt w:val="decimal"/>
      <w:lvlText w:val="%1."/>
      <w:lvlJc w:val="left"/>
      <w:pPr>
        <w:ind w:left="720" w:hanging="360"/>
      </w:pPr>
    </w:lvl>
    <w:lvl w:ilvl="1" w:tplc="37827106" w:tentative="1">
      <w:start w:val="1"/>
      <w:numFmt w:val="lowerLetter"/>
      <w:lvlText w:val="%2."/>
      <w:lvlJc w:val="left"/>
      <w:pPr>
        <w:ind w:left="1440" w:hanging="360"/>
      </w:pPr>
    </w:lvl>
    <w:lvl w:ilvl="2" w:tplc="37827106" w:tentative="1">
      <w:start w:val="1"/>
      <w:numFmt w:val="lowerRoman"/>
      <w:lvlText w:val="%3."/>
      <w:lvlJc w:val="right"/>
      <w:pPr>
        <w:ind w:left="2160" w:hanging="180"/>
      </w:pPr>
    </w:lvl>
    <w:lvl w:ilvl="3" w:tplc="37827106" w:tentative="1">
      <w:start w:val="1"/>
      <w:numFmt w:val="decimal"/>
      <w:lvlText w:val="%4."/>
      <w:lvlJc w:val="left"/>
      <w:pPr>
        <w:ind w:left="2880" w:hanging="360"/>
      </w:pPr>
    </w:lvl>
    <w:lvl w:ilvl="4" w:tplc="37827106" w:tentative="1">
      <w:start w:val="1"/>
      <w:numFmt w:val="lowerLetter"/>
      <w:lvlText w:val="%5."/>
      <w:lvlJc w:val="left"/>
      <w:pPr>
        <w:ind w:left="3600" w:hanging="360"/>
      </w:pPr>
    </w:lvl>
    <w:lvl w:ilvl="5" w:tplc="37827106" w:tentative="1">
      <w:start w:val="1"/>
      <w:numFmt w:val="lowerRoman"/>
      <w:lvlText w:val="%6."/>
      <w:lvlJc w:val="right"/>
      <w:pPr>
        <w:ind w:left="4320" w:hanging="180"/>
      </w:pPr>
    </w:lvl>
    <w:lvl w:ilvl="6" w:tplc="37827106" w:tentative="1">
      <w:start w:val="1"/>
      <w:numFmt w:val="decimal"/>
      <w:lvlText w:val="%7."/>
      <w:lvlJc w:val="left"/>
      <w:pPr>
        <w:ind w:left="5040" w:hanging="360"/>
      </w:pPr>
    </w:lvl>
    <w:lvl w:ilvl="7" w:tplc="37827106" w:tentative="1">
      <w:start w:val="1"/>
      <w:numFmt w:val="lowerLetter"/>
      <w:lvlText w:val="%8."/>
      <w:lvlJc w:val="left"/>
      <w:pPr>
        <w:ind w:left="5760" w:hanging="360"/>
      </w:pPr>
    </w:lvl>
    <w:lvl w:ilvl="8" w:tplc="37827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1">
    <w:multiLevelType w:val="hybridMultilevel"/>
    <w:lvl w:ilvl="0" w:tplc="72006340">
      <w:start w:val="1"/>
      <w:numFmt w:val="decimal"/>
      <w:lvlText w:val="%1."/>
      <w:lvlJc w:val="left"/>
      <w:pPr>
        <w:ind w:left="720" w:hanging="360"/>
      </w:pPr>
    </w:lvl>
    <w:lvl w:ilvl="1" w:tplc="72006340" w:tentative="1">
      <w:start w:val="1"/>
      <w:numFmt w:val="lowerLetter"/>
      <w:lvlText w:val="%2."/>
      <w:lvlJc w:val="left"/>
      <w:pPr>
        <w:ind w:left="1440" w:hanging="360"/>
      </w:pPr>
    </w:lvl>
    <w:lvl w:ilvl="2" w:tplc="72006340" w:tentative="1">
      <w:start w:val="1"/>
      <w:numFmt w:val="lowerRoman"/>
      <w:lvlText w:val="%3."/>
      <w:lvlJc w:val="right"/>
      <w:pPr>
        <w:ind w:left="2160" w:hanging="180"/>
      </w:pPr>
    </w:lvl>
    <w:lvl w:ilvl="3" w:tplc="72006340" w:tentative="1">
      <w:start w:val="1"/>
      <w:numFmt w:val="decimal"/>
      <w:lvlText w:val="%4."/>
      <w:lvlJc w:val="left"/>
      <w:pPr>
        <w:ind w:left="2880" w:hanging="360"/>
      </w:pPr>
    </w:lvl>
    <w:lvl w:ilvl="4" w:tplc="72006340" w:tentative="1">
      <w:start w:val="1"/>
      <w:numFmt w:val="lowerLetter"/>
      <w:lvlText w:val="%5."/>
      <w:lvlJc w:val="left"/>
      <w:pPr>
        <w:ind w:left="3600" w:hanging="360"/>
      </w:pPr>
    </w:lvl>
    <w:lvl w:ilvl="5" w:tplc="72006340" w:tentative="1">
      <w:start w:val="1"/>
      <w:numFmt w:val="lowerRoman"/>
      <w:lvlText w:val="%6."/>
      <w:lvlJc w:val="right"/>
      <w:pPr>
        <w:ind w:left="4320" w:hanging="180"/>
      </w:pPr>
    </w:lvl>
    <w:lvl w:ilvl="6" w:tplc="72006340" w:tentative="1">
      <w:start w:val="1"/>
      <w:numFmt w:val="decimal"/>
      <w:lvlText w:val="%7."/>
      <w:lvlJc w:val="left"/>
      <w:pPr>
        <w:ind w:left="5040" w:hanging="360"/>
      </w:pPr>
    </w:lvl>
    <w:lvl w:ilvl="7" w:tplc="72006340" w:tentative="1">
      <w:start w:val="1"/>
      <w:numFmt w:val="lowerLetter"/>
      <w:lvlText w:val="%8."/>
      <w:lvlJc w:val="left"/>
      <w:pPr>
        <w:ind w:left="5760" w:hanging="360"/>
      </w:pPr>
    </w:lvl>
    <w:lvl w:ilvl="8" w:tplc="720063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60">
    <w:multiLevelType w:val="hybridMultilevel"/>
    <w:lvl w:ilvl="0" w:tplc="59218861">
      <w:start w:val="1"/>
      <w:numFmt w:val="decimal"/>
      <w:lvlText w:val="%1."/>
      <w:lvlJc w:val="left"/>
      <w:pPr>
        <w:ind w:left="720" w:hanging="360"/>
      </w:pPr>
    </w:lvl>
    <w:lvl w:ilvl="1" w:tplc="59218861" w:tentative="1">
      <w:start w:val="1"/>
      <w:numFmt w:val="lowerLetter"/>
      <w:lvlText w:val="%2."/>
      <w:lvlJc w:val="left"/>
      <w:pPr>
        <w:ind w:left="1440" w:hanging="360"/>
      </w:pPr>
    </w:lvl>
    <w:lvl w:ilvl="2" w:tplc="59218861" w:tentative="1">
      <w:start w:val="1"/>
      <w:numFmt w:val="lowerRoman"/>
      <w:lvlText w:val="%3."/>
      <w:lvlJc w:val="right"/>
      <w:pPr>
        <w:ind w:left="2160" w:hanging="180"/>
      </w:pPr>
    </w:lvl>
    <w:lvl w:ilvl="3" w:tplc="59218861" w:tentative="1">
      <w:start w:val="1"/>
      <w:numFmt w:val="decimal"/>
      <w:lvlText w:val="%4."/>
      <w:lvlJc w:val="left"/>
      <w:pPr>
        <w:ind w:left="2880" w:hanging="360"/>
      </w:pPr>
    </w:lvl>
    <w:lvl w:ilvl="4" w:tplc="59218861" w:tentative="1">
      <w:start w:val="1"/>
      <w:numFmt w:val="lowerLetter"/>
      <w:lvlText w:val="%5."/>
      <w:lvlJc w:val="left"/>
      <w:pPr>
        <w:ind w:left="3600" w:hanging="360"/>
      </w:pPr>
    </w:lvl>
    <w:lvl w:ilvl="5" w:tplc="59218861" w:tentative="1">
      <w:start w:val="1"/>
      <w:numFmt w:val="lowerRoman"/>
      <w:lvlText w:val="%6."/>
      <w:lvlJc w:val="right"/>
      <w:pPr>
        <w:ind w:left="4320" w:hanging="180"/>
      </w:pPr>
    </w:lvl>
    <w:lvl w:ilvl="6" w:tplc="59218861" w:tentative="1">
      <w:start w:val="1"/>
      <w:numFmt w:val="decimal"/>
      <w:lvlText w:val="%7."/>
      <w:lvlJc w:val="left"/>
      <w:pPr>
        <w:ind w:left="5040" w:hanging="360"/>
      </w:pPr>
    </w:lvl>
    <w:lvl w:ilvl="7" w:tplc="59218861" w:tentative="1">
      <w:start w:val="1"/>
      <w:numFmt w:val="lowerLetter"/>
      <w:lvlText w:val="%8."/>
      <w:lvlJc w:val="left"/>
      <w:pPr>
        <w:ind w:left="5760" w:hanging="360"/>
      </w:pPr>
    </w:lvl>
    <w:lvl w:ilvl="8" w:tplc="59218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9">
    <w:multiLevelType w:val="hybridMultilevel"/>
    <w:lvl w:ilvl="0" w:tplc="97162043">
      <w:start w:val="1"/>
      <w:numFmt w:val="decimal"/>
      <w:lvlText w:val="%1."/>
      <w:lvlJc w:val="left"/>
      <w:pPr>
        <w:ind w:left="720" w:hanging="360"/>
      </w:pPr>
    </w:lvl>
    <w:lvl w:ilvl="1" w:tplc="97162043" w:tentative="1">
      <w:start w:val="1"/>
      <w:numFmt w:val="lowerLetter"/>
      <w:lvlText w:val="%2."/>
      <w:lvlJc w:val="left"/>
      <w:pPr>
        <w:ind w:left="1440" w:hanging="360"/>
      </w:pPr>
    </w:lvl>
    <w:lvl w:ilvl="2" w:tplc="97162043" w:tentative="1">
      <w:start w:val="1"/>
      <w:numFmt w:val="lowerRoman"/>
      <w:lvlText w:val="%3."/>
      <w:lvlJc w:val="right"/>
      <w:pPr>
        <w:ind w:left="2160" w:hanging="180"/>
      </w:pPr>
    </w:lvl>
    <w:lvl w:ilvl="3" w:tplc="97162043" w:tentative="1">
      <w:start w:val="1"/>
      <w:numFmt w:val="decimal"/>
      <w:lvlText w:val="%4."/>
      <w:lvlJc w:val="left"/>
      <w:pPr>
        <w:ind w:left="2880" w:hanging="360"/>
      </w:pPr>
    </w:lvl>
    <w:lvl w:ilvl="4" w:tplc="97162043" w:tentative="1">
      <w:start w:val="1"/>
      <w:numFmt w:val="lowerLetter"/>
      <w:lvlText w:val="%5."/>
      <w:lvlJc w:val="left"/>
      <w:pPr>
        <w:ind w:left="3600" w:hanging="360"/>
      </w:pPr>
    </w:lvl>
    <w:lvl w:ilvl="5" w:tplc="97162043" w:tentative="1">
      <w:start w:val="1"/>
      <w:numFmt w:val="lowerRoman"/>
      <w:lvlText w:val="%6."/>
      <w:lvlJc w:val="right"/>
      <w:pPr>
        <w:ind w:left="4320" w:hanging="180"/>
      </w:pPr>
    </w:lvl>
    <w:lvl w:ilvl="6" w:tplc="97162043" w:tentative="1">
      <w:start w:val="1"/>
      <w:numFmt w:val="decimal"/>
      <w:lvlText w:val="%7."/>
      <w:lvlJc w:val="left"/>
      <w:pPr>
        <w:ind w:left="5040" w:hanging="360"/>
      </w:pPr>
    </w:lvl>
    <w:lvl w:ilvl="7" w:tplc="97162043" w:tentative="1">
      <w:start w:val="1"/>
      <w:numFmt w:val="lowerLetter"/>
      <w:lvlText w:val="%8."/>
      <w:lvlJc w:val="left"/>
      <w:pPr>
        <w:ind w:left="5760" w:hanging="360"/>
      </w:pPr>
    </w:lvl>
    <w:lvl w:ilvl="8" w:tplc="97162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8">
    <w:multiLevelType w:val="hybridMultilevel"/>
    <w:lvl w:ilvl="0" w:tplc="13714637">
      <w:start w:val="1"/>
      <w:numFmt w:val="decimal"/>
      <w:lvlText w:val="%1."/>
      <w:lvlJc w:val="left"/>
      <w:pPr>
        <w:ind w:left="720" w:hanging="360"/>
      </w:pPr>
    </w:lvl>
    <w:lvl w:ilvl="1" w:tplc="13714637" w:tentative="1">
      <w:start w:val="1"/>
      <w:numFmt w:val="lowerLetter"/>
      <w:lvlText w:val="%2."/>
      <w:lvlJc w:val="left"/>
      <w:pPr>
        <w:ind w:left="1440" w:hanging="360"/>
      </w:pPr>
    </w:lvl>
    <w:lvl w:ilvl="2" w:tplc="13714637" w:tentative="1">
      <w:start w:val="1"/>
      <w:numFmt w:val="lowerRoman"/>
      <w:lvlText w:val="%3."/>
      <w:lvlJc w:val="right"/>
      <w:pPr>
        <w:ind w:left="2160" w:hanging="180"/>
      </w:pPr>
    </w:lvl>
    <w:lvl w:ilvl="3" w:tplc="13714637" w:tentative="1">
      <w:start w:val="1"/>
      <w:numFmt w:val="decimal"/>
      <w:lvlText w:val="%4."/>
      <w:lvlJc w:val="left"/>
      <w:pPr>
        <w:ind w:left="2880" w:hanging="360"/>
      </w:pPr>
    </w:lvl>
    <w:lvl w:ilvl="4" w:tplc="13714637" w:tentative="1">
      <w:start w:val="1"/>
      <w:numFmt w:val="lowerLetter"/>
      <w:lvlText w:val="%5."/>
      <w:lvlJc w:val="left"/>
      <w:pPr>
        <w:ind w:left="3600" w:hanging="360"/>
      </w:pPr>
    </w:lvl>
    <w:lvl w:ilvl="5" w:tplc="13714637" w:tentative="1">
      <w:start w:val="1"/>
      <w:numFmt w:val="lowerRoman"/>
      <w:lvlText w:val="%6."/>
      <w:lvlJc w:val="right"/>
      <w:pPr>
        <w:ind w:left="4320" w:hanging="180"/>
      </w:pPr>
    </w:lvl>
    <w:lvl w:ilvl="6" w:tplc="13714637" w:tentative="1">
      <w:start w:val="1"/>
      <w:numFmt w:val="decimal"/>
      <w:lvlText w:val="%7."/>
      <w:lvlJc w:val="left"/>
      <w:pPr>
        <w:ind w:left="5040" w:hanging="360"/>
      </w:pPr>
    </w:lvl>
    <w:lvl w:ilvl="7" w:tplc="13714637" w:tentative="1">
      <w:start w:val="1"/>
      <w:numFmt w:val="lowerLetter"/>
      <w:lvlText w:val="%8."/>
      <w:lvlJc w:val="left"/>
      <w:pPr>
        <w:ind w:left="5760" w:hanging="360"/>
      </w:pPr>
    </w:lvl>
    <w:lvl w:ilvl="8" w:tplc="13714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7">
    <w:multiLevelType w:val="hybridMultilevel"/>
    <w:lvl w:ilvl="0" w:tplc="49953635">
      <w:start w:val="1"/>
      <w:numFmt w:val="decimal"/>
      <w:lvlText w:val="%1."/>
      <w:lvlJc w:val="left"/>
      <w:pPr>
        <w:ind w:left="720" w:hanging="360"/>
      </w:pPr>
    </w:lvl>
    <w:lvl w:ilvl="1" w:tplc="49953635" w:tentative="1">
      <w:start w:val="1"/>
      <w:numFmt w:val="lowerLetter"/>
      <w:lvlText w:val="%2."/>
      <w:lvlJc w:val="left"/>
      <w:pPr>
        <w:ind w:left="1440" w:hanging="360"/>
      </w:pPr>
    </w:lvl>
    <w:lvl w:ilvl="2" w:tplc="49953635" w:tentative="1">
      <w:start w:val="1"/>
      <w:numFmt w:val="lowerRoman"/>
      <w:lvlText w:val="%3."/>
      <w:lvlJc w:val="right"/>
      <w:pPr>
        <w:ind w:left="2160" w:hanging="180"/>
      </w:pPr>
    </w:lvl>
    <w:lvl w:ilvl="3" w:tplc="49953635" w:tentative="1">
      <w:start w:val="1"/>
      <w:numFmt w:val="decimal"/>
      <w:lvlText w:val="%4."/>
      <w:lvlJc w:val="left"/>
      <w:pPr>
        <w:ind w:left="2880" w:hanging="360"/>
      </w:pPr>
    </w:lvl>
    <w:lvl w:ilvl="4" w:tplc="49953635" w:tentative="1">
      <w:start w:val="1"/>
      <w:numFmt w:val="lowerLetter"/>
      <w:lvlText w:val="%5."/>
      <w:lvlJc w:val="left"/>
      <w:pPr>
        <w:ind w:left="3600" w:hanging="360"/>
      </w:pPr>
    </w:lvl>
    <w:lvl w:ilvl="5" w:tplc="49953635" w:tentative="1">
      <w:start w:val="1"/>
      <w:numFmt w:val="lowerRoman"/>
      <w:lvlText w:val="%6."/>
      <w:lvlJc w:val="right"/>
      <w:pPr>
        <w:ind w:left="4320" w:hanging="180"/>
      </w:pPr>
    </w:lvl>
    <w:lvl w:ilvl="6" w:tplc="49953635" w:tentative="1">
      <w:start w:val="1"/>
      <w:numFmt w:val="decimal"/>
      <w:lvlText w:val="%7."/>
      <w:lvlJc w:val="left"/>
      <w:pPr>
        <w:ind w:left="5040" w:hanging="360"/>
      </w:pPr>
    </w:lvl>
    <w:lvl w:ilvl="7" w:tplc="49953635" w:tentative="1">
      <w:start w:val="1"/>
      <w:numFmt w:val="lowerLetter"/>
      <w:lvlText w:val="%8."/>
      <w:lvlJc w:val="left"/>
      <w:pPr>
        <w:ind w:left="5760" w:hanging="360"/>
      </w:pPr>
    </w:lvl>
    <w:lvl w:ilvl="8" w:tplc="49953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6">
    <w:multiLevelType w:val="hybridMultilevel"/>
    <w:lvl w:ilvl="0" w:tplc="46392503">
      <w:start w:val="1"/>
      <w:numFmt w:val="decimal"/>
      <w:lvlText w:val="%1."/>
      <w:lvlJc w:val="left"/>
      <w:pPr>
        <w:ind w:left="720" w:hanging="360"/>
      </w:pPr>
    </w:lvl>
    <w:lvl w:ilvl="1" w:tplc="46392503" w:tentative="1">
      <w:start w:val="1"/>
      <w:numFmt w:val="lowerLetter"/>
      <w:lvlText w:val="%2."/>
      <w:lvlJc w:val="left"/>
      <w:pPr>
        <w:ind w:left="1440" w:hanging="360"/>
      </w:pPr>
    </w:lvl>
    <w:lvl w:ilvl="2" w:tplc="46392503" w:tentative="1">
      <w:start w:val="1"/>
      <w:numFmt w:val="lowerRoman"/>
      <w:lvlText w:val="%3."/>
      <w:lvlJc w:val="right"/>
      <w:pPr>
        <w:ind w:left="2160" w:hanging="180"/>
      </w:pPr>
    </w:lvl>
    <w:lvl w:ilvl="3" w:tplc="46392503" w:tentative="1">
      <w:start w:val="1"/>
      <w:numFmt w:val="decimal"/>
      <w:lvlText w:val="%4."/>
      <w:lvlJc w:val="left"/>
      <w:pPr>
        <w:ind w:left="2880" w:hanging="360"/>
      </w:pPr>
    </w:lvl>
    <w:lvl w:ilvl="4" w:tplc="46392503" w:tentative="1">
      <w:start w:val="1"/>
      <w:numFmt w:val="lowerLetter"/>
      <w:lvlText w:val="%5."/>
      <w:lvlJc w:val="left"/>
      <w:pPr>
        <w:ind w:left="3600" w:hanging="360"/>
      </w:pPr>
    </w:lvl>
    <w:lvl w:ilvl="5" w:tplc="46392503" w:tentative="1">
      <w:start w:val="1"/>
      <w:numFmt w:val="lowerRoman"/>
      <w:lvlText w:val="%6."/>
      <w:lvlJc w:val="right"/>
      <w:pPr>
        <w:ind w:left="4320" w:hanging="180"/>
      </w:pPr>
    </w:lvl>
    <w:lvl w:ilvl="6" w:tplc="46392503" w:tentative="1">
      <w:start w:val="1"/>
      <w:numFmt w:val="decimal"/>
      <w:lvlText w:val="%7."/>
      <w:lvlJc w:val="left"/>
      <w:pPr>
        <w:ind w:left="5040" w:hanging="360"/>
      </w:pPr>
    </w:lvl>
    <w:lvl w:ilvl="7" w:tplc="46392503" w:tentative="1">
      <w:start w:val="1"/>
      <w:numFmt w:val="lowerLetter"/>
      <w:lvlText w:val="%8."/>
      <w:lvlJc w:val="left"/>
      <w:pPr>
        <w:ind w:left="5760" w:hanging="360"/>
      </w:pPr>
    </w:lvl>
    <w:lvl w:ilvl="8" w:tplc="463925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5">
    <w:multiLevelType w:val="hybridMultilevel"/>
    <w:lvl w:ilvl="0" w:tplc="76223328">
      <w:start w:val="1"/>
      <w:numFmt w:val="decimal"/>
      <w:lvlText w:val="%1."/>
      <w:lvlJc w:val="left"/>
      <w:pPr>
        <w:ind w:left="720" w:hanging="360"/>
      </w:pPr>
    </w:lvl>
    <w:lvl w:ilvl="1" w:tplc="76223328" w:tentative="1">
      <w:start w:val="1"/>
      <w:numFmt w:val="lowerLetter"/>
      <w:lvlText w:val="%2."/>
      <w:lvlJc w:val="left"/>
      <w:pPr>
        <w:ind w:left="1440" w:hanging="360"/>
      </w:pPr>
    </w:lvl>
    <w:lvl w:ilvl="2" w:tplc="76223328" w:tentative="1">
      <w:start w:val="1"/>
      <w:numFmt w:val="lowerRoman"/>
      <w:lvlText w:val="%3."/>
      <w:lvlJc w:val="right"/>
      <w:pPr>
        <w:ind w:left="2160" w:hanging="180"/>
      </w:pPr>
    </w:lvl>
    <w:lvl w:ilvl="3" w:tplc="76223328" w:tentative="1">
      <w:start w:val="1"/>
      <w:numFmt w:val="decimal"/>
      <w:lvlText w:val="%4."/>
      <w:lvlJc w:val="left"/>
      <w:pPr>
        <w:ind w:left="2880" w:hanging="360"/>
      </w:pPr>
    </w:lvl>
    <w:lvl w:ilvl="4" w:tplc="76223328" w:tentative="1">
      <w:start w:val="1"/>
      <w:numFmt w:val="lowerLetter"/>
      <w:lvlText w:val="%5."/>
      <w:lvlJc w:val="left"/>
      <w:pPr>
        <w:ind w:left="3600" w:hanging="360"/>
      </w:pPr>
    </w:lvl>
    <w:lvl w:ilvl="5" w:tplc="76223328" w:tentative="1">
      <w:start w:val="1"/>
      <w:numFmt w:val="lowerRoman"/>
      <w:lvlText w:val="%6."/>
      <w:lvlJc w:val="right"/>
      <w:pPr>
        <w:ind w:left="4320" w:hanging="180"/>
      </w:pPr>
    </w:lvl>
    <w:lvl w:ilvl="6" w:tplc="76223328" w:tentative="1">
      <w:start w:val="1"/>
      <w:numFmt w:val="decimal"/>
      <w:lvlText w:val="%7."/>
      <w:lvlJc w:val="left"/>
      <w:pPr>
        <w:ind w:left="5040" w:hanging="360"/>
      </w:pPr>
    </w:lvl>
    <w:lvl w:ilvl="7" w:tplc="76223328" w:tentative="1">
      <w:start w:val="1"/>
      <w:numFmt w:val="lowerLetter"/>
      <w:lvlText w:val="%8."/>
      <w:lvlJc w:val="left"/>
      <w:pPr>
        <w:ind w:left="5760" w:hanging="360"/>
      </w:pPr>
    </w:lvl>
    <w:lvl w:ilvl="8" w:tplc="76223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4">
    <w:multiLevelType w:val="hybridMultilevel"/>
    <w:lvl w:ilvl="0" w:tplc="10830613">
      <w:start w:val="1"/>
      <w:numFmt w:val="decimal"/>
      <w:lvlText w:val="%1."/>
      <w:lvlJc w:val="left"/>
      <w:pPr>
        <w:ind w:left="720" w:hanging="360"/>
      </w:pPr>
    </w:lvl>
    <w:lvl w:ilvl="1" w:tplc="10830613" w:tentative="1">
      <w:start w:val="1"/>
      <w:numFmt w:val="lowerLetter"/>
      <w:lvlText w:val="%2."/>
      <w:lvlJc w:val="left"/>
      <w:pPr>
        <w:ind w:left="1440" w:hanging="360"/>
      </w:pPr>
    </w:lvl>
    <w:lvl w:ilvl="2" w:tplc="10830613" w:tentative="1">
      <w:start w:val="1"/>
      <w:numFmt w:val="lowerRoman"/>
      <w:lvlText w:val="%3."/>
      <w:lvlJc w:val="right"/>
      <w:pPr>
        <w:ind w:left="2160" w:hanging="180"/>
      </w:pPr>
    </w:lvl>
    <w:lvl w:ilvl="3" w:tplc="10830613" w:tentative="1">
      <w:start w:val="1"/>
      <w:numFmt w:val="decimal"/>
      <w:lvlText w:val="%4."/>
      <w:lvlJc w:val="left"/>
      <w:pPr>
        <w:ind w:left="2880" w:hanging="360"/>
      </w:pPr>
    </w:lvl>
    <w:lvl w:ilvl="4" w:tplc="10830613" w:tentative="1">
      <w:start w:val="1"/>
      <w:numFmt w:val="lowerLetter"/>
      <w:lvlText w:val="%5."/>
      <w:lvlJc w:val="left"/>
      <w:pPr>
        <w:ind w:left="3600" w:hanging="360"/>
      </w:pPr>
    </w:lvl>
    <w:lvl w:ilvl="5" w:tplc="10830613" w:tentative="1">
      <w:start w:val="1"/>
      <w:numFmt w:val="lowerRoman"/>
      <w:lvlText w:val="%6."/>
      <w:lvlJc w:val="right"/>
      <w:pPr>
        <w:ind w:left="4320" w:hanging="180"/>
      </w:pPr>
    </w:lvl>
    <w:lvl w:ilvl="6" w:tplc="10830613" w:tentative="1">
      <w:start w:val="1"/>
      <w:numFmt w:val="decimal"/>
      <w:lvlText w:val="%7."/>
      <w:lvlJc w:val="left"/>
      <w:pPr>
        <w:ind w:left="5040" w:hanging="360"/>
      </w:pPr>
    </w:lvl>
    <w:lvl w:ilvl="7" w:tplc="10830613" w:tentative="1">
      <w:start w:val="1"/>
      <w:numFmt w:val="lowerLetter"/>
      <w:lvlText w:val="%8."/>
      <w:lvlJc w:val="left"/>
      <w:pPr>
        <w:ind w:left="5760" w:hanging="360"/>
      </w:pPr>
    </w:lvl>
    <w:lvl w:ilvl="8" w:tplc="10830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3">
    <w:multiLevelType w:val="hybridMultilevel"/>
    <w:lvl w:ilvl="0" w:tplc="52898819">
      <w:start w:val="1"/>
      <w:numFmt w:val="decimal"/>
      <w:lvlText w:val="%1."/>
      <w:lvlJc w:val="left"/>
      <w:pPr>
        <w:ind w:left="720" w:hanging="360"/>
      </w:pPr>
    </w:lvl>
    <w:lvl w:ilvl="1" w:tplc="52898819" w:tentative="1">
      <w:start w:val="1"/>
      <w:numFmt w:val="lowerLetter"/>
      <w:lvlText w:val="%2."/>
      <w:lvlJc w:val="left"/>
      <w:pPr>
        <w:ind w:left="1440" w:hanging="360"/>
      </w:pPr>
    </w:lvl>
    <w:lvl w:ilvl="2" w:tplc="52898819" w:tentative="1">
      <w:start w:val="1"/>
      <w:numFmt w:val="lowerRoman"/>
      <w:lvlText w:val="%3."/>
      <w:lvlJc w:val="right"/>
      <w:pPr>
        <w:ind w:left="2160" w:hanging="180"/>
      </w:pPr>
    </w:lvl>
    <w:lvl w:ilvl="3" w:tplc="52898819" w:tentative="1">
      <w:start w:val="1"/>
      <w:numFmt w:val="decimal"/>
      <w:lvlText w:val="%4."/>
      <w:lvlJc w:val="left"/>
      <w:pPr>
        <w:ind w:left="2880" w:hanging="360"/>
      </w:pPr>
    </w:lvl>
    <w:lvl w:ilvl="4" w:tplc="52898819" w:tentative="1">
      <w:start w:val="1"/>
      <w:numFmt w:val="lowerLetter"/>
      <w:lvlText w:val="%5."/>
      <w:lvlJc w:val="left"/>
      <w:pPr>
        <w:ind w:left="3600" w:hanging="360"/>
      </w:pPr>
    </w:lvl>
    <w:lvl w:ilvl="5" w:tplc="52898819" w:tentative="1">
      <w:start w:val="1"/>
      <w:numFmt w:val="lowerRoman"/>
      <w:lvlText w:val="%6."/>
      <w:lvlJc w:val="right"/>
      <w:pPr>
        <w:ind w:left="4320" w:hanging="180"/>
      </w:pPr>
    </w:lvl>
    <w:lvl w:ilvl="6" w:tplc="52898819" w:tentative="1">
      <w:start w:val="1"/>
      <w:numFmt w:val="decimal"/>
      <w:lvlText w:val="%7."/>
      <w:lvlJc w:val="left"/>
      <w:pPr>
        <w:ind w:left="5040" w:hanging="360"/>
      </w:pPr>
    </w:lvl>
    <w:lvl w:ilvl="7" w:tplc="52898819" w:tentative="1">
      <w:start w:val="1"/>
      <w:numFmt w:val="lowerLetter"/>
      <w:lvlText w:val="%8."/>
      <w:lvlJc w:val="left"/>
      <w:pPr>
        <w:ind w:left="5760" w:hanging="360"/>
      </w:pPr>
    </w:lvl>
    <w:lvl w:ilvl="8" w:tplc="52898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2">
    <w:multiLevelType w:val="hybridMultilevel"/>
    <w:lvl w:ilvl="0" w:tplc="96012505">
      <w:start w:val="1"/>
      <w:numFmt w:val="decimal"/>
      <w:lvlText w:val="%1."/>
      <w:lvlJc w:val="left"/>
      <w:pPr>
        <w:ind w:left="720" w:hanging="360"/>
      </w:pPr>
    </w:lvl>
    <w:lvl w:ilvl="1" w:tplc="96012505" w:tentative="1">
      <w:start w:val="1"/>
      <w:numFmt w:val="lowerLetter"/>
      <w:lvlText w:val="%2."/>
      <w:lvlJc w:val="left"/>
      <w:pPr>
        <w:ind w:left="1440" w:hanging="360"/>
      </w:pPr>
    </w:lvl>
    <w:lvl w:ilvl="2" w:tplc="96012505" w:tentative="1">
      <w:start w:val="1"/>
      <w:numFmt w:val="lowerRoman"/>
      <w:lvlText w:val="%3."/>
      <w:lvlJc w:val="right"/>
      <w:pPr>
        <w:ind w:left="2160" w:hanging="180"/>
      </w:pPr>
    </w:lvl>
    <w:lvl w:ilvl="3" w:tplc="96012505" w:tentative="1">
      <w:start w:val="1"/>
      <w:numFmt w:val="decimal"/>
      <w:lvlText w:val="%4."/>
      <w:lvlJc w:val="left"/>
      <w:pPr>
        <w:ind w:left="2880" w:hanging="360"/>
      </w:pPr>
    </w:lvl>
    <w:lvl w:ilvl="4" w:tplc="96012505" w:tentative="1">
      <w:start w:val="1"/>
      <w:numFmt w:val="lowerLetter"/>
      <w:lvlText w:val="%5."/>
      <w:lvlJc w:val="left"/>
      <w:pPr>
        <w:ind w:left="3600" w:hanging="360"/>
      </w:pPr>
    </w:lvl>
    <w:lvl w:ilvl="5" w:tplc="96012505" w:tentative="1">
      <w:start w:val="1"/>
      <w:numFmt w:val="lowerRoman"/>
      <w:lvlText w:val="%6."/>
      <w:lvlJc w:val="right"/>
      <w:pPr>
        <w:ind w:left="4320" w:hanging="180"/>
      </w:pPr>
    </w:lvl>
    <w:lvl w:ilvl="6" w:tplc="96012505" w:tentative="1">
      <w:start w:val="1"/>
      <w:numFmt w:val="decimal"/>
      <w:lvlText w:val="%7."/>
      <w:lvlJc w:val="left"/>
      <w:pPr>
        <w:ind w:left="5040" w:hanging="360"/>
      </w:pPr>
    </w:lvl>
    <w:lvl w:ilvl="7" w:tplc="96012505" w:tentative="1">
      <w:start w:val="1"/>
      <w:numFmt w:val="lowerLetter"/>
      <w:lvlText w:val="%8."/>
      <w:lvlJc w:val="left"/>
      <w:pPr>
        <w:ind w:left="5760" w:hanging="360"/>
      </w:pPr>
    </w:lvl>
    <w:lvl w:ilvl="8" w:tplc="96012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1">
    <w:multiLevelType w:val="hybridMultilevel"/>
    <w:lvl w:ilvl="0" w:tplc="73684018">
      <w:start w:val="1"/>
      <w:numFmt w:val="decimal"/>
      <w:lvlText w:val="%1."/>
      <w:lvlJc w:val="left"/>
      <w:pPr>
        <w:ind w:left="720" w:hanging="360"/>
      </w:pPr>
    </w:lvl>
    <w:lvl w:ilvl="1" w:tplc="73684018" w:tentative="1">
      <w:start w:val="1"/>
      <w:numFmt w:val="lowerLetter"/>
      <w:lvlText w:val="%2."/>
      <w:lvlJc w:val="left"/>
      <w:pPr>
        <w:ind w:left="1440" w:hanging="360"/>
      </w:pPr>
    </w:lvl>
    <w:lvl w:ilvl="2" w:tplc="73684018" w:tentative="1">
      <w:start w:val="1"/>
      <w:numFmt w:val="lowerRoman"/>
      <w:lvlText w:val="%3."/>
      <w:lvlJc w:val="right"/>
      <w:pPr>
        <w:ind w:left="2160" w:hanging="180"/>
      </w:pPr>
    </w:lvl>
    <w:lvl w:ilvl="3" w:tplc="73684018" w:tentative="1">
      <w:start w:val="1"/>
      <w:numFmt w:val="decimal"/>
      <w:lvlText w:val="%4."/>
      <w:lvlJc w:val="left"/>
      <w:pPr>
        <w:ind w:left="2880" w:hanging="360"/>
      </w:pPr>
    </w:lvl>
    <w:lvl w:ilvl="4" w:tplc="73684018" w:tentative="1">
      <w:start w:val="1"/>
      <w:numFmt w:val="lowerLetter"/>
      <w:lvlText w:val="%5."/>
      <w:lvlJc w:val="left"/>
      <w:pPr>
        <w:ind w:left="3600" w:hanging="360"/>
      </w:pPr>
    </w:lvl>
    <w:lvl w:ilvl="5" w:tplc="73684018" w:tentative="1">
      <w:start w:val="1"/>
      <w:numFmt w:val="lowerRoman"/>
      <w:lvlText w:val="%6."/>
      <w:lvlJc w:val="right"/>
      <w:pPr>
        <w:ind w:left="4320" w:hanging="180"/>
      </w:pPr>
    </w:lvl>
    <w:lvl w:ilvl="6" w:tplc="73684018" w:tentative="1">
      <w:start w:val="1"/>
      <w:numFmt w:val="decimal"/>
      <w:lvlText w:val="%7."/>
      <w:lvlJc w:val="left"/>
      <w:pPr>
        <w:ind w:left="5040" w:hanging="360"/>
      </w:pPr>
    </w:lvl>
    <w:lvl w:ilvl="7" w:tplc="73684018" w:tentative="1">
      <w:start w:val="1"/>
      <w:numFmt w:val="lowerLetter"/>
      <w:lvlText w:val="%8."/>
      <w:lvlJc w:val="left"/>
      <w:pPr>
        <w:ind w:left="5760" w:hanging="360"/>
      </w:pPr>
    </w:lvl>
    <w:lvl w:ilvl="8" w:tplc="73684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50">
    <w:multiLevelType w:val="hybridMultilevel"/>
    <w:lvl w:ilvl="0" w:tplc="42028715">
      <w:start w:val="1"/>
      <w:numFmt w:val="decimal"/>
      <w:lvlText w:val="%1."/>
      <w:lvlJc w:val="left"/>
      <w:pPr>
        <w:ind w:left="720" w:hanging="360"/>
      </w:pPr>
    </w:lvl>
    <w:lvl w:ilvl="1" w:tplc="42028715" w:tentative="1">
      <w:start w:val="1"/>
      <w:numFmt w:val="lowerLetter"/>
      <w:lvlText w:val="%2."/>
      <w:lvlJc w:val="left"/>
      <w:pPr>
        <w:ind w:left="1440" w:hanging="360"/>
      </w:pPr>
    </w:lvl>
    <w:lvl w:ilvl="2" w:tplc="42028715" w:tentative="1">
      <w:start w:val="1"/>
      <w:numFmt w:val="lowerRoman"/>
      <w:lvlText w:val="%3."/>
      <w:lvlJc w:val="right"/>
      <w:pPr>
        <w:ind w:left="2160" w:hanging="180"/>
      </w:pPr>
    </w:lvl>
    <w:lvl w:ilvl="3" w:tplc="42028715" w:tentative="1">
      <w:start w:val="1"/>
      <w:numFmt w:val="decimal"/>
      <w:lvlText w:val="%4."/>
      <w:lvlJc w:val="left"/>
      <w:pPr>
        <w:ind w:left="2880" w:hanging="360"/>
      </w:pPr>
    </w:lvl>
    <w:lvl w:ilvl="4" w:tplc="42028715" w:tentative="1">
      <w:start w:val="1"/>
      <w:numFmt w:val="lowerLetter"/>
      <w:lvlText w:val="%5."/>
      <w:lvlJc w:val="left"/>
      <w:pPr>
        <w:ind w:left="3600" w:hanging="360"/>
      </w:pPr>
    </w:lvl>
    <w:lvl w:ilvl="5" w:tplc="42028715" w:tentative="1">
      <w:start w:val="1"/>
      <w:numFmt w:val="lowerRoman"/>
      <w:lvlText w:val="%6."/>
      <w:lvlJc w:val="right"/>
      <w:pPr>
        <w:ind w:left="4320" w:hanging="180"/>
      </w:pPr>
    </w:lvl>
    <w:lvl w:ilvl="6" w:tplc="42028715" w:tentative="1">
      <w:start w:val="1"/>
      <w:numFmt w:val="decimal"/>
      <w:lvlText w:val="%7."/>
      <w:lvlJc w:val="left"/>
      <w:pPr>
        <w:ind w:left="5040" w:hanging="360"/>
      </w:pPr>
    </w:lvl>
    <w:lvl w:ilvl="7" w:tplc="42028715" w:tentative="1">
      <w:start w:val="1"/>
      <w:numFmt w:val="lowerLetter"/>
      <w:lvlText w:val="%8."/>
      <w:lvlJc w:val="left"/>
      <w:pPr>
        <w:ind w:left="5760" w:hanging="360"/>
      </w:pPr>
    </w:lvl>
    <w:lvl w:ilvl="8" w:tplc="42028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9">
    <w:multiLevelType w:val="hybridMultilevel"/>
    <w:lvl w:ilvl="0" w:tplc="53435341">
      <w:start w:val="1"/>
      <w:numFmt w:val="decimal"/>
      <w:lvlText w:val="%1."/>
      <w:lvlJc w:val="left"/>
      <w:pPr>
        <w:ind w:left="720" w:hanging="360"/>
      </w:pPr>
    </w:lvl>
    <w:lvl w:ilvl="1" w:tplc="53435341" w:tentative="1">
      <w:start w:val="1"/>
      <w:numFmt w:val="lowerLetter"/>
      <w:lvlText w:val="%2."/>
      <w:lvlJc w:val="left"/>
      <w:pPr>
        <w:ind w:left="1440" w:hanging="360"/>
      </w:pPr>
    </w:lvl>
    <w:lvl w:ilvl="2" w:tplc="53435341" w:tentative="1">
      <w:start w:val="1"/>
      <w:numFmt w:val="lowerRoman"/>
      <w:lvlText w:val="%3."/>
      <w:lvlJc w:val="right"/>
      <w:pPr>
        <w:ind w:left="2160" w:hanging="180"/>
      </w:pPr>
    </w:lvl>
    <w:lvl w:ilvl="3" w:tplc="53435341" w:tentative="1">
      <w:start w:val="1"/>
      <w:numFmt w:val="decimal"/>
      <w:lvlText w:val="%4."/>
      <w:lvlJc w:val="left"/>
      <w:pPr>
        <w:ind w:left="2880" w:hanging="360"/>
      </w:pPr>
    </w:lvl>
    <w:lvl w:ilvl="4" w:tplc="53435341" w:tentative="1">
      <w:start w:val="1"/>
      <w:numFmt w:val="lowerLetter"/>
      <w:lvlText w:val="%5."/>
      <w:lvlJc w:val="left"/>
      <w:pPr>
        <w:ind w:left="3600" w:hanging="360"/>
      </w:pPr>
    </w:lvl>
    <w:lvl w:ilvl="5" w:tplc="53435341" w:tentative="1">
      <w:start w:val="1"/>
      <w:numFmt w:val="lowerRoman"/>
      <w:lvlText w:val="%6."/>
      <w:lvlJc w:val="right"/>
      <w:pPr>
        <w:ind w:left="4320" w:hanging="180"/>
      </w:pPr>
    </w:lvl>
    <w:lvl w:ilvl="6" w:tplc="53435341" w:tentative="1">
      <w:start w:val="1"/>
      <w:numFmt w:val="decimal"/>
      <w:lvlText w:val="%7."/>
      <w:lvlJc w:val="left"/>
      <w:pPr>
        <w:ind w:left="5040" w:hanging="360"/>
      </w:pPr>
    </w:lvl>
    <w:lvl w:ilvl="7" w:tplc="53435341" w:tentative="1">
      <w:start w:val="1"/>
      <w:numFmt w:val="lowerLetter"/>
      <w:lvlText w:val="%8."/>
      <w:lvlJc w:val="left"/>
      <w:pPr>
        <w:ind w:left="5760" w:hanging="360"/>
      </w:pPr>
    </w:lvl>
    <w:lvl w:ilvl="8" w:tplc="534353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8">
    <w:multiLevelType w:val="hybridMultilevel"/>
    <w:lvl w:ilvl="0" w:tplc="47250394">
      <w:start w:val="1"/>
      <w:numFmt w:val="decimal"/>
      <w:lvlText w:val="%1."/>
      <w:lvlJc w:val="left"/>
      <w:pPr>
        <w:ind w:left="720" w:hanging="360"/>
      </w:pPr>
    </w:lvl>
    <w:lvl w:ilvl="1" w:tplc="47250394" w:tentative="1">
      <w:start w:val="1"/>
      <w:numFmt w:val="lowerLetter"/>
      <w:lvlText w:val="%2."/>
      <w:lvlJc w:val="left"/>
      <w:pPr>
        <w:ind w:left="1440" w:hanging="360"/>
      </w:pPr>
    </w:lvl>
    <w:lvl w:ilvl="2" w:tplc="47250394" w:tentative="1">
      <w:start w:val="1"/>
      <w:numFmt w:val="lowerRoman"/>
      <w:lvlText w:val="%3."/>
      <w:lvlJc w:val="right"/>
      <w:pPr>
        <w:ind w:left="2160" w:hanging="180"/>
      </w:pPr>
    </w:lvl>
    <w:lvl w:ilvl="3" w:tplc="47250394" w:tentative="1">
      <w:start w:val="1"/>
      <w:numFmt w:val="decimal"/>
      <w:lvlText w:val="%4."/>
      <w:lvlJc w:val="left"/>
      <w:pPr>
        <w:ind w:left="2880" w:hanging="360"/>
      </w:pPr>
    </w:lvl>
    <w:lvl w:ilvl="4" w:tplc="47250394" w:tentative="1">
      <w:start w:val="1"/>
      <w:numFmt w:val="lowerLetter"/>
      <w:lvlText w:val="%5."/>
      <w:lvlJc w:val="left"/>
      <w:pPr>
        <w:ind w:left="3600" w:hanging="360"/>
      </w:pPr>
    </w:lvl>
    <w:lvl w:ilvl="5" w:tplc="47250394" w:tentative="1">
      <w:start w:val="1"/>
      <w:numFmt w:val="lowerRoman"/>
      <w:lvlText w:val="%6."/>
      <w:lvlJc w:val="right"/>
      <w:pPr>
        <w:ind w:left="4320" w:hanging="180"/>
      </w:pPr>
    </w:lvl>
    <w:lvl w:ilvl="6" w:tplc="47250394" w:tentative="1">
      <w:start w:val="1"/>
      <w:numFmt w:val="decimal"/>
      <w:lvlText w:val="%7."/>
      <w:lvlJc w:val="left"/>
      <w:pPr>
        <w:ind w:left="5040" w:hanging="360"/>
      </w:pPr>
    </w:lvl>
    <w:lvl w:ilvl="7" w:tplc="47250394" w:tentative="1">
      <w:start w:val="1"/>
      <w:numFmt w:val="lowerLetter"/>
      <w:lvlText w:val="%8."/>
      <w:lvlJc w:val="left"/>
      <w:pPr>
        <w:ind w:left="5760" w:hanging="360"/>
      </w:pPr>
    </w:lvl>
    <w:lvl w:ilvl="8" w:tplc="47250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7">
    <w:multiLevelType w:val="hybridMultilevel"/>
    <w:lvl w:ilvl="0" w:tplc="16660803">
      <w:start w:val="1"/>
      <w:numFmt w:val="decimal"/>
      <w:lvlText w:val="%1."/>
      <w:lvlJc w:val="left"/>
      <w:pPr>
        <w:ind w:left="720" w:hanging="360"/>
      </w:pPr>
    </w:lvl>
    <w:lvl w:ilvl="1" w:tplc="16660803" w:tentative="1">
      <w:start w:val="1"/>
      <w:numFmt w:val="lowerLetter"/>
      <w:lvlText w:val="%2."/>
      <w:lvlJc w:val="left"/>
      <w:pPr>
        <w:ind w:left="1440" w:hanging="360"/>
      </w:pPr>
    </w:lvl>
    <w:lvl w:ilvl="2" w:tplc="16660803" w:tentative="1">
      <w:start w:val="1"/>
      <w:numFmt w:val="lowerRoman"/>
      <w:lvlText w:val="%3."/>
      <w:lvlJc w:val="right"/>
      <w:pPr>
        <w:ind w:left="2160" w:hanging="180"/>
      </w:pPr>
    </w:lvl>
    <w:lvl w:ilvl="3" w:tplc="16660803" w:tentative="1">
      <w:start w:val="1"/>
      <w:numFmt w:val="decimal"/>
      <w:lvlText w:val="%4."/>
      <w:lvlJc w:val="left"/>
      <w:pPr>
        <w:ind w:left="2880" w:hanging="360"/>
      </w:pPr>
    </w:lvl>
    <w:lvl w:ilvl="4" w:tplc="16660803" w:tentative="1">
      <w:start w:val="1"/>
      <w:numFmt w:val="lowerLetter"/>
      <w:lvlText w:val="%5."/>
      <w:lvlJc w:val="left"/>
      <w:pPr>
        <w:ind w:left="3600" w:hanging="360"/>
      </w:pPr>
    </w:lvl>
    <w:lvl w:ilvl="5" w:tplc="16660803" w:tentative="1">
      <w:start w:val="1"/>
      <w:numFmt w:val="lowerRoman"/>
      <w:lvlText w:val="%6."/>
      <w:lvlJc w:val="right"/>
      <w:pPr>
        <w:ind w:left="4320" w:hanging="180"/>
      </w:pPr>
    </w:lvl>
    <w:lvl w:ilvl="6" w:tplc="16660803" w:tentative="1">
      <w:start w:val="1"/>
      <w:numFmt w:val="decimal"/>
      <w:lvlText w:val="%7."/>
      <w:lvlJc w:val="left"/>
      <w:pPr>
        <w:ind w:left="5040" w:hanging="360"/>
      </w:pPr>
    </w:lvl>
    <w:lvl w:ilvl="7" w:tplc="16660803" w:tentative="1">
      <w:start w:val="1"/>
      <w:numFmt w:val="lowerLetter"/>
      <w:lvlText w:val="%8."/>
      <w:lvlJc w:val="left"/>
      <w:pPr>
        <w:ind w:left="5760" w:hanging="360"/>
      </w:pPr>
    </w:lvl>
    <w:lvl w:ilvl="8" w:tplc="16660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6">
    <w:multiLevelType w:val="hybridMultilevel"/>
    <w:lvl w:ilvl="0" w:tplc="78319639">
      <w:start w:val="1"/>
      <w:numFmt w:val="decimal"/>
      <w:lvlText w:val="%1."/>
      <w:lvlJc w:val="left"/>
      <w:pPr>
        <w:ind w:left="720" w:hanging="360"/>
      </w:pPr>
    </w:lvl>
    <w:lvl w:ilvl="1" w:tplc="78319639" w:tentative="1">
      <w:start w:val="1"/>
      <w:numFmt w:val="lowerLetter"/>
      <w:lvlText w:val="%2."/>
      <w:lvlJc w:val="left"/>
      <w:pPr>
        <w:ind w:left="1440" w:hanging="360"/>
      </w:pPr>
    </w:lvl>
    <w:lvl w:ilvl="2" w:tplc="78319639" w:tentative="1">
      <w:start w:val="1"/>
      <w:numFmt w:val="lowerRoman"/>
      <w:lvlText w:val="%3."/>
      <w:lvlJc w:val="right"/>
      <w:pPr>
        <w:ind w:left="2160" w:hanging="180"/>
      </w:pPr>
    </w:lvl>
    <w:lvl w:ilvl="3" w:tplc="78319639" w:tentative="1">
      <w:start w:val="1"/>
      <w:numFmt w:val="decimal"/>
      <w:lvlText w:val="%4."/>
      <w:lvlJc w:val="left"/>
      <w:pPr>
        <w:ind w:left="2880" w:hanging="360"/>
      </w:pPr>
    </w:lvl>
    <w:lvl w:ilvl="4" w:tplc="78319639" w:tentative="1">
      <w:start w:val="1"/>
      <w:numFmt w:val="lowerLetter"/>
      <w:lvlText w:val="%5."/>
      <w:lvlJc w:val="left"/>
      <w:pPr>
        <w:ind w:left="3600" w:hanging="360"/>
      </w:pPr>
    </w:lvl>
    <w:lvl w:ilvl="5" w:tplc="78319639" w:tentative="1">
      <w:start w:val="1"/>
      <w:numFmt w:val="lowerRoman"/>
      <w:lvlText w:val="%6."/>
      <w:lvlJc w:val="right"/>
      <w:pPr>
        <w:ind w:left="4320" w:hanging="180"/>
      </w:pPr>
    </w:lvl>
    <w:lvl w:ilvl="6" w:tplc="78319639" w:tentative="1">
      <w:start w:val="1"/>
      <w:numFmt w:val="decimal"/>
      <w:lvlText w:val="%7."/>
      <w:lvlJc w:val="left"/>
      <w:pPr>
        <w:ind w:left="5040" w:hanging="360"/>
      </w:pPr>
    </w:lvl>
    <w:lvl w:ilvl="7" w:tplc="78319639" w:tentative="1">
      <w:start w:val="1"/>
      <w:numFmt w:val="lowerLetter"/>
      <w:lvlText w:val="%8."/>
      <w:lvlJc w:val="left"/>
      <w:pPr>
        <w:ind w:left="5760" w:hanging="360"/>
      </w:pPr>
    </w:lvl>
    <w:lvl w:ilvl="8" w:tplc="78319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5">
    <w:multiLevelType w:val="hybridMultilevel"/>
    <w:lvl w:ilvl="0" w:tplc="69505067">
      <w:start w:val="1"/>
      <w:numFmt w:val="decimal"/>
      <w:lvlText w:val="%1."/>
      <w:lvlJc w:val="left"/>
      <w:pPr>
        <w:ind w:left="720" w:hanging="360"/>
      </w:pPr>
    </w:lvl>
    <w:lvl w:ilvl="1" w:tplc="69505067" w:tentative="1">
      <w:start w:val="1"/>
      <w:numFmt w:val="lowerLetter"/>
      <w:lvlText w:val="%2."/>
      <w:lvlJc w:val="left"/>
      <w:pPr>
        <w:ind w:left="1440" w:hanging="360"/>
      </w:pPr>
    </w:lvl>
    <w:lvl w:ilvl="2" w:tplc="69505067" w:tentative="1">
      <w:start w:val="1"/>
      <w:numFmt w:val="lowerRoman"/>
      <w:lvlText w:val="%3."/>
      <w:lvlJc w:val="right"/>
      <w:pPr>
        <w:ind w:left="2160" w:hanging="180"/>
      </w:pPr>
    </w:lvl>
    <w:lvl w:ilvl="3" w:tplc="69505067" w:tentative="1">
      <w:start w:val="1"/>
      <w:numFmt w:val="decimal"/>
      <w:lvlText w:val="%4."/>
      <w:lvlJc w:val="left"/>
      <w:pPr>
        <w:ind w:left="2880" w:hanging="360"/>
      </w:pPr>
    </w:lvl>
    <w:lvl w:ilvl="4" w:tplc="69505067" w:tentative="1">
      <w:start w:val="1"/>
      <w:numFmt w:val="lowerLetter"/>
      <w:lvlText w:val="%5."/>
      <w:lvlJc w:val="left"/>
      <w:pPr>
        <w:ind w:left="3600" w:hanging="360"/>
      </w:pPr>
    </w:lvl>
    <w:lvl w:ilvl="5" w:tplc="69505067" w:tentative="1">
      <w:start w:val="1"/>
      <w:numFmt w:val="lowerRoman"/>
      <w:lvlText w:val="%6."/>
      <w:lvlJc w:val="right"/>
      <w:pPr>
        <w:ind w:left="4320" w:hanging="180"/>
      </w:pPr>
    </w:lvl>
    <w:lvl w:ilvl="6" w:tplc="69505067" w:tentative="1">
      <w:start w:val="1"/>
      <w:numFmt w:val="decimal"/>
      <w:lvlText w:val="%7."/>
      <w:lvlJc w:val="left"/>
      <w:pPr>
        <w:ind w:left="5040" w:hanging="360"/>
      </w:pPr>
    </w:lvl>
    <w:lvl w:ilvl="7" w:tplc="69505067" w:tentative="1">
      <w:start w:val="1"/>
      <w:numFmt w:val="lowerLetter"/>
      <w:lvlText w:val="%8."/>
      <w:lvlJc w:val="left"/>
      <w:pPr>
        <w:ind w:left="5760" w:hanging="360"/>
      </w:pPr>
    </w:lvl>
    <w:lvl w:ilvl="8" w:tplc="69505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4">
    <w:multiLevelType w:val="hybridMultilevel"/>
    <w:lvl w:ilvl="0" w:tplc="63463220">
      <w:start w:val="1"/>
      <w:numFmt w:val="decimal"/>
      <w:lvlText w:val="%1."/>
      <w:lvlJc w:val="left"/>
      <w:pPr>
        <w:ind w:left="720" w:hanging="360"/>
      </w:pPr>
    </w:lvl>
    <w:lvl w:ilvl="1" w:tplc="63463220" w:tentative="1">
      <w:start w:val="1"/>
      <w:numFmt w:val="lowerLetter"/>
      <w:lvlText w:val="%2."/>
      <w:lvlJc w:val="left"/>
      <w:pPr>
        <w:ind w:left="1440" w:hanging="360"/>
      </w:pPr>
    </w:lvl>
    <w:lvl w:ilvl="2" w:tplc="63463220" w:tentative="1">
      <w:start w:val="1"/>
      <w:numFmt w:val="lowerRoman"/>
      <w:lvlText w:val="%3."/>
      <w:lvlJc w:val="right"/>
      <w:pPr>
        <w:ind w:left="2160" w:hanging="180"/>
      </w:pPr>
    </w:lvl>
    <w:lvl w:ilvl="3" w:tplc="63463220" w:tentative="1">
      <w:start w:val="1"/>
      <w:numFmt w:val="decimal"/>
      <w:lvlText w:val="%4."/>
      <w:lvlJc w:val="left"/>
      <w:pPr>
        <w:ind w:left="2880" w:hanging="360"/>
      </w:pPr>
    </w:lvl>
    <w:lvl w:ilvl="4" w:tplc="63463220" w:tentative="1">
      <w:start w:val="1"/>
      <w:numFmt w:val="lowerLetter"/>
      <w:lvlText w:val="%5."/>
      <w:lvlJc w:val="left"/>
      <w:pPr>
        <w:ind w:left="3600" w:hanging="360"/>
      </w:pPr>
    </w:lvl>
    <w:lvl w:ilvl="5" w:tplc="63463220" w:tentative="1">
      <w:start w:val="1"/>
      <w:numFmt w:val="lowerRoman"/>
      <w:lvlText w:val="%6."/>
      <w:lvlJc w:val="right"/>
      <w:pPr>
        <w:ind w:left="4320" w:hanging="180"/>
      </w:pPr>
    </w:lvl>
    <w:lvl w:ilvl="6" w:tplc="63463220" w:tentative="1">
      <w:start w:val="1"/>
      <w:numFmt w:val="decimal"/>
      <w:lvlText w:val="%7."/>
      <w:lvlJc w:val="left"/>
      <w:pPr>
        <w:ind w:left="5040" w:hanging="360"/>
      </w:pPr>
    </w:lvl>
    <w:lvl w:ilvl="7" w:tplc="63463220" w:tentative="1">
      <w:start w:val="1"/>
      <w:numFmt w:val="lowerLetter"/>
      <w:lvlText w:val="%8."/>
      <w:lvlJc w:val="left"/>
      <w:pPr>
        <w:ind w:left="5760" w:hanging="360"/>
      </w:pPr>
    </w:lvl>
    <w:lvl w:ilvl="8" w:tplc="634632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3">
    <w:multiLevelType w:val="hybridMultilevel"/>
    <w:lvl w:ilvl="0" w:tplc="66370062">
      <w:start w:val="1"/>
      <w:numFmt w:val="decimal"/>
      <w:lvlText w:val="%1."/>
      <w:lvlJc w:val="left"/>
      <w:pPr>
        <w:ind w:left="720" w:hanging="360"/>
      </w:pPr>
    </w:lvl>
    <w:lvl w:ilvl="1" w:tplc="66370062" w:tentative="1">
      <w:start w:val="1"/>
      <w:numFmt w:val="lowerLetter"/>
      <w:lvlText w:val="%2."/>
      <w:lvlJc w:val="left"/>
      <w:pPr>
        <w:ind w:left="1440" w:hanging="360"/>
      </w:pPr>
    </w:lvl>
    <w:lvl w:ilvl="2" w:tplc="66370062" w:tentative="1">
      <w:start w:val="1"/>
      <w:numFmt w:val="lowerRoman"/>
      <w:lvlText w:val="%3."/>
      <w:lvlJc w:val="right"/>
      <w:pPr>
        <w:ind w:left="2160" w:hanging="180"/>
      </w:pPr>
    </w:lvl>
    <w:lvl w:ilvl="3" w:tplc="66370062" w:tentative="1">
      <w:start w:val="1"/>
      <w:numFmt w:val="decimal"/>
      <w:lvlText w:val="%4."/>
      <w:lvlJc w:val="left"/>
      <w:pPr>
        <w:ind w:left="2880" w:hanging="360"/>
      </w:pPr>
    </w:lvl>
    <w:lvl w:ilvl="4" w:tplc="66370062" w:tentative="1">
      <w:start w:val="1"/>
      <w:numFmt w:val="lowerLetter"/>
      <w:lvlText w:val="%5."/>
      <w:lvlJc w:val="left"/>
      <w:pPr>
        <w:ind w:left="3600" w:hanging="360"/>
      </w:pPr>
    </w:lvl>
    <w:lvl w:ilvl="5" w:tplc="66370062" w:tentative="1">
      <w:start w:val="1"/>
      <w:numFmt w:val="lowerRoman"/>
      <w:lvlText w:val="%6."/>
      <w:lvlJc w:val="right"/>
      <w:pPr>
        <w:ind w:left="4320" w:hanging="180"/>
      </w:pPr>
    </w:lvl>
    <w:lvl w:ilvl="6" w:tplc="66370062" w:tentative="1">
      <w:start w:val="1"/>
      <w:numFmt w:val="decimal"/>
      <w:lvlText w:val="%7."/>
      <w:lvlJc w:val="left"/>
      <w:pPr>
        <w:ind w:left="5040" w:hanging="360"/>
      </w:pPr>
    </w:lvl>
    <w:lvl w:ilvl="7" w:tplc="66370062" w:tentative="1">
      <w:start w:val="1"/>
      <w:numFmt w:val="lowerLetter"/>
      <w:lvlText w:val="%8."/>
      <w:lvlJc w:val="left"/>
      <w:pPr>
        <w:ind w:left="5760" w:hanging="360"/>
      </w:pPr>
    </w:lvl>
    <w:lvl w:ilvl="8" w:tplc="66370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2">
    <w:multiLevelType w:val="hybridMultilevel"/>
    <w:lvl w:ilvl="0" w:tplc="56091876">
      <w:start w:val="1"/>
      <w:numFmt w:val="decimal"/>
      <w:lvlText w:val="%1."/>
      <w:lvlJc w:val="left"/>
      <w:pPr>
        <w:ind w:left="720" w:hanging="360"/>
      </w:pPr>
    </w:lvl>
    <w:lvl w:ilvl="1" w:tplc="56091876" w:tentative="1">
      <w:start w:val="1"/>
      <w:numFmt w:val="lowerLetter"/>
      <w:lvlText w:val="%2."/>
      <w:lvlJc w:val="left"/>
      <w:pPr>
        <w:ind w:left="1440" w:hanging="360"/>
      </w:pPr>
    </w:lvl>
    <w:lvl w:ilvl="2" w:tplc="56091876" w:tentative="1">
      <w:start w:val="1"/>
      <w:numFmt w:val="lowerRoman"/>
      <w:lvlText w:val="%3."/>
      <w:lvlJc w:val="right"/>
      <w:pPr>
        <w:ind w:left="2160" w:hanging="180"/>
      </w:pPr>
    </w:lvl>
    <w:lvl w:ilvl="3" w:tplc="56091876" w:tentative="1">
      <w:start w:val="1"/>
      <w:numFmt w:val="decimal"/>
      <w:lvlText w:val="%4."/>
      <w:lvlJc w:val="left"/>
      <w:pPr>
        <w:ind w:left="2880" w:hanging="360"/>
      </w:pPr>
    </w:lvl>
    <w:lvl w:ilvl="4" w:tplc="56091876" w:tentative="1">
      <w:start w:val="1"/>
      <w:numFmt w:val="lowerLetter"/>
      <w:lvlText w:val="%5."/>
      <w:lvlJc w:val="left"/>
      <w:pPr>
        <w:ind w:left="3600" w:hanging="360"/>
      </w:pPr>
    </w:lvl>
    <w:lvl w:ilvl="5" w:tplc="56091876" w:tentative="1">
      <w:start w:val="1"/>
      <w:numFmt w:val="lowerRoman"/>
      <w:lvlText w:val="%6."/>
      <w:lvlJc w:val="right"/>
      <w:pPr>
        <w:ind w:left="4320" w:hanging="180"/>
      </w:pPr>
    </w:lvl>
    <w:lvl w:ilvl="6" w:tplc="56091876" w:tentative="1">
      <w:start w:val="1"/>
      <w:numFmt w:val="decimal"/>
      <w:lvlText w:val="%7."/>
      <w:lvlJc w:val="left"/>
      <w:pPr>
        <w:ind w:left="5040" w:hanging="360"/>
      </w:pPr>
    </w:lvl>
    <w:lvl w:ilvl="7" w:tplc="56091876" w:tentative="1">
      <w:start w:val="1"/>
      <w:numFmt w:val="lowerLetter"/>
      <w:lvlText w:val="%8."/>
      <w:lvlJc w:val="left"/>
      <w:pPr>
        <w:ind w:left="5760" w:hanging="360"/>
      </w:pPr>
    </w:lvl>
    <w:lvl w:ilvl="8" w:tplc="560918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1">
    <w:multiLevelType w:val="hybridMultilevel"/>
    <w:lvl w:ilvl="0" w:tplc="17210683">
      <w:start w:val="1"/>
      <w:numFmt w:val="decimal"/>
      <w:lvlText w:val="%1."/>
      <w:lvlJc w:val="left"/>
      <w:pPr>
        <w:ind w:left="720" w:hanging="360"/>
      </w:pPr>
    </w:lvl>
    <w:lvl w:ilvl="1" w:tplc="17210683" w:tentative="1">
      <w:start w:val="1"/>
      <w:numFmt w:val="lowerLetter"/>
      <w:lvlText w:val="%2."/>
      <w:lvlJc w:val="left"/>
      <w:pPr>
        <w:ind w:left="1440" w:hanging="360"/>
      </w:pPr>
    </w:lvl>
    <w:lvl w:ilvl="2" w:tplc="17210683" w:tentative="1">
      <w:start w:val="1"/>
      <w:numFmt w:val="lowerRoman"/>
      <w:lvlText w:val="%3."/>
      <w:lvlJc w:val="right"/>
      <w:pPr>
        <w:ind w:left="2160" w:hanging="180"/>
      </w:pPr>
    </w:lvl>
    <w:lvl w:ilvl="3" w:tplc="17210683" w:tentative="1">
      <w:start w:val="1"/>
      <w:numFmt w:val="decimal"/>
      <w:lvlText w:val="%4."/>
      <w:lvlJc w:val="left"/>
      <w:pPr>
        <w:ind w:left="2880" w:hanging="360"/>
      </w:pPr>
    </w:lvl>
    <w:lvl w:ilvl="4" w:tplc="17210683" w:tentative="1">
      <w:start w:val="1"/>
      <w:numFmt w:val="lowerLetter"/>
      <w:lvlText w:val="%5."/>
      <w:lvlJc w:val="left"/>
      <w:pPr>
        <w:ind w:left="3600" w:hanging="360"/>
      </w:pPr>
    </w:lvl>
    <w:lvl w:ilvl="5" w:tplc="17210683" w:tentative="1">
      <w:start w:val="1"/>
      <w:numFmt w:val="lowerRoman"/>
      <w:lvlText w:val="%6."/>
      <w:lvlJc w:val="right"/>
      <w:pPr>
        <w:ind w:left="4320" w:hanging="180"/>
      </w:pPr>
    </w:lvl>
    <w:lvl w:ilvl="6" w:tplc="17210683" w:tentative="1">
      <w:start w:val="1"/>
      <w:numFmt w:val="decimal"/>
      <w:lvlText w:val="%7."/>
      <w:lvlJc w:val="left"/>
      <w:pPr>
        <w:ind w:left="5040" w:hanging="360"/>
      </w:pPr>
    </w:lvl>
    <w:lvl w:ilvl="7" w:tplc="17210683" w:tentative="1">
      <w:start w:val="1"/>
      <w:numFmt w:val="lowerLetter"/>
      <w:lvlText w:val="%8."/>
      <w:lvlJc w:val="left"/>
      <w:pPr>
        <w:ind w:left="5760" w:hanging="360"/>
      </w:pPr>
    </w:lvl>
    <w:lvl w:ilvl="8" w:tplc="172106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40">
    <w:multiLevelType w:val="hybridMultilevel"/>
    <w:lvl w:ilvl="0" w:tplc="19820573">
      <w:start w:val="1"/>
      <w:numFmt w:val="decimal"/>
      <w:lvlText w:val="%1."/>
      <w:lvlJc w:val="left"/>
      <w:pPr>
        <w:ind w:left="720" w:hanging="360"/>
      </w:pPr>
    </w:lvl>
    <w:lvl w:ilvl="1" w:tplc="19820573" w:tentative="1">
      <w:start w:val="1"/>
      <w:numFmt w:val="lowerLetter"/>
      <w:lvlText w:val="%2."/>
      <w:lvlJc w:val="left"/>
      <w:pPr>
        <w:ind w:left="1440" w:hanging="360"/>
      </w:pPr>
    </w:lvl>
    <w:lvl w:ilvl="2" w:tplc="19820573" w:tentative="1">
      <w:start w:val="1"/>
      <w:numFmt w:val="lowerRoman"/>
      <w:lvlText w:val="%3."/>
      <w:lvlJc w:val="right"/>
      <w:pPr>
        <w:ind w:left="2160" w:hanging="180"/>
      </w:pPr>
    </w:lvl>
    <w:lvl w:ilvl="3" w:tplc="19820573" w:tentative="1">
      <w:start w:val="1"/>
      <w:numFmt w:val="decimal"/>
      <w:lvlText w:val="%4."/>
      <w:lvlJc w:val="left"/>
      <w:pPr>
        <w:ind w:left="2880" w:hanging="360"/>
      </w:pPr>
    </w:lvl>
    <w:lvl w:ilvl="4" w:tplc="19820573" w:tentative="1">
      <w:start w:val="1"/>
      <w:numFmt w:val="lowerLetter"/>
      <w:lvlText w:val="%5."/>
      <w:lvlJc w:val="left"/>
      <w:pPr>
        <w:ind w:left="3600" w:hanging="360"/>
      </w:pPr>
    </w:lvl>
    <w:lvl w:ilvl="5" w:tplc="19820573" w:tentative="1">
      <w:start w:val="1"/>
      <w:numFmt w:val="lowerRoman"/>
      <w:lvlText w:val="%6."/>
      <w:lvlJc w:val="right"/>
      <w:pPr>
        <w:ind w:left="4320" w:hanging="180"/>
      </w:pPr>
    </w:lvl>
    <w:lvl w:ilvl="6" w:tplc="19820573" w:tentative="1">
      <w:start w:val="1"/>
      <w:numFmt w:val="decimal"/>
      <w:lvlText w:val="%7."/>
      <w:lvlJc w:val="left"/>
      <w:pPr>
        <w:ind w:left="5040" w:hanging="360"/>
      </w:pPr>
    </w:lvl>
    <w:lvl w:ilvl="7" w:tplc="19820573" w:tentative="1">
      <w:start w:val="1"/>
      <w:numFmt w:val="lowerLetter"/>
      <w:lvlText w:val="%8."/>
      <w:lvlJc w:val="left"/>
      <w:pPr>
        <w:ind w:left="5760" w:hanging="360"/>
      </w:pPr>
    </w:lvl>
    <w:lvl w:ilvl="8" w:tplc="19820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9">
    <w:multiLevelType w:val="hybridMultilevel"/>
    <w:lvl w:ilvl="0" w:tplc="23943454">
      <w:start w:val="1"/>
      <w:numFmt w:val="decimal"/>
      <w:lvlText w:val="%1."/>
      <w:lvlJc w:val="left"/>
      <w:pPr>
        <w:ind w:left="720" w:hanging="360"/>
      </w:pPr>
    </w:lvl>
    <w:lvl w:ilvl="1" w:tplc="23943454" w:tentative="1">
      <w:start w:val="1"/>
      <w:numFmt w:val="lowerLetter"/>
      <w:lvlText w:val="%2."/>
      <w:lvlJc w:val="left"/>
      <w:pPr>
        <w:ind w:left="1440" w:hanging="360"/>
      </w:pPr>
    </w:lvl>
    <w:lvl w:ilvl="2" w:tplc="23943454" w:tentative="1">
      <w:start w:val="1"/>
      <w:numFmt w:val="lowerRoman"/>
      <w:lvlText w:val="%3."/>
      <w:lvlJc w:val="right"/>
      <w:pPr>
        <w:ind w:left="2160" w:hanging="180"/>
      </w:pPr>
    </w:lvl>
    <w:lvl w:ilvl="3" w:tplc="23943454" w:tentative="1">
      <w:start w:val="1"/>
      <w:numFmt w:val="decimal"/>
      <w:lvlText w:val="%4."/>
      <w:lvlJc w:val="left"/>
      <w:pPr>
        <w:ind w:left="2880" w:hanging="360"/>
      </w:pPr>
    </w:lvl>
    <w:lvl w:ilvl="4" w:tplc="23943454" w:tentative="1">
      <w:start w:val="1"/>
      <w:numFmt w:val="lowerLetter"/>
      <w:lvlText w:val="%5."/>
      <w:lvlJc w:val="left"/>
      <w:pPr>
        <w:ind w:left="3600" w:hanging="360"/>
      </w:pPr>
    </w:lvl>
    <w:lvl w:ilvl="5" w:tplc="23943454" w:tentative="1">
      <w:start w:val="1"/>
      <w:numFmt w:val="lowerRoman"/>
      <w:lvlText w:val="%6."/>
      <w:lvlJc w:val="right"/>
      <w:pPr>
        <w:ind w:left="4320" w:hanging="180"/>
      </w:pPr>
    </w:lvl>
    <w:lvl w:ilvl="6" w:tplc="23943454" w:tentative="1">
      <w:start w:val="1"/>
      <w:numFmt w:val="decimal"/>
      <w:lvlText w:val="%7."/>
      <w:lvlJc w:val="left"/>
      <w:pPr>
        <w:ind w:left="5040" w:hanging="360"/>
      </w:pPr>
    </w:lvl>
    <w:lvl w:ilvl="7" w:tplc="23943454" w:tentative="1">
      <w:start w:val="1"/>
      <w:numFmt w:val="lowerLetter"/>
      <w:lvlText w:val="%8."/>
      <w:lvlJc w:val="left"/>
      <w:pPr>
        <w:ind w:left="5760" w:hanging="360"/>
      </w:pPr>
    </w:lvl>
    <w:lvl w:ilvl="8" w:tplc="23943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8">
    <w:multiLevelType w:val="hybridMultilevel"/>
    <w:lvl w:ilvl="0" w:tplc="24030591">
      <w:start w:val="1"/>
      <w:numFmt w:val="decimal"/>
      <w:lvlText w:val="%1."/>
      <w:lvlJc w:val="left"/>
      <w:pPr>
        <w:ind w:left="720" w:hanging="360"/>
      </w:pPr>
    </w:lvl>
    <w:lvl w:ilvl="1" w:tplc="24030591" w:tentative="1">
      <w:start w:val="1"/>
      <w:numFmt w:val="lowerLetter"/>
      <w:lvlText w:val="%2."/>
      <w:lvlJc w:val="left"/>
      <w:pPr>
        <w:ind w:left="1440" w:hanging="360"/>
      </w:pPr>
    </w:lvl>
    <w:lvl w:ilvl="2" w:tplc="24030591" w:tentative="1">
      <w:start w:val="1"/>
      <w:numFmt w:val="lowerRoman"/>
      <w:lvlText w:val="%3."/>
      <w:lvlJc w:val="right"/>
      <w:pPr>
        <w:ind w:left="2160" w:hanging="180"/>
      </w:pPr>
    </w:lvl>
    <w:lvl w:ilvl="3" w:tplc="24030591" w:tentative="1">
      <w:start w:val="1"/>
      <w:numFmt w:val="decimal"/>
      <w:lvlText w:val="%4."/>
      <w:lvlJc w:val="left"/>
      <w:pPr>
        <w:ind w:left="2880" w:hanging="360"/>
      </w:pPr>
    </w:lvl>
    <w:lvl w:ilvl="4" w:tplc="24030591" w:tentative="1">
      <w:start w:val="1"/>
      <w:numFmt w:val="lowerLetter"/>
      <w:lvlText w:val="%5."/>
      <w:lvlJc w:val="left"/>
      <w:pPr>
        <w:ind w:left="3600" w:hanging="360"/>
      </w:pPr>
    </w:lvl>
    <w:lvl w:ilvl="5" w:tplc="24030591" w:tentative="1">
      <w:start w:val="1"/>
      <w:numFmt w:val="lowerRoman"/>
      <w:lvlText w:val="%6."/>
      <w:lvlJc w:val="right"/>
      <w:pPr>
        <w:ind w:left="4320" w:hanging="180"/>
      </w:pPr>
    </w:lvl>
    <w:lvl w:ilvl="6" w:tplc="24030591" w:tentative="1">
      <w:start w:val="1"/>
      <w:numFmt w:val="decimal"/>
      <w:lvlText w:val="%7."/>
      <w:lvlJc w:val="left"/>
      <w:pPr>
        <w:ind w:left="5040" w:hanging="360"/>
      </w:pPr>
    </w:lvl>
    <w:lvl w:ilvl="7" w:tplc="24030591" w:tentative="1">
      <w:start w:val="1"/>
      <w:numFmt w:val="lowerLetter"/>
      <w:lvlText w:val="%8."/>
      <w:lvlJc w:val="left"/>
      <w:pPr>
        <w:ind w:left="5760" w:hanging="360"/>
      </w:pPr>
    </w:lvl>
    <w:lvl w:ilvl="8" w:tplc="24030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7">
    <w:multiLevelType w:val="hybridMultilevel"/>
    <w:lvl w:ilvl="0" w:tplc="82507298">
      <w:start w:val="1"/>
      <w:numFmt w:val="decimal"/>
      <w:lvlText w:val="%1."/>
      <w:lvlJc w:val="left"/>
      <w:pPr>
        <w:ind w:left="720" w:hanging="360"/>
      </w:pPr>
    </w:lvl>
    <w:lvl w:ilvl="1" w:tplc="82507298" w:tentative="1">
      <w:start w:val="1"/>
      <w:numFmt w:val="lowerLetter"/>
      <w:lvlText w:val="%2."/>
      <w:lvlJc w:val="left"/>
      <w:pPr>
        <w:ind w:left="1440" w:hanging="360"/>
      </w:pPr>
    </w:lvl>
    <w:lvl w:ilvl="2" w:tplc="82507298" w:tentative="1">
      <w:start w:val="1"/>
      <w:numFmt w:val="lowerRoman"/>
      <w:lvlText w:val="%3."/>
      <w:lvlJc w:val="right"/>
      <w:pPr>
        <w:ind w:left="2160" w:hanging="180"/>
      </w:pPr>
    </w:lvl>
    <w:lvl w:ilvl="3" w:tplc="82507298" w:tentative="1">
      <w:start w:val="1"/>
      <w:numFmt w:val="decimal"/>
      <w:lvlText w:val="%4."/>
      <w:lvlJc w:val="left"/>
      <w:pPr>
        <w:ind w:left="2880" w:hanging="360"/>
      </w:pPr>
    </w:lvl>
    <w:lvl w:ilvl="4" w:tplc="82507298" w:tentative="1">
      <w:start w:val="1"/>
      <w:numFmt w:val="lowerLetter"/>
      <w:lvlText w:val="%5."/>
      <w:lvlJc w:val="left"/>
      <w:pPr>
        <w:ind w:left="3600" w:hanging="360"/>
      </w:pPr>
    </w:lvl>
    <w:lvl w:ilvl="5" w:tplc="82507298" w:tentative="1">
      <w:start w:val="1"/>
      <w:numFmt w:val="lowerRoman"/>
      <w:lvlText w:val="%6."/>
      <w:lvlJc w:val="right"/>
      <w:pPr>
        <w:ind w:left="4320" w:hanging="180"/>
      </w:pPr>
    </w:lvl>
    <w:lvl w:ilvl="6" w:tplc="82507298" w:tentative="1">
      <w:start w:val="1"/>
      <w:numFmt w:val="decimal"/>
      <w:lvlText w:val="%7."/>
      <w:lvlJc w:val="left"/>
      <w:pPr>
        <w:ind w:left="5040" w:hanging="360"/>
      </w:pPr>
    </w:lvl>
    <w:lvl w:ilvl="7" w:tplc="82507298" w:tentative="1">
      <w:start w:val="1"/>
      <w:numFmt w:val="lowerLetter"/>
      <w:lvlText w:val="%8."/>
      <w:lvlJc w:val="left"/>
      <w:pPr>
        <w:ind w:left="5760" w:hanging="360"/>
      </w:pPr>
    </w:lvl>
    <w:lvl w:ilvl="8" w:tplc="825072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6">
    <w:multiLevelType w:val="hybridMultilevel"/>
    <w:lvl w:ilvl="0" w:tplc="84192542">
      <w:start w:val="1"/>
      <w:numFmt w:val="decimal"/>
      <w:lvlText w:val="%1."/>
      <w:lvlJc w:val="left"/>
      <w:pPr>
        <w:ind w:left="720" w:hanging="360"/>
      </w:pPr>
    </w:lvl>
    <w:lvl w:ilvl="1" w:tplc="84192542" w:tentative="1">
      <w:start w:val="1"/>
      <w:numFmt w:val="lowerLetter"/>
      <w:lvlText w:val="%2."/>
      <w:lvlJc w:val="left"/>
      <w:pPr>
        <w:ind w:left="1440" w:hanging="360"/>
      </w:pPr>
    </w:lvl>
    <w:lvl w:ilvl="2" w:tplc="84192542" w:tentative="1">
      <w:start w:val="1"/>
      <w:numFmt w:val="lowerRoman"/>
      <w:lvlText w:val="%3."/>
      <w:lvlJc w:val="right"/>
      <w:pPr>
        <w:ind w:left="2160" w:hanging="180"/>
      </w:pPr>
    </w:lvl>
    <w:lvl w:ilvl="3" w:tplc="84192542" w:tentative="1">
      <w:start w:val="1"/>
      <w:numFmt w:val="decimal"/>
      <w:lvlText w:val="%4."/>
      <w:lvlJc w:val="left"/>
      <w:pPr>
        <w:ind w:left="2880" w:hanging="360"/>
      </w:pPr>
    </w:lvl>
    <w:lvl w:ilvl="4" w:tplc="84192542" w:tentative="1">
      <w:start w:val="1"/>
      <w:numFmt w:val="lowerLetter"/>
      <w:lvlText w:val="%5."/>
      <w:lvlJc w:val="left"/>
      <w:pPr>
        <w:ind w:left="3600" w:hanging="360"/>
      </w:pPr>
    </w:lvl>
    <w:lvl w:ilvl="5" w:tplc="84192542" w:tentative="1">
      <w:start w:val="1"/>
      <w:numFmt w:val="lowerRoman"/>
      <w:lvlText w:val="%6."/>
      <w:lvlJc w:val="right"/>
      <w:pPr>
        <w:ind w:left="4320" w:hanging="180"/>
      </w:pPr>
    </w:lvl>
    <w:lvl w:ilvl="6" w:tplc="84192542" w:tentative="1">
      <w:start w:val="1"/>
      <w:numFmt w:val="decimal"/>
      <w:lvlText w:val="%7."/>
      <w:lvlJc w:val="left"/>
      <w:pPr>
        <w:ind w:left="5040" w:hanging="360"/>
      </w:pPr>
    </w:lvl>
    <w:lvl w:ilvl="7" w:tplc="84192542" w:tentative="1">
      <w:start w:val="1"/>
      <w:numFmt w:val="lowerLetter"/>
      <w:lvlText w:val="%8."/>
      <w:lvlJc w:val="left"/>
      <w:pPr>
        <w:ind w:left="5760" w:hanging="360"/>
      </w:pPr>
    </w:lvl>
    <w:lvl w:ilvl="8" w:tplc="84192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5">
    <w:multiLevelType w:val="hybridMultilevel"/>
    <w:lvl w:ilvl="0" w:tplc="16061449">
      <w:start w:val="1"/>
      <w:numFmt w:val="decimal"/>
      <w:lvlText w:val="%1."/>
      <w:lvlJc w:val="left"/>
      <w:pPr>
        <w:ind w:left="720" w:hanging="360"/>
      </w:pPr>
    </w:lvl>
    <w:lvl w:ilvl="1" w:tplc="16061449" w:tentative="1">
      <w:start w:val="1"/>
      <w:numFmt w:val="lowerLetter"/>
      <w:lvlText w:val="%2."/>
      <w:lvlJc w:val="left"/>
      <w:pPr>
        <w:ind w:left="1440" w:hanging="360"/>
      </w:pPr>
    </w:lvl>
    <w:lvl w:ilvl="2" w:tplc="16061449" w:tentative="1">
      <w:start w:val="1"/>
      <w:numFmt w:val="lowerRoman"/>
      <w:lvlText w:val="%3."/>
      <w:lvlJc w:val="right"/>
      <w:pPr>
        <w:ind w:left="2160" w:hanging="180"/>
      </w:pPr>
    </w:lvl>
    <w:lvl w:ilvl="3" w:tplc="16061449" w:tentative="1">
      <w:start w:val="1"/>
      <w:numFmt w:val="decimal"/>
      <w:lvlText w:val="%4."/>
      <w:lvlJc w:val="left"/>
      <w:pPr>
        <w:ind w:left="2880" w:hanging="360"/>
      </w:pPr>
    </w:lvl>
    <w:lvl w:ilvl="4" w:tplc="16061449" w:tentative="1">
      <w:start w:val="1"/>
      <w:numFmt w:val="lowerLetter"/>
      <w:lvlText w:val="%5."/>
      <w:lvlJc w:val="left"/>
      <w:pPr>
        <w:ind w:left="3600" w:hanging="360"/>
      </w:pPr>
    </w:lvl>
    <w:lvl w:ilvl="5" w:tplc="16061449" w:tentative="1">
      <w:start w:val="1"/>
      <w:numFmt w:val="lowerRoman"/>
      <w:lvlText w:val="%6."/>
      <w:lvlJc w:val="right"/>
      <w:pPr>
        <w:ind w:left="4320" w:hanging="180"/>
      </w:pPr>
    </w:lvl>
    <w:lvl w:ilvl="6" w:tplc="16061449" w:tentative="1">
      <w:start w:val="1"/>
      <w:numFmt w:val="decimal"/>
      <w:lvlText w:val="%7."/>
      <w:lvlJc w:val="left"/>
      <w:pPr>
        <w:ind w:left="5040" w:hanging="360"/>
      </w:pPr>
    </w:lvl>
    <w:lvl w:ilvl="7" w:tplc="16061449" w:tentative="1">
      <w:start w:val="1"/>
      <w:numFmt w:val="lowerLetter"/>
      <w:lvlText w:val="%8."/>
      <w:lvlJc w:val="left"/>
      <w:pPr>
        <w:ind w:left="5760" w:hanging="360"/>
      </w:pPr>
    </w:lvl>
    <w:lvl w:ilvl="8" w:tplc="16061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4">
    <w:multiLevelType w:val="hybridMultilevel"/>
    <w:lvl w:ilvl="0" w:tplc="60681382">
      <w:start w:val="1"/>
      <w:numFmt w:val="decimal"/>
      <w:lvlText w:val="%1."/>
      <w:lvlJc w:val="left"/>
      <w:pPr>
        <w:ind w:left="720" w:hanging="360"/>
      </w:pPr>
    </w:lvl>
    <w:lvl w:ilvl="1" w:tplc="60681382" w:tentative="1">
      <w:start w:val="1"/>
      <w:numFmt w:val="lowerLetter"/>
      <w:lvlText w:val="%2."/>
      <w:lvlJc w:val="left"/>
      <w:pPr>
        <w:ind w:left="1440" w:hanging="360"/>
      </w:pPr>
    </w:lvl>
    <w:lvl w:ilvl="2" w:tplc="60681382" w:tentative="1">
      <w:start w:val="1"/>
      <w:numFmt w:val="lowerRoman"/>
      <w:lvlText w:val="%3."/>
      <w:lvlJc w:val="right"/>
      <w:pPr>
        <w:ind w:left="2160" w:hanging="180"/>
      </w:pPr>
    </w:lvl>
    <w:lvl w:ilvl="3" w:tplc="60681382" w:tentative="1">
      <w:start w:val="1"/>
      <w:numFmt w:val="decimal"/>
      <w:lvlText w:val="%4."/>
      <w:lvlJc w:val="left"/>
      <w:pPr>
        <w:ind w:left="2880" w:hanging="360"/>
      </w:pPr>
    </w:lvl>
    <w:lvl w:ilvl="4" w:tplc="60681382" w:tentative="1">
      <w:start w:val="1"/>
      <w:numFmt w:val="lowerLetter"/>
      <w:lvlText w:val="%5."/>
      <w:lvlJc w:val="left"/>
      <w:pPr>
        <w:ind w:left="3600" w:hanging="360"/>
      </w:pPr>
    </w:lvl>
    <w:lvl w:ilvl="5" w:tplc="60681382" w:tentative="1">
      <w:start w:val="1"/>
      <w:numFmt w:val="lowerRoman"/>
      <w:lvlText w:val="%6."/>
      <w:lvlJc w:val="right"/>
      <w:pPr>
        <w:ind w:left="4320" w:hanging="180"/>
      </w:pPr>
    </w:lvl>
    <w:lvl w:ilvl="6" w:tplc="60681382" w:tentative="1">
      <w:start w:val="1"/>
      <w:numFmt w:val="decimal"/>
      <w:lvlText w:val="%7."/>
      <w:lvlJc w:val="left"/>
      <w:pPr>
        <w:ind w:left="5040" w:hanging="360"/>
      </w:pPr>
    </w:lvl>
    <w:lvl w:ilvl="7" w:tplc="60681382" w:tentative="1">
      <w:start w:val="1"/>
      <w:numFmt w:val="lowerLetter"/>
      <w:lvlText w:val="%8."/>
      <w:lvlJc w:val="left"/>
      <w:pPr>
        <w:ind w:left="5760" w:hanging="360"/>
      </w:pPr>
    </w:lvl>
    <w:lvl w:ilvl="8" w:tplc="60681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3">
    <w:multiLevelType w:val="hybridMultilevel"/>
    <w:lvl w:ilvl="0" w:tplc="86816344">
      <w:start w:val="1"/>
      <w:numFmt w:val="decimal"/>
      <w:lvlText w:val="%1."/>
      <w:lvlJc w:val="left"/>
      <w:pPr>
        <w:ind w:left="720" w:hanging="360"/>
      </w:pPr>
    </w:lvl>
    <w:lvl w:ilvl="1" w:tplc="86816344" w:tentative="1">
      <w:start w:val="1"/>
      <w:numFmt w:val="lowerLetter"/>
      <w:lvlText w:val="%2."/>
      <w:lvlJc w:val="left"/>
      <w:pPr>
        <w:ind w:left="1440" w:hanging="360"/>
      </w:pPr>
    </w:lvl>
    <w:lvl w:ilvl="2" w:tplc="86816344" w:tentative="1">
      <w:start w:val="1"/>
      <w:numFmt w:val="lowerRoman"/>
      <w:lvlText w:val="%3."/>
      <w:lvlJc w:val="right"/>
      <w:pPr>
        <w:ind w:left="2160" w:hanging="180"/>
      </w:pPr>
    </w:lvl>
    <w:lvl w:ilvl="3" w:tplc="86816344" w:tentative="1">
      <w:start w:val="1"/>
      <w:numFmt w:val="decimal"/>
      <w:lvlText w:val="%4."/>
      <w:lvlJc w:val="left"/>
      <w:pPr>
        <w:ind w:left="2880" w:hanging="360"/>
      </w:pPr>
    </w:lvl>
    <w:lvl w:ilvl="4" w:tplc="86816344" w:tentative="1">
      <w:start w:val="1"/>
      <w:numFmt w:val="lowerLetter"/>
      <w:lvlText w:val="%5."/>
      <w:lvlJc w:val="left"/>
      <w:pPr>
        <w:ind w:left="3600" w:hanging="360"/>
      </w:pPr>
    </w:lvl>
    <w:lvl w:ilvl="5" w:tplc="86816344" w:tentative="1">
      <w:start w:val="1"/>
      <w:numFmt w:val="lowerRoman"/>
      <w:lvlText w:val="%6."/>
      <w:lvlJc w:val="right"/>
      <w:pPr>
        <w:ind w:left="4320" w:hanging="180"/>
      </w:pPr>
    </w:lvl>
    <w:lvl w:ilvl="6" w:tplc="86816344" w:tentative="1">
      <w:start w:val="1"/>
      <w:numFmt w:val="decimal"/>
      <w:lvlText w:val="%7."/>
      <w:lvlJc w:val="left"/>
      <w:pPr>
        <w:ind w:left="5040" w:hanging="360"/>
      </w:pPr>
    </w:lvl>
    <w:lvl w:ilvl="7" w:tplc="86816344" w:tentative="1">
      <w:start w:val="1"/>
      <w:numFmt w:val="lowerLetter"/>
      <w:lvlText w:val="%8."/>
      <w:lvlJc w:val="left"/>
      <w:pPr>
        <w:ind w:left="5760" w:hanging="360"/>
      </w:pPr>
    </w:lvl>
    <w:lvl w:ilvl="8" w:tplc="868163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2">
    <w:multiLevelType w:val="hybridMultilevel"/>
    <w:lvl w:ilvl="0" w:tplc="74380904">
      <w:start w:val="1"/>
      <w:numFmt w:val="decimal"/>
      <w:lvlText w:val="%1."/>
      <w:lvlJc w:val="left"/>
      <w:pPr>
        <w:ind w:left="720" w:hanging="360"/>
      </w:pPr>
    </w:lvl>
    <w:lvl w:ilvl="1" w:tplc="74380904" w:tentative="1">
      <w:start w:val="1"/>
      <w:numFmt w:val="lowerLetter"/>
      <w:lvlText w:val="%2."/>
      <w:lvlJc w:val="left"/>
      <w:pPr>
        <w:ind w:left="1440" w:hanging="360"/>
      </w:pPr>
    </w:lvl>
    <w:lvl w:ilvl="2" w:tplc="74380904" w:tentative="1">
      <w:start w:val="1"/>
      <w:numFmt w:val="lowerRoman"/>
      <w:lvlText w:val="%3."/>
      <w:lvlJc w:val="right"/>
      <w:pPr>
        <w:ind w:left="2160" w:hanging="180"/>
      </w:pPr>
    </w:lvl>
    <w:lvl w:ilvl="3" w:tplc="74380904" w:tentative="1">
      <w:start w:val="1"/>
      <w:numFmt w:val="decimal"/>
      <w:lvlText w:val="%4."/>
      <w:lvlJc w:val="left"/>
      <w:pPr>
        <w:ind w:left="2880" w:hanging="360"/>
      </w:pPr>
    </w:lvl>
    <w:lvl w:ilvl="4" w:tplc="74380904" w:tentative="1">
      <w:start w:val="1"/>
      <w:numFmt w:val="lowerLetter"/>
      <w:lvlText w:val="%5."/>
      <w:lvlJc w:val="left"/>
      <w:pPr>
        <w:ind w:left="3600" w:hanging="360"/>
      </w:pPr>
    </w:lvl>
    <w:lvl w:ilvl="5" w:tplc="74380904" w:tentative="1">
      <w:start w:val="1"/>
      <w:numFmt w:val="lowerRoman"/>
      <w:lvlText w:val="%6."/>
      <w:lvlJc w:val="right"/>
      <w:pPr>
        <w:ind w:left="4320" w:hanging="180"/>
      </w:pPr>
    </w:lvl>
    <w:lvl w:ilvl="6" w:tplc="74380904" w:tentative="1">
      <w:start w:val="1"/>
      <w:numFmt w:val="decimal"/>
      <w:lvlText w:val="%7."/>
      <w:lvlJc w:val="left"/>
      <w:pPr>
        <w:ind w:left="5040" w:hanging="360"/>
      </w:pPr>
    </w:lvl>
    <w:lvl w:ilvl="7" w:tplc="74380904" w:tentative="1">
      <w:start w:val="1"/>
      <w:numFmt w:val="lowerLetter"/>
      <w:lvlText w:val="%8."/>
      <w:lvlJc w:val="left"/>
      <w:pPr>
        <w:ind w:left="5760" w:hanging="360"/>
      </w:pPr>
    </w:lvl>
    <w:lvl w:ilvl="8" w:tplc="743809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1">
    <w:multiLevelType w:val="hybridMultilevel"/>
    <w:lvl w:ilvl="0" w:tplc="88690080">
      <w:start w:val="1"/>
      <w:numFmt w:val="decimal"/>
      <w:lvlText w:val="%1."/>
      <w:lvlJc w:val="left"/>
      <w:pPr>
        <w:ind w:left="720" w:hanging="360"/>
      </w:pPr>
    </w:lvl>
    <w:lvl w:ilvl="1" w:tplc="88690080" w:tentative="1">
      <w:start w:val="1"/>
      <w:numFmt w:val="lowerLetter"/>
      <w:lvlText w:val="%2."/>
      <w:lvlJc w:val="left"/>
      <w:pPr>
        <w:ind w:left="1440" w:hanging="360"/>
      </w:pPr>
    </w:lvl>
    <w:lvl w:ilvl="2" w:tplc="88690080" w:tentative="1">
      <w:start w:val="1"/>
      <w:numFmt w:val="lowerRoman"/>
      <w:lvlText w:val="%3."/>
      <w:lvlJc w:val="right"/>
      <w:pPr>
        <w:ind w:left="2160" w:hanging="180"/>
      </w:pPr>
    </w:lvl>
    <w:lvl w:ilvl="3" w:tplc="88690080" w:tentative="1">
      <w:start w:val="1"/>
      <w:numFmt w:val="decimal"/>
      <w:lvlText w:val="%4."/>
      <w:lvlJc w:val="left"/>
      <w:pPr>
        <w:ind w:left="2880" w:hanging="360"/>
      </w:pPr>
    </w:lvl>
    <w:lvl w:ilvl="4" w:tplc="88690080" w:tentative="1">
      <w:start w:val="1"/>
      <w:numFmt w:val="lowerLetter"/>
      <w:lvlText w:val="%5."/>
      <w:lvlJc w:val="left"/>
      <w:pPr>
        <w:ind w:left="3600" w:hanging="360"/>
      </w:pPr>
    </w:lvl>
    <w:lvl w:ilvl="5" w:tplc="88690080" w:tentative="1">
      <w:start w:val="1"/>
      <w:numFmt w:val="lowerRoman"/>
      <w:lvlText w:val="%6."/>
      <w:lvlJc w:val="right"/>
      <w:pPr>
        <w:ind w:left="4320" w:hanging="180"/>
      </w:pPr>
    </w:lvl>
    <w:lvl w:ilvl="6" w:tplc="88690080" w:tentative="1">
      <w:start w:val="1"/>
      <w:numFmt w:val="decimal"/>
      <w:lvlText w:val="%7."/>
      <w:lvlJc w:val="left"/>
      <w:pPr>
        <w:ind w:left="5040" w:hanging="360"/>
      </w:pPr>
    </w:lvl>
    <w:lvl w:ilvl="7" w:tplc="88690080" w:tentative="1">
      <w:start w:val="1"/>
      <w:numFmt w:val="lowerLetter"/>
      <w:lvlText w:val="%8."/>
      <w:lvlJc w:val="left"/>
      <w:pPr>
        <w:ind w:left="5760" w:hanging="360"/>
      </w:pPr>
    </w:lvl>
    <w:lvl w:ilvl="8" w:tplc="88690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30">
    <w:multiLevelType w:val="hybridMultilevel"/>
    <w:lvl w:ilvl="0" w:tplc="82114867">
      <w:start w:val="1"/>
      <w:numFmt w:val="decimal"/>
      <w:lvlText w:val="%1."/>
      <w:lvlJc w:val="left"/>
      <w:pPr>
        <w:ind w:left="720" w:hanging="360"/>
      </w:pPr>
    </w:lvl>
    <w:lvl w:ilvl="1" w:tplc="82114867" w:tentative="1">
      <w:start w:val="1"/>
      <w:numFmt w:val="lowerLetter"/>
      <w:lvlText w:val="%2."/>
      <w:lvlJc w:val="left"/>
      <w:pPr>
        <w:ind w:left="1440" w:hanging="360"/>
      </w:pPr>
    </w:lvl>
    <w:lvl w:ilvl="2" w:tplc="82114867" w:tentative="1">
      <w:start w:val="1"/>
      <w:numFmt w:val="lowerRoman"/>
      <w:lvlText w:val="%3."/>
      <w:lvlJc w:val="right"/>
      <w:pPr>
        <w:ind w:left="2160" w:hanging="180"/>
      </w:pPr>
    </w:lvl>
    <w:lvl w:ilvl="3" w:tplc="82114867" w:tentative="1">
      <w:start w:val="1"/>
      <w:numFmt w:val="decimal"/>
      <w:lvlText w:val="%4."/>
      <w:lvlJc w:val="left"/>
      <w:pPr>
        <w:ind w:left="2880" w:hanging="360"/>
      </w:pPr>
    </w:lvl>
    <w:lvl w:ilvl="4" w:tplc="82114867" w:tentative="1">
      <w:start w:val="1"/>
      <w:numFmt w:val="lowerLetter"/>
      <w:lvlText w:val="%5."/>
      <w:lvlJc w:val="left"/>
      <w:pPr>
        <w:ind w:left="3600" w:hanging="360"/>
      </w:pPr>
    </w:lvl>
    <w:lvl w:ilvl="5" w:tplc="82114867" w:tentative="1">
      <w:start w:val="1"/>
      <w:numFmt w:val="lowerRoman"/>
      <w:lvlText w:val="%6."/>
      <w:lvlJc w:val="right"/>
      <w:pPr>
        <w:ind w:left="4320" w:hanging="180"/>
      </w:pPr>
    </w:lvl>
    <w:lvl w:ilvl="6" w:tplc="82114867" w:tentative="1">
      <w:start w:val="1"/>
      <w:numFmt w:val="decimal"/>
      <w:lvlText w:val="%7."/>
      <w:lvlJc w:val="left"/>
      <w:pPr>
        <w:ind w:left="5040" w:hanging="360"/>
      </w:pPr>
    </w:lvl>
    <w:lvl w:ilvl="7" w:tplc="82114867" w:tentative="1">
      <w:start w:val="1"/>
      <w:numFmt w:val="lowerLetter"/>
      <w:lvlText w:val="%8."/>
      <w:lvlJc w:val="left"/>
      <w:pPr>
        <w:ind w:left="5760" w:hanging="360"/>
      </w:pPr>
    </w:lvl>
    <w:lvl w:ilvl="8" w:tplc="82114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9">
    <w:multiLevelType w:val="hybridMultilevel"/>
    <w:lvl w:ilvl="0" w:tplc="46749181">
      <w:start w:val="1"/>
      <w:numFmt w:val="decimal"/>
      <w:lvlText w:val="%1."/>
      <w:lvlJc w:val="left"/>
      <w:pPr>
        <w:ind w:left="720" w:hanging="360"/>
      </w:pPr>
    </w:lvl>
    <w:lvl w:ilvl="1" w:tplc="46749181" w:tentative="1">
      <w:start w:val="1"/>
      <w:numFmt w:val="lowerLetter"/>
      <w:lvlText w:val="%2."/>
      <w:lvlJc w:val="left"/>
      <w:pPr>
        <w:ind w:left="1440" w:hanging="360"/>
      </w:pPr>
    </w:lvl>
    <w:lvl w:ilvl="2" w:tplc="46749181" w:tentative="1">
      <w:start w:val="1"/>
      <w:numFmt w:val="lowerRoman"/>
      <w:lvlText w:val="%3."/>
      <w:lvlJc w:val="right"/>
      <w:pPr>
        <w:ind w:left="2160" w:hanging="180"/>
      </w:pPr>
    </w:lvl>
    <w:lvl w:ilvl="3" w:tplc="46749181" w:tentative="1">
      <w:start w:val="1"/>
      <w:numFmt w:val="decimal"/>
      <w:lvlText w:val="%4."/>
      <w:lvlJc w:val="left"/>
      <w:pPr>
        <w:ind w:left="2880" w:hanging="360"/>
      </w:pPr>
    </w:lvl>
    <w:lvl w:ilvl="4" w:tplc="46749181" w:tentative="1">
      <w:start w:val="1"/>
      <w:numFmt w:val="lowerLetter"/>
      <w:lvlText w:val="%5."/>
      <w:lvlJc w:val="left"/>
      <w:pPr>
        <w:ind w:left="3600" w:hanging="360"/>
      </w:pPr>
    </w:lvl>
    <w:lvl w:ilvl="5" w:tplc="46749181" w:tentative="1">
      <w:start w:val="1"/>
      <w:numFmt w:val="lowerRoman"/>
      <w:lvlText w:val="%6."/>
      <w:lvlJc w:val="right"/>
      <w:pPr>
        <w:ind w:left="4320" w:hanging="180"/>
      </w:pPr>
    </w:lvl>
    <w:lvl w:ilvl="6" w:tplc="46749181" w:tentative="1">
      <w:start w:val="1"/>
      <w:numFmt w:val="decimal"/>
      <w:lvlText w:val="%7."/>
      <w:lvlJc w:val="left"/>
      <w:pPr>
        <w:ind w:left="5040" w:hanging="360"/>
      </w:pPr>
    </w:lvl>
    <w:lvl w:ilvl="7" w:tplc="46749181" w:tentative="1">
      <w:start w:val="1"/>
      <w:numFmt w:val="lowerLetter"/>
      <w:lvlText w:val="%8."/>
      <w:lvlJc w:val="left"/>
      <w:pPr>
        <w:ind w:left="5760" w:hanging="360"/>
      </w:pPr>
    </w:lvl>
    <w:lvl w:ilvl="8" w:tplc="46749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8">
    <w:multiLevelType w:val="hybridMultilevel"/>
    <w:lvl w:ilvl="0" w:tplc="80502195">
      <w:start w:val="1"/>
      <w:numFmt w:val="decimal"/>
      <w:lvlText w:val="%1."/>
      <w:lvlJc w:val="left"/>
      <w:pPr>
        <w:ind w:left="720" w:hanging="360"/>
      </w:pPr>
    </w:lvl>
    <w:lvl w:ilvl="1" w:tplc="80502195" w:tentative="1">
      <w:start w:val="1"/>
      <w:numFmt w:val="lowerLetter"/>
      <w:lvlText w:val="%2."/>
      <w:lvlJc w:val="left"/>
      <w:pPr>
        <w:ind w:left="1440" w:hanging="360"/>
      </w:pPr>
    </w:lvl>
    <w:lvl w:ilvl="2" w:tplc="80502195" w:tentative="1">
      <w:start w:val="1"/>
      <w:numFmt w:val="lowerRoman"/>
      <w:lvlText w:val="%3."/>
      <w:lvlJc w:val="right"/>
      <w:pPr>
        <w:ind w:left="2160" w:hanging="180"/>
      </w:pPr>
    </w:lvl>
    <w:lvl w:ilvl="3" w:tplc="80502195" w:tentative="1">
      <w:start w:val="1"/>
      <w:numFmt w:val="decimal"/>
      <w:lvlText w:val="%4."/>
      <w:lvlJc w:val="left"/>
      <w:pPr>
        <w:ind w:left="2880" w:hanging="360"/>
      </w:pPr>
    </w:lvl>
    <w:lvl w:ilvl="4" w:tplc="80502195" w:tentative="1">
      <w:start w:val="1"/>
      <w:numFmt w:val="lowerLetter"/>
      <w:lvlText w:val="%5."/>
      <w:lvlJc w:val="left"/>
      <w:pPr>
        <w:ind w:left="3600" w:hanging="360"/>
      </w:pPr>
    </w:lvl>
    <w:lvl w:ilvl="5" w:tplc="80502195" w:tentative="1">
      <w:start w:val="1"/>
      <w:numFmt w:val="lowerRoman"/>
      <w:lvlText w:val="%6."/>
      <w:lvlJc w:val="right"/>
      <w:pPr>
        <w:ind w:left="4320" w:hanging="180"/>
      </w:pPr>
    </w:lvl>
    <w:lvl w:ilvl="6" w:tplc="80502195" w:tentative="1">
      <w:start w:val="1"/>
      <w:numFmt w:val="decimal"/>
      <w:lvlText w:val="%7."/>
      <w:lvlJc w:val="left"/>
      <w:pPr>
        <w:ind w:left="5040" w:hanging="360"/>
      </w:pPr>
    </w:lvl>
    <w:lvl w:ilvl="7" w:tplc="80502195" w:tentative="1">
      <w:start w:val="1"/>
      <w:numFmt w:val="lowerLetter"/>
      <w:lvlText w:val="%8."/>
      <w:lvlJc w:val="left"/>
      <w:pPr>
        <w:ind w:left="5760" w:hanging="360"/>
      </w:pPr>
    </w:lvl>
    <w:lvl w:ilvl="8" w:tplc="80502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7">
    <w:multiLevelType w:val="hybridMultilevel"/>
    <w:lvl w:ilvl="0" w:tplc="25653302">
      <w:start w:val="1"/>
      <w:numFmt w:val="decimal"/>
      <w:lvlText w:val="%1."/>
      <w:lvlJc w:val="left"/>
      <w:pPr>
        <w:ind w:left="720" w:hanging="360"/>
      </w:pPr>
    </w:lvl>
    <w:lvl w:ilvl="1" w:tplc="25653302" w:tentative="1">
      <w:start w:val="1"/>
      <w:numFmt w:val="lowerLetter"/>
      <w:lvlText w:val="%2."/>
      <w:lvlJc w:val="left"/>
      <w:pPr>
        <w:ind w:left="1440" w:hanging="360"/>
      </w:pPr>
    </w:lvl>
    <w:lvl w:ilvl="2" w:tplc="25653302" w:tentative="1">
      <w:start w:val="1"/>
      <w:numFmt w:val="lowerRoman"/>
      <w:lvlText w:val="%3."/>
      <w:lvlJc w:val="right"/>
      <w:pPr>
        <w:ind w:left="2160" w:hanging="180"/>
      </w:pPr>
    </w:lvl>
    <w:lvl w:ilvl="3" w:tplc="25653302" w:tentative="1">
      <w:start w:val="1"/>
      <w:numFmt w:val="decimal"/>
      <w:lvlText w:val="%4."/>
      <w:lvlJc w:val="left"/>
      <w:pPr>
        <w:ind w:left="2880" w:hanging="360"/>
      </w:pPr>
    </w:lvl>
    <w:lvl w:ilvl="4" w:tplc="25653302" w:tentative="1">
      <w:start w:val="1"/>
      <w:numFmt w:val="lowerLetter"/>
      <w:lvlText w:val="%5."/>
      <w:lvlJc w:val="left"/>
      <w:pPr>
        <w:ind w:left="3600" w:hanging="360"/>
      </w:pPr>
    </w:lvl>
    <w:lvl w:ilvl="5" w:tplc="25653302" w:tentative="1">
      <w:start w:val="1"/>
      <w:numFmt w:val="lowerRoman"/>
      <w:lvlText w:val="%6."/>
      <w:lvlJc w:val="right"/>
      <w:pPr>
        <w:ind w:left="4320" w:hanging="180"/>
      </w:pPr>
    </w:lvl>
    <w:lvl w:ilvl="6" w:tplc="25653302" w:tentative="1">
      <w:start w:val="1"/>
      <w:numFmt w:val="decimal"/>
      <w:lvlText w:val="%7."/>
      <w:lvlJc w:val="left"/>
      <w:pPr>
        <w:ind w:left="5040" w:hanging="360"/>
      </w:pPr>
    </w:lvl>
    <w:lvl w:ilvl="7" w:tplc="25653302" w:tentative="1">
      <w:start w:val="1"/>
      <w:numFmt w:val="lowerLetter"/>
      <w:lvlText w:val="%8."/>
      <w:lvlJc w:val="left"/>
      <w:pPr>
        <w:ind w:left="5760" w:hanging="360"/>
      </w:pPr>
    </w:lvl>
    <w:lvl w:ilvl="8" w:tplc="256533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6">
    <w:multiLevelType w:val="hybridMultilevel"/>
    <w:lvl w:ilvl="0" w:tplc="79888705">
      <w:start w:val="1"/>
      <w:numFmt w:val="decimal"/>
      <w:lvlText w:val="%1."/>
      <w:lvlJc w:val="left"/>
      <w:pPr>
        <w:ind w:left="720" w:hanging="360"/>
      </w:pPr>
    </w:lvl>
    <w:lvl w:ilvl="1" w:tplc="79888705" w:tentative="1">
      <w:start w:val="1"/>
      <w:numFmt w:val="lowerLetter"/>
      <w:lvlText w:val="%2."/>
      <w:lvlJc w:val="left"/>
      <w:pPr>
        <w:ind w:left="1440" w:hanging="360"/>
      </w:pPr>
    </w:lvl>
    <w:lvl w:ilvl="2" w:tplc="79888705" w:tentative="1">
      <w:start w:val="1"/>
      <w:numFmt w:val="lowerRoman"/>
      <w:lvlText w:val="%3."/>
      <w:lvlJc w:val="right"/>
      <w:pPr>
        <w:ind w:left="2160" w:hanging="180"/>
      </w:pPr>
    </w:lvl>
    <w:lvl w:ilvl="3" w:tplc="79888705" w:tentative="1">
      <w:start w:val="1"/>
      <w:numFmt w:val="decimal"/>
      <w:lvlText w:val="%4."/>
      <w:lvlJc w:val="left"/>
      <w:pPr>
        <w:ind w:left="2880" w:hanging="360"/>
      </w:pPr>
    </w:lvl>
    <w:lvl w:ilvl="4" w:tplc="79888705" w:tentative="1">
      <w:start w:val="1"/>
      <w:numFmt w:val="lowerLetter"/>
      <w:lvlText w:val="%5."/>
      <w:lvlJc w:val="left"/>
      <w:pPr>
        <w:ind w:left="3600" w:hanging="360"/>
      </w:pPr>
    </w:lvl>
    <w:lvl w:ilvl="5" w:tplc="79888705" w:tentative="1">
      <w:start w:val="1"/>
      <w:numFmt w:val="lowerRoman"/>
      <w:lvlText w:val="%6."/>
      <w:lvlJc w:val="right"/>
      <w:pPr>
        <w:ind w:left="4320" w:hanging="180"/>
      </w:pPr>
    </w:lvl>
    <w:lvl w:ilvl="6" w:tplc="79888705" w:tentative="1">
      <w:start w:val="1"/>
      <w:numFmt w:val="decimal"/>
      <w:lvlText w:val="%7."/>
      <w:lvlJc w:val="left"/>
      <w:pPr>
        <w:ind w:left="5040" w:hanging="360"/>
      </w:pPr>
    </w:lvl>
    <w:lvl w:ilvl="7" w:tplc="79888705" w:tentative="1">
      <w:start w:val="1"/>
      <w:numFmt w:val="lowerLetter"/>
      <w:lvlText w:val="%8."/>
      <w:lvlJc w:val="left"/>
      <w:pPr>
        <w:ind w:left="5760" w:hanging="360"/>
      </w:pPr>
    </w:lvl>
    <w:lvl w:ilvl="8" w:tplc="79888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5">
    <w:multiLevelType w:val="hybridMultilevel"/>
    <w:lvl w:ilvl="0" w:tplc="61621068">
      <w:start w:val="1"/>
      <w:numFmt w:val="decimal"/>
      <w:lvlText w:val="%1."/>
      <w:lvlJc w:val="left"/>
      <w:pPr>
        <w:ind w:left="720" w:hanging="360"/>
      </w:pPr>
    </w:lvl>
    <w:lvl w:ilvl="1" w:tplc="61621068" w:tentative="1">
      <w:start w:val="1"/>
      <w:numFmt w:val="lowerLetter"/>
      <w:lvlText w:val="%2."/>
      <w:lvlJc w:val="left"/>
      <w:pPr>
        <w:ind w:left="1440" w:hanging="360"/>
      </w:pPr>
    </w:lvl>
    <w:lvl w:ilvl="2" w:tplc="61621068" w:tentative="1">
      <w:start w:val="1"/>
      <w:numFmt w:val="lowerRoman"/>
      <w:lvlText w:val="%3."/>
      <w:lvlJc w:val="right"/>
      <w:pPr>
        <w:ind w:left="2160" w:hanging="180"/>
      </w:pPr>
    </w:lvl>
    <w:lvl w:ilvl="3" w:tplc="61621068" w:tentative="1">
      <w:start w:val="1"/>
      <w:numFmt w:val="decimal"/>
      <w:lvlText w:val="%4."/>
      <w:lvlJc w:val="left"/>
      <w:pPr>
        <w:ind w:left="2880" w:hanging="360"/>
      </w:pPr>
    </w:lvl>
    <w:lvl w:ilvl="4" w:tplc="61621068" w:tentative="1">
      <w:start w:val="1"/>
      <w:numFmt w:val="lowerLetter"/>
      <w:lvlText w:val="%5."/>
      <w:lvlJc w:val="left"/>
      <w:pPr>
        <w:ind w:left="3600" w:hanging="360"/>
      </w:pPr>
    </w:lvl>
    <w:lvl w:ilvl="5" w:tplc="61621068" w:tentative="1">
      <w:start w:val="1"/>
      <w:numFmt w:val="lowerRoman"/>
      <w:lvlText w:val="%6."/>
      <w:lvlJc w:val="right"/>
      <w:pPr>
        <w:ind w:left="4320" w:hanging="180"/>
      </w:pPr>
    </w:lvl>
    <w:lvl w:ilvl="6" w:tplc="61621068" w:tentative="1">
      <w:start w:val="1"/>
      <w:numFmt w:val="decimal"/>
      <w:lvlText w:val="%7."/>
      <w:lvlJc w:val="left"/>
      <w:pPr>
        <w:ind w:left="5040" w:hanging="360"/>
      </w:pPr>
    </w:lvl>
    <w:lvl w:ilvl="7" w:tplc="61621068" w:tentative="1">
      <w:start w:val="1"/>
      <w:numFmt w:val="lowerLetter"/>
      <w:lvlText w:val="%8."/>
      <w:lvlJc w:val="left"/>
      <w:pPr>
        <w:ind w:left="5760" w:hanging="360"/>
      </w:pPr>
    </w:lvl>
    <w:lvl w:ilvl="8" w:tplc="61621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4">
    <w:multiLevelType w:val="hybridMultilevel"/>
    <w:lvl w:ilvl="0" w:tplc="54157132">
      <w:start w:val="1"/>
      <w:numFmt w:val="decimal"/>
      <w:lvlText w:val="%1."/>
      <w:lvlJc w:val="left"/>
      <w:pPr>
        <w:ind w:left="720" w:hanging="360"/>
      </w:pPr>
    </w:lvl>
    <w:lvl w:ilvl="1" w:tplc="54157132" w:tentative="1">
      <w:start w:val="1"/>
      <w:numFmt w:val="lowerLetter"/>
      <w:lvlText w:val="%2."/>
      <w:lvlJc w:val="left"/>
      <w:pPr>
        <w:ind w:left="1440" w:hanging="360"/>
      </w:pPr>
    </w:lvl>
    <w:lvl w:ilvl="2" w:tplc="54157132" w:tentative="1">
      <w:start w:val="1"/>
      <w:numFmt w:val="lowerRoman"/>
      <w:lvlText w:val="%3."/>
      <w:lvlJc w:val="right"/>
      <w:pPr>
        <w:ind w:left="2160" w:hanging="180"/>
      </w:pPr>
    </w:lvl>
    <w:lvl w:ilvl="3" w:tplc="54157132" w:tentative="1">
      <w:start w:val="1"/>
      <w:numFmt w:val="decimal"/>
      <w:lvlText w:val="%4."/>
      <w:lvlJc w:val="left"/>
      <w:pPr>
        <w:ind w:left="2880" w:hanging="360"/>
      </w:pPr>
    </w:lvl>
    <w:lvl w:ilvl="4" w:tplc="54157132" w:tentative="1">
      <w:start w:val="1"/>
      <w:numFmt w:val="lowerLetter"/>
      <w:lvlText w:val="%5."/>
      <w:lvlJc w:val="left"/>
      <w:pPr>
        <w:ind w:left="3600" w:hanging="360"/>
      </w:pPr>
    </w:lvl>
    <w:lvl w:ilvl="5" w:tplc="54157132" w:tentative="1">
      <w:start w:val="1"/>
      <w:numFmt w:val="lowerRoman"/>
      <w:lvlText w:val="%6."/>
      <w:lvlJc w:val="right"/>
      <w:pPr>
        <w:ind w:left="4320" w:hanging="180"/>
      </w:pPr>
    </w:lvl>
    <w:lvl w:ilvl="6" w:tplc="54157132" w:tentative="1">
      <w:start w:val="1"/>
      <w:numFmt w:val="decimal"/>
      <w:lvlText w:val="%7."/>
      <w:lvlJc w:val="left"/>
      <w:pPr>
        <w:ind w:left="5040" w:hanging="360"/>
      </w:pPr>
    </w:lvl>
    <w:lvl w:ilvl="7" w:tplc="54157132" w:tentative="1">
      <w:start w:val="1"/>
      <w:numFmt w:val="lowerLetter"/>
      <w:lvlText w:val="%8."/>
      <w:lvlJc w:val="left"/>
      <w:pPr>
        <w:ind w:left="5760" w:hanging="360"/>
      </w:pPr>
    </w:lvl>
    <w:lvl w:ilvl="8" w:tplc="54157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3">
    <w:multiLevelType w:val="hybridMultilevel"/>
    <w:lvl w:ilvl="0" w:tplc="93861407">
      <w:start w:val="1"/>
      <w:numFmt w:val="decimal"/>
      <w:lvlText w:val="%1."/>
      <w:lvlJc w:val="left"/>
      <w:pPr>
        <w:ind w:left="720" w:hanging="360"/>
      </w:pPr>
    </w:lvl>
    <w:lvl w:ilvl="1" w:tplc="93861407" w:tentative="1">
      <w:start w:val="1"/>
      <w:numFmt w:val="lowerLetter"/>
      <w:lvlText w:val="%2."/>
      <w:lvlJc w:val="left"/>
      <w:pPr>
        <w:ind w:left="1440" w:hanging="360"/>
      </w:pPr>
    </w:lvl>
    <w:lvl w:ilvl="2" w:tplc="93861407" w:tentative="1">
      <w:start w:val="1"/>
      <w:numFmt w:val="lowerRoman"/>
      <w:lvlText w:val="%3."/>
      <w:lvlJc w:val="right"/>
      <w:pPr>
        <w:ind w:left="2160" w:hanging="180"/>
      </w:pPr>
    </w:lvl>
    <w:lvl w:ilvl="3" w:tplc="93861407" w:tentative="1">
      <w:start w:val="1"/>
      <w:numFmt w:val="decimal"/>
      <w:lvlText w:val="%4."/>
      <w:lvlJc w:val="left"/>
      <w:pPr>
        <w:ind w:left="2880" w:hanging="360"/>
      </w:pPr>
    </w:lvl>
    <w:lvl w:ilvl="4" w:tplc="93861407" w:tentative="1">
      <w:start w:val="1"/>
      <w:numFmt w:val="lowerLetter"/>
      <w:lvlText w:val="%5."/>
      <w:lvlJc w:val="left"/>
      <w:pPr>
        <w:ind w:left="3600" w:hanging="360"/>
      </w:pPr>
    </w:lvl>
    <w:lvl w:ilvl="5" w:tplc="93861407" w:tentative="1">
      <w:start w:val="1"/>
      <w:numFmt w:val="lowerRoman"/>
      <w:lvlText w:val="%6."/>
      <w:lvlJc w:val="right"/>
      <w:pPr>
        <w:ind w:left="4320" w:hanging="180"/>
      </w:pPr>
    </w:lvl>
    <w:lvl w:ilvl="6" w:tplc="93861407" w:tentative="1">
      <w:start w:val="1"/>
      <w:numFmt w:val="decimal"/>
      <w:lvlText w:val="%7."/>
      <w:lvlJc w:val="left"/>
      <w:pPr>
        <w:ind w:left="5040" w:hanging="360"/>
      </w:pPr>
    </w:lvl>
    <w:lvl w:ilvl="7" w:tplc="93861407" w:tentative="1">
      <w:start w:val="1"/>
      <w:numFmt w:val="lowerLetter"/>
      <w:lvlText w:val="%8."/>
      <w:lvlJc w:val="left"/>
      <w:pPr>
        <w:ind w:left="5760" w:hanging="360"/>
      </w:pPr>
    </w:lvl>
    <w:lvl w:ilvl="8" w:tplc="93861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2">
    <w:multiLevelType w:val="hybridMultilevel"/>
    <w:lvl w:ilvl="0" w:tplc="81654150">
      <w:start w:val="1"/>
      <w:numFmt w:val="decimal"/>
      <w:lvlText w:val="%1."/>
      <w:lvlJc w:val="left"/>
      <w:pPr>
        <w:ind w:left="720" w:hanging="360"/>
      </w:pPr>
    </w:lvl>
    <w:lvl w:ilvl="1" w:tplc="81654150" w:tentative="1">
      <w:start w:val="1"/>
      <w:numFmt w:val="lowerLetter"/>
      <w:lvlText w:val="%2."/>
      <w:lvlJc w:val="left"/>
      <w:pPr>
        <w:ind w:left="1440" w:hanging="360"/>
      </w:pPr>
    </w:lvl>
    <w:lvl w:ilvl="2" w:tplc="81654150" w:tentative="1">
      <w:start w:val="1"/>
      <w:numFmt w:val="lowerRoman"/>
      <w:lvlText w:val="%3."/>
      <w:lvlJc w:val="right"/>
      <w:pPr>
        <w:ind w:left="2160" w:hanging="180"/>
      </w:pPr>
    </w:lvl>
    <w:lvl w:ilvl="3" w:tplc="81654150" w:tentative="1">
      <w:start w:val="1"/>
      <w:numFmt w:val="decimal"/>
      <w:lvlText w:val="%4."/>
      <w:lvlJc w:val="left"/>
      <w:pPr>
        <w:ind w:left="2880" w:hanging="360"/>
      </w:pPr>
    </w:lvl>
    <w:lvl w:ilvl="4" w:tplc="81654150" w:tentative="1">
      <w:start w:val="1"/>
      <w:numFmt w:val="lowerLetter"/>
      <w:lvlText w:val="%5."/>
      <w:lvlJc w:val="left"/>
      <w:pPr>
        <w:ind w:left="3600" w:hanging="360"/>
      </w:pPr>
    </w:lvl>
    <w:lvl w:ilvl="5" w:tplc="81654150" w:tentative="1">
      <w:start w:val="1"/>
      <w:numFmt w:val="lowerRoman"/>
      <w:lvlText w:val="%6."/>
      <w:lvlJc w:val="right"/>
      <w:pPr>
        <w:ind w:left="4320" w:hanging="180"/>
      </w:pPr>
    </w:lvl>
    <w:lvl w:ilvl="6" w:tplc="81654150" w:tentative="1">
      <w:start w:val="1"/>
      <w:numFmt w:val="decimal"/>
      <w:lvlText w:val="%7."/>
      <w:lvlJc w:val="left"/>
      <w:pPr>
        <w:ind w:left="5040" w:hanging="360"/>
      </w:pPr>
    </w:lvl>
    <w:lvl w:ilvl="7" w:tplc="81654150" w:tentative="1">
      <w:start w:val="1"/>
      <w:numFmt w:val="lowerLetter"/>
      <w:lvlText w:val="%8."/>
      <w:lvlJc w:val="left"/>
      <w:pPr>
        <w:ind w:left="5760" w:hanging="360"/>
      </w:pPr>
    </w:lvl>
    <w:lvl w:ilvl="8" w:tplc="81654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1">
    <w:multiLevelType w:val="hybridMultilevel"/>
    <w:lvl w:ilvl="0" w:tplc="96687946">
      <w:start w:val="1"/>
      <w:numFmt w:val="decimal"/>
      <w:lvlText w:val="%1."/>
      <w:lvlJc w:val="left"/>
      <w:pPr>
        <w:ind w:left="720" w:hanging="360"/>
      </w:pPr>
    </w:lvl>
    <w:lvl w:ilvl="1" w:tplc="96687946" w:tentative="1">
      <w:start w:val="1"/>
      <w:numFmt w:val="lowerLetter"/>
      <w:lvlText w:val="%2."/>
      <w:lvlJc w:val="left"/>
      <w:pPr>
        <w:ind w:left="1440" w:hanging="360"/>
      </w:pPr>
    </w:lvl>
    <w:lvl w:ilvl="2" w:tplc="96687946" w:tentative="1">
      <w:start w:val="1"/>
      <w:numFmt w:val="lowerRoman"/>
      <w:lvlText w:val="%3."/>
      <w:lvlJc w:val="right"/>
      <w:pPr>
        <w:ind w:left="2160" w:hanging="180"/>
      </w:pPr>
    </w:lvl>
    <w:lvl w:ilvl="3" w:tplc="96687946" w:tentative="1">
      <w:start w:val="1"/>
      <w:numFmt w:val="decimal"/>
      <w:lvlText w:val="%4."/>
      <w:lvlJc w:val="left"/>
      <w:pPr>
        <w:ind w:left="2880" w:hanging="360"/>
      </w:pPr>
    </w:lvl>
    <w:lvl w:ilvl="4" w:tplc="96687946" w:tentative="1">
      <w:start w:val="1"/>
      <w:numFmt w:val="lowerLetter"/>
      <w:lvlText w:val="%5."/>
      <w:lvlJc w:val="left"/>
      <w:pPr>
        <w:ind w:left="3600" w:hanging="360"/>
      </w:pPr>
    </w:lvl>
    <w:lvl w:ilvl="5" w:tplc="96687946" w:tentative="1">
      <w:start w:val="1"/>
      <w:numFmt w:val="lowerRoman"/>
      <w:lvlText w:val="%6."/>
      <w:lvlJc w:val="right"/>
      <w:pPr>
        <w:ind w:left="4320" w:hanging="180"/>
      </w:pPr>
    </w:lvl>
    <w:lvl w:ilvl="6" w:tplc="96687946" w:tentative="1">
      <w:start w:val="1"/>
      <w:numFmt w:val="decimal"/>
      <w:lvlText w:val="%7."/>
      <w:lvlJc w:val="left"/>
      <w:pPr>
        <w:ind w:left="5040" w:hanging="360"/>
      </w:pPr>
    </w:lvl>
    <w:lvl w:ilvl="7" w:tplc="96687946" w:tentative="1">
      <w:start w:val="1"/>
      <w:numFmt w:val="lowerLetter"/>
      <w:lvlText w:val="%8."/>
      <w:lvlJc w:val="left"/>
      <w:pPr>
        <w:ind w:left="5760" w:hanging="360"/>
      </w:pPr>
    </w:lvl>
    <w:lvl w:ilvl="8" w:tplc="96687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20">
    <w:multiLevelType w:val="hybridMultilevel"/>
    <w:lvl w:ilvl="0" w:tplc="74242064">
      <w:start w:val="1"/>
      <w:numFmt w:val="decimal"/>
      <w:lvlText w:val="%1."/>
      <w:lvlJc w:val="left"/>
      <w:pPr>
        <w:ind w:left="720" w:hanging="360"/>
      </w:pPr>
    </w:lvl>
    <w:lvl w:ilvl="1" w:tplc="74242064" w:tentative="1">
      <w:start w:val="1"/>
      <w:numFmt w:val="lowerLetter"/>
      <w:lvlText w:val="%2."/>
      <w:lvlJc w:val="left"/>
      <w:pPr>
        <w:ind w:left="1440" w:hanging="360"/>
      </w:pPr>
    </w:lvl>
    <w:lvl w:ilvl="2" w:tplc="74242064" w:tentative="1">
      <w:start w:val="1"/>
      <w:numFmt w:val="lowerRoman"/>
      <w:lvlText w:val="%3."/>
      <w:lvlJc w:val="right"/>
      <w:pPr>
        <w:ind w:left="2160" w:hanging="180"/>
      </w:pPr>
    </w:lvl>
    <w:lvl w:ilvl="3" w:tplc="74242064" w:tentative="1">
      <w:start w:val="1"/>
      <w:numFmt w:val="decimal"/>
      <w:lvlText w:val="%4."/>
      <w:lvlJc w:val="left"/>
      <w:pPr>
        <w:ind w:left="2880" w:hanging="360"/>
      </w:pPr>
    </w:lvl>
    <w:lvl w:ilvl="4" w:tplc="74242064" w:tentative="1">
      <w:start w:val="1"/>
      <w:numFmt w:val="lowerLetter"/>
      <w:lvlText w:val="%5."/>
      <w:lvlJc w:val="left"/>
      <w:pPr>
        <w:ind w:left="3600" w:hanging="360"/>
      </w:pPr>
    </w:lvl>
    <w:lvl w:ilvl="5" w:tplc="74242064" w:tentative="1">
      <w:start w:val="1"/>
      <w:numFmt w:val="lowerRoman"/>
      <w:lvlText w:val="%6."/>
      <w:lvlJc w:val="right"/>
      <w:pPr>
        <w:ind w:left="4320" w:hanging="180"/>
      </w:pPr>
    </w:lvl>
    <w:lvl w:ilvl="6" w:tplc="74242064" w:tentative="1">
      <w:start w:val="1"/>
      <w:numFmt w:val="decimal"/>
      <w:lvlText w:val="%7."/>
      <w:lvlJc w:val="left"/>
      <w:pPr>
        <w:ind w:left="5040" w:hanging="360"/>
      </w:pPr>
    </w:lvl>
    <w:lvl w:ilvl="7" w:tplc="74242064" w:tentative="1">
      <w:start w:val="1"/>
      <w:numFmt w:val="lowerLetter"/>
      <w:lvlText w:val="%8."/>
      <w:lvlJc w:val="left"/>
      <w:pPr>
        <w:ind w:left="5760" w:hanging="360"/>
      </w:pPr>
    </w:lvl>
    <w:lvl w:ilvl="8" w:tplc="74242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9">
    <w:multiLevelType w:val="hybridMultilevel"/>
    <w:lvl w:ilvl="0" w:tplc="44400199">
      <w:start w:val="1"/>
      <w:numFmt w:val="decimal"/>
      <w:lvlText w:val="%1."/>
      <w:lvlJc w:val="left"/>
      <w:pPr>
        <w:ind w:left="720" w:hanging="360"/>
      </w:pPr>
    </w:lvl>
    <w:lvl w:ilvl="1" w:tplc="44400199" w:tentative="1">
      <w:start w:val="1"/>
      <w:numFmt w:val="lowerLetter"/>
      <w:lvlText w:val="%2."/>
      <w:lvlJc w:val="left"/>
      <w:pPr>
        <w:ind w:left="1440" w:hanging="360"/>
      </w:pPr>
    </w:lvl>
    <w:lvl w:ilvl="2" w:tplc="44400199" w:tentative="1">
      <w:start w:val="1"/>
      <w:numFmt w:val="lowerRoman"/>
      <w:lvlText w:val="%3."/>
      <w:lvlJc w:val="right"/>
      <w:pPr>
        <w:ind w:left="2160" w:hanging="180"/>
      </w:pPr>
    </w:lvl>
    <w:lvl w:ilvl="3" w:tplc="44400199" w:tentative="1">
      <w:start w:val="1"/>
      <w:numFmt w:val="decimal"/>
      <w:lvlText w:val="%4."/>
      <w:lvlJc w:val="left"/>
      <w:pPr>
        <w:ind w:left="2880" w:hanging="360"/>
      </w:pPr>
    </w:lvl>
    <w:lvl w:ilvl="4" w:tplc="44400199" w:tentative="1">
      <w:start w:val="1"/>
      <w:numFmt w:val="lowerLetter"/>
      <w:lvlText w:val="%5."/>
      <w:lvlJc w:val="left"/>
      <w:pPr>
        <w:ind w:left="3600" w:hanging="360"/>
      </w:pPr>
    </w:lvl>
    <w:lvl w:ilvl="5" w:tplc="44400199" w:tentative="1">
      <w:start w:val="1"/>
      <w:numFmt w:val="lowerRoman"/>
      <w:lvlText w:val="%6."/>
      <w:lvlJc w:val="right"/>
      <w:pPr>
        <w:ind w:left="4320" w:hanging="180"/>
      </w:pPr>
    </w:lvl>
    <w:lvl w:ilvl="6" w:tplc="44400199" w:tentative="1">
      <w:start w:val="1"/>
      <w:numFmt w:val="decimal"/>
      <w:lvlText w:val="%7."/>
      <w:lvlJc w:val="left"/>
      <w:pPr>
        <w:ind w:left="5040" w:hanging="360"/>
      </w:pPr>
    </w:lvl>
    <w:lvl w:ilvl="7" w:tplc="44400199" w:tentative="1">
      <w:start w:val="1"/>
      <w:numFmt w:val="lowerLetter"/>
      <w:lvlText w:val="%8."/>
      <w:lvlJc w:val="left"/>
      <w:pPr>
        <w:ind w:left="5760" w:hanging="360"/>
      </w:pPr>
    </w:lvl>
    <w:lvl w:ilvl="8" w:tplc="444001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8">
    <w:multiLevelType w:val="hybridMultilevel"/>
    <w:lvl w:ilvl="0" w:tplc="98170361">
      <w:start w:val="1"/>
      <w:numFmt w:val="decimal"/>
      <w:lvlText w:val="%1."/>
      <w:lvlJc w:val="left"/>
      <w:pPr>
        <w:ind w:left="720" w:hanging="360"/>
      </w:pPr>
    </w:lvl>
    <w:lvl w:ilvl="1" w:tplc="98170361" w:tentative="1">
      <w:start w:val="1"/>
      <w:numFmt w:val="lowerLetter"/>
      <w:lvlText w:val="%2."/>
      <w:lvlJc w:val="left"/>
      <w:pPr>
        <w:ind w:left="1440" w:hanging="360"/>
      </w:pPr>
    </w:lvl>
    <w:lvl w:ilvl="2" w:tplc="98170361" w:tentative="1">
      <w:start w:val="1"/>
      <w:numFmt w:val="lowerRoman"/>
      <w:lvlText w:val="%3."/>
      <w:lvlJc w:val="right"/>
      <w:pPr>
        <w:ind w:left="2160" w:hanging="180"/>
      </w:pPr>
    </w:lvl>
    <w:lvl w:ilvl="3" w:tplc="98170361" w:tentative="1">
      <w:start w:val="1"/>
      <w:numFmt w:val="decimal"/>
      <w:lvlText w:val="%4."/>
      <w:lvlJc w:val="left"/>
      <w:pPr>
        <w:ind w:left="2880" w:hanging="360"/>
      </w:pPr>
    </w:lvl>
    <w:lvl w:ilvl="4" w:tplc="98170361" w:tentative="1">
      <w:start w:val="1"/>
      <w:numFmt w:val="lowerLetter"/>
      <w:lvlText w:val="%5."/>
      <w:lvlJc w:val="left"/>
      <w:pPr>
        <w:ind w:left="3600" w:hanging="360"/>
      </w:pPr>
    </w:lvl>
    <w:lvl w:ilvl="5" w:tplc="98170361" w:tentative="1">
      <w:start w:val="1"/>
      <w:numFmt w:val="lowerRoman"/>
      <w:lvlText w:val="%6."/>
      <w:lvlJc w:val="right"/>
      <w:pPr>
        <w:ind w:left="4320" w:hanging="180"/>
      </w:pPr>
    </w:lvl>
    <w:lvl w:ilvl="6" w:tplc="98170361" w:tentative="1">
      <w:start w:val="1"/>
      <w:numFmt w:val="decimal"/>
      <w:lvlText w:val="%7."/>
      <w:lvlJc w:val="left"/>
      <w:pPr>
        <w:ind w:left="5040" w:hanging="360"/>
      </w:pPr>
    </w:lvl>
    <w:lvl w:ilvl="7" w:tplc="98170361" w:tentative="1">
      <w:start w:val="1"/>
      <w:numFmt w:val="lowerLetter"/>
      <w:lvlText w:val="%8."/>
      <w:lvlJc w:val="left"/>
      <w:pPr>
        <w:ind w:left="5760" w:hanging="360"/>
      </w:pPr>
    </w:lvl>
    <w:lvl w:ilvl="8" w:tplc="98170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7">
    <w:multiLevelType w:val="hybridMultilevel"/>
    <w:lvl w:ilvl="0" w:tplc="92675056">
      <w:start w:val="1"/>
      <w:numFmt w:val="decimal"/>
      <w:lvlText w:val="%1."/>
      <w:lvlJc w:val="left"/>
      <w:pPr>
        <w:ind w:left="720" w:hanging="360"/>
      </w:pPr>
    </w:lvl>
    <w:lvl w:ilvl="1" w:tplc="92675056" w:tentative="1">
      <w:start w:val="1"/>
      <w:numFmt w:val="lowerLetter"/>
      <w:lvlText w:val="%2."/>
      <w:lvlJc w:val="left"/>
      <w:pPr>
        <w:ind w:left="1440" w:hanging="360"/>
      </w:pPr>
    </w:lvl>
    <w:lvl w:ilvl="2" w:tplc="92675056" w:tentative="1">
      <w:start w:val="1"/>
      <w:numFmt w:val="lowerRoman"/>
      <w:lvlText w:val="%3."/>
      <w:lvlJc w:val="right"/>
      <w:pPr>
        <w:ind w:left="2160" w:hanging="180"/>
      </w:pPr>
    </w:lvl>
    <w:lvl w:ilvl="3" w:tplc="92675056" w:tentative="1">
      <w:start w:val="1"/>
      <w:numFmt w:val="decimal"/>
      <w:lvlText w:val="%4."/>
      <w:lvlJc w:val="left"/>
      <w:pPr>
        <w:ind w:left="2880" w:hanging="360"/>
      </w:pPr>
    </w:lvl>
    <w:lvl w:ilvl="4" w:tplc="92675056" w:tentative="1">
      <w:start w:val="1"/>
      <w:numFmt w:val="lowerLetter"/>
      <w:lvlText w:val="%5."/>
      <w:lvlJc w:val="left"/>
      <w:pPr>
        <w:ind w:left="3600" w:hanging="360"/>
      </w:pPr>
    </w:lvl>
    <w:lvl w:ilvl="5" w:tplc="92675056" w:tentative="1">
      <w:start w:val="1"/>
      <w:numFmt w:val="lowerRoman"/>
      <w:lvlText w:val="%6."/>
      <w:lvlJc w:val="right"/>
      <w:pPr>
        <w:ind w:left="4320" w:hanging="180"/>
      </w:pPr>
    </w:lvl>
    <w:lvl w:ilvl="6" w:tplc="92675056" w:tentative="1">
      <w:start w:val="1"/>
      <w:numFmt w:val="decimal"/>
      <w:lvlText w:val="%7."/>
      <w:lvlJc w:val="left"/>
      <w:pPr>
        <w:ind w:left="5040" w:hanging="360"/>
      </w:pPr>
    </w:lvl>
    <w:lvl w:ilvl="7" w:tplc="92675056" w:tentative="1">
      <w:start w:val="1"/>
      <w:numFmt w:val="lowerLetter"/>
      <w:lvlText w:val="%8."/>
      <w:lvlJc w:val="left"/>
      <w:pPr>
        <w:ind w:left="5760" w:hanging="360"/>
      </w:pPr>
    </w:lvl>
    <w:lvl w:ilvl="8" w:tplc="926750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6">
    <w:multiLevelType w:val="hybridMultilevel"/>
    <w:lvl w:ilvl="0" w:tplc="77869971">
      <w:start w:val="1"/>
      <w:numFmt w:val="decimal"/>
      <w:lvlText w:val="%1."/>
      <w:lvlJc w:val="left"/>
      <w:pPr>
        <w:ind w:left="720" w:hanging="360"/>
      </w:pPr>
    </w:lvl>
    <w:lvl w:ilvl="1" w:tplc="77869971" w:tentative="1">
      <w:start w:val="1"/>
      <w:numFmt w:val="lowerLetter"/>
      <w:lvlText w:val="%2."/>
      <w:lvlJc w:val="left"/>
      <w:pPr>
        <w:ind w:left="1440" w:hanging="360"/>
      </w:pPr>
    </w:lvl>
    <w:lvl w:ilvl="2" w:tplc="77869971" w:tentative="1">
      <w:start w:val="1"/>
      <w:numFmt w:val="lowerRoman"/>
      <w:lvlText w:val="%3."/>
      <w:lvlJc w:val="right"/>
      <w:pPr>
        <w:ind w:left="2160" w:hanging="180"/>
      </w:pPr>
    </w:lvl>
    <w:lvl w:ilvl="3" w:tplc="77869971" w:tentative="1">
      <w:start w:val="1"/>
      <w:numFmt w:val="decimal"/>
      <w:lvlText w:val="%4."/>
      <w:lvlJc w:val="left"/>
      <w:pPr>
        <w:ind w:left="2880" w:hanging="360"/>
      </w:pPr>
    </w:lvl>
    <w:lvl w:ilvl="4" w:tplc="77869971" w:tentative="1">
      <w:start w:val="1"/>
      <w:numFmt w:val="lowerLetter"/>
      <w:lvlText w:val="%5."/>
      <w:lvlJc w:val="left"/>
      <w:pPr>
        <w:ind w:left="3600" w:hanging="360"/>
      </w:pPr>
    </w:lvl>
    <w:lvl w:ilvl="5" w:tplc="77869971" w:tentative="1">
      <w:start w:val="1"/>
      <w:numFmt w:val="lowerRoman"/>
      <w:lvlText w:val="%6."/>
      <w:lvlJc w:val="right"/>
      <w:pPr>
        <w:ind w:left="4320" w:hanging="180"/>
      </w:pPr>
    </w:lvl>
    <w:lvl w:ilvl="6" w:tplc="77869971" w:tentative="1">
      <w:start w:val="1"/>
      <w:numFmt w:val="decimal"/>
      <w:lvlText w:val="%7."/>
      <w:lvlJc w:val="left"/>
      <w:pPr>
        <w:ind w:left="5040" w:hanging="360"/>
      </w:pPr>
    </w:lvl>
    <w:lvl w:ilvl="7" w:tplc="77869971" w:tentative="1">
      <w:start w:val="1"/>
      <w:numFmt w:val="lowerLetter"/>
      <w:lvlText w:val="%8."/>
      <w:lvlJc w:val="left"/>
      <w:pPr>
        <w:ind w:left="5760" w:hanging="360"/>
      </w:pPr>
    </w:lvl>
    <w:lvl w:ilvl="8" w:tplc="77869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5">
    <w:multiLevelType w:val="hybridMultilevel"/>
    <w:lvl w:ilvl="0" w:tplc="24993004">
      <w:start w:val="1"/>
      <w:numFmt w:val="decimal"/>
      <w:lvlText w:val="%1."/>
      <w:lvlJc w:val="left"/>
      <w:pPr>
        <w:ind w:left="720" w:hanging="360"/>
      </w:pPr>
    </w:lvl>
    <w:lvl w:ilvl="1" w:tplc="24993004" w:tentative="1">
      <w:start w:val="1"/>
      <w:numFmt w:val="lowerLetter"/>
      <w:lvlText w:val="%2."/>
      <w:lvlJc w:val="left"/>
      <w:pPr>
        <w:ind w:left="1440" w:hanging="360"/>
      </w:pPr>
    </w:lvl>
    <w:lvl w:ilvl="2" w:tplc="24993004" w:tentative="1">
      <w:start w:val="1"/>
      <w:numFmt w:val="lowerRoman"/>
      <w:lvlText w:val="%3."/>
      <w:lvlJc w:val="right"/>
      <w:pPr>
        <w:ind w:left="2160" w:hanging="180"/>
      </w:pPr>
    </w:lvl>
    <w:lvl w:ilvl="3" w:tplc="24993004" w:tentative="1">
      <w:start w:val="1"/>
      <w:numFmt w:val="decimal"/>
      <w:lvlText w:val="%4."/>
      <w:lvlJc w:val="left"/>
      <w:pPr>
        <w:ind w:left="2880" w:hanging="360"/>
      </w:pPr>
    </w:lvl>
    <w:lvl w:ilvl="4" w:tplc="24993004" w:tentative="1">
      <w:start w:val="1"/>
      <w:numFmt w:val="lowerLetter"/>
      <w:lvlText w:val="%5."/>
      <w:lvlJc w:val="left"/>
      <w:pPr>
        <w:ind w:left="3600" w:hanging="360"/>
      </w:pPr>
    </w:lvl>
    <w:lvl w:ilvl="5" w:tplc="24993004" w:tentative="1">
      <w:start w:val="1"/>
      <w:numFmt w:val="lowerRoman"/>
      <w:lvlText w:val="%6."/>
      <w:lvlJc w:val="right"/>
      <w:pPr>
        <w:ind w:left="4320" w:hanging="180"/>
      </w:pPr>
    </w:lvl>
    <w:lvl w:ilvl="6" w:tplc="24993004" w:tentative="1">
      <w:start w:val="1"/>
      <w:numFmt w:val="decimal"/>
      <w:lvlText w:val="%7."/>
      <w:lvlJc w:val="left"/>
      <w:pPr>
        <w:ind w:left="5040" w:hanging="360"/>
      </w:pPr>
    </w:lvl>
    <w:lvl w:ilvl="7" w:tplc="24993004" w:tentative="1">
      <w:start w:val="1"/>
      <w:numFmt w:val="lowerLetter"/>
      <w:lvlText w:val="%8."/>
      <w:lvlJc w:val="left"/>
      <w:pPr>
        <w:ind w:left="5760" w:hanging="360"/>
      </w:pPr>
    </w:lvl>
    <w:lvl w:ilvl="8" w:tplc="249930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4">
    <w:multiLevelType w:val="hybridMultilevel"/>
    <w:lvl w:ilvl="0" w:tplc="86805412">
      <w:start w:val="1"/>
      <w:numFmt w:val="decimal"/>
      <w:lvlText w:val="%1."/>
      <w:lvlJc w:val="left"/>
      <w:pPr>
        <w:ind w:left="720" w:hanging="360"/>
      </w:pPr>
    </w:lvl>
    <w:lvl w:ilvl="1" w:tplc="86805412" w:tentative="1">
      <w:start w:val="1"/>
      <w:numFmt w:val="lowerLetter"/>
      <w:lvlText w:val="%2."/>
      <w:lvlJc w:val="left"/>
      <w:pPr>
        <w:ind w:left="1440" w:hanging="360"/>
      </w:pPr>
    </w:lvl>
    <w:lvl w:ilvl="2" w:tplc="86805412" w:tentative="1">
      <w:start w:val="1"/>
      <w:numFmt w:val="lowerRoman"/>
      <w:lvlText w:val="%3."/>
      <w:lvlJc w:val="right"/>
      <w:pPr>
        <w:ind w:left="2160" w:hanging="180"/>
      </w:pPr>
    </w:lvl>
    <w:lvl w:ilvl="3" w:tplc="86805412" w:tentative="1">
      <w:start w:val="1"/>
      <w:numFmt w:val="decimal"/>
      <w:lvlText w:val="%4."/>
      <w:lvlJc w:val="left"/>
      <w:pPr>
        <w:ind w:left="2880" w:hanging="360"/>
      </w:pPr>
    </w:lvl>
    <w:lvl w:ilvl="4" w:tplc="86805412" w:tentative="1">
      <w:start w:val="1"/>
      <w:numFmt w:val="lowerLetter"/>
      <w:lvlText w:val="%5."/>
      <w:lvlJc w:val="left"/>
      <w:pPr>
        <w:ind w:left="3600" w:hanging="360"/>
      </w:pPr>
    </w:lvl>
    <w:lvl w:ilvl="5" w:tplc="86805412" w:tentative="1">
      <w:start w:val="1"/>
      <w:numFmt w:val="lowerRoman"/>
      <w:lvlText w:val="%6."/>
      <w:lvlJc w:val="right"/>
      <w:pPr>
        <w:ind w:left="4320" w:hanging="180"/>
      </w:pPr>
    </w:lvl>
    <w:lvl w:ilvl="6" w:tplc="86805412" w:tentative="1">
      <w:start w:val="1"/>
      <w:numFmt w:val="decimal"/>
      <w:lvlText w:val="%7."/>
      <w:lvlJc w:val="left"/>
      <w:pPr>
        <w:ind w:left="5040" w:hanging="360"/>
      </w:pPr>
    </w:lvl>
    <w:lvl w:ilvl="7" w:tplc="86805412" w:tentative="1">
      <w:start w:val="1"/>
      <w:numFmt w:val="lowerLetter"/>
      <w:lvlText w:val="%8."/>
      <w:lvlJc w:val="left"/>
      <w:pPr>
        <w:ind w:left="5760" w:hanging="360"/>
      </w:pPr>
    </w:lvl>
    <w:lvl w:ilvl="8" w:tplc="86805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3">
    <w:multiLevelType w:val="hybridMultilevel"/>
    <w:lvl w:ilvl="0" w:tplc="63202725">
      <w:start w:val="1"/>
      <w:numFmt w:val="decimal"/>
      <w:lvlText w:val="%1."/>
      <w:lvlJc w:val="left"/>
      <w:pPr>
        <w:ind w:left="720" w:hanging="360"/>
      </w:pPr>
    </w:lvl>
    <w:lvl w:ilvl="1" w:tplc="63202725" w:tentative="1">
      <w:start w:val="1"/>
      <w:numFmt w:val="lowerLetter"/>
      <w:lvlText w:val="%2."/>
      <w:lvlJc w:val="left"/>
      <w:pPr>
        <w:ind w:left="1440" w:hanging="360"/>
      </w:pPr>
    </w:lvl>
    <w:lvl w:ilvl="2" w:tplc="63202725" w:tentative="1">
      <w:start w:val="1"/>
      <w:numFmt w:val="lowerRoman"/>
      <w:lvlText w:val="%3."/>
      <w:lvlJc w:val="right"/>
      <w:pPr>
        <w:ind w:left="2160" w:hanging="180"/>
      </w:pPr>
    </w:lvl>
    <w:lvl w:ilvl="3" w:tplc="63202725" w:tentative="1">
      <w:start w:val="1"/>
      <w:numFmt w:val="decimal"/>
      <w:lvlText w:val="%4."/>
      <w:lvlJc w:val="left"/>
      <w:pPr>
        <w:ind w:left="2880" w:hanging="360"/>
      </w:pPr>
    </w:lvl>
    <w:lvl w:ilvl="4" w:tplc="63202725" w:tentative="1">
      <w:start w:val="1"/>
      <w:numFmt w:val="lowerLetter"/>
      <w:lvlText w:val="%5."/>
      <w:lvlJc w:val="left"/>
      <w:pPr>
        <w:ind w:left="3600" w:hanging="360"/>
      </w:pPr>
    </w:lvl>
    <w:lvl w:ilvl="5" w:tplc="63202725" w:tentative="1">
      <w:start w:val="1"/>
      <w:numFmt w:val="lowerRoman"/>
      <w:lvlText w:val="%6."/>
      <w:lvlJc w:val="right"/>
      <w:pPr>
        <w:ind w:left="4320" w:hanging="180"/>
      </w:pPr>
    </w:lvl>
    <w:lvl w:ilvl="6" w:tplc="63202725" w:tentative="1">
      <w:start w:val="1"/>
      <w:numFmt w:val="decimal"/>
      <w:lvlText w:val="%7."/>
      <w:lvlJc w:val="left"/>
      <w:pPr>
        <w:ind w:left="5040" w:hanging="360"/>
      </w:pPr>
    </w:lvl>
    <w:lvl w:ilvl="7" w:tplc="63202725" w:tentative="1">
      <w:start w:val="1"/>
      <w:numFmt w:val="lowerLetter"/>
      <w:lvlText w:val="%8."/>
      <w:lvlJc w:val="left"/>
      <w:pPr>
        <w:ind w:left="5760" w:hanging="360"/>
      </w:pPr>
    </w:lvl>
    <w:lvl w:ilvl="8" w:tplc="63202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2">
    <w:multiLevelType w:val="hybridMultilevel"/>
    <w:lvl w:ilvl="0" w:tplc="69861306">
      <w:start w:val="1"/>
      <w:numFmt w:val="decimal"/>
      <w:lvlText w:val="%1."/>
      <w:lvlJc w:val="left"/>
      <w:pPr>
        <w:ind w:left="720" w:hanging="360"/>
      </w:pPr>
    </w:lvl>
    <w:lvl w:ilvl="1" w:tplc="69861306" w:tentative="1">
      <w:start w:val="1"/>
      <w:numFmt w:val="lowerLetter"/>
      <w:lvlText w:val="%2."/>
      <w:lvlJc w:val="left"/>
      <w:pPr>
        <w:ind w:left="1440" w:hanging="360"/>
      </w:pPr>
    </w:lvl>
    <w:lvl w:ilvl="2" w:tplc="69861306" w:tentative="1">
      <w:start w:val="1"/>
      <w:numFmt w:val="lowerRoman"/>
      <w:lvlText w:val="%3."/>
      <w:lvlJc w:val="right"/>
      <w:pPr>
        <w:ind w:left="2160" w:hanging="180"/>
      </w:pPr>
    </w:lvl>
    <w:lvl w:ilvl="3" w:tplc="69861306" w:tentative="1">
      <w:start w:val="1"/>
      <w:numFmt w:val="decimal"/>
      <w:lvlText w:val="%4."/>
      <w:lvlJc w:val="left"/>
      <w:pPr>
        <w:ind w:left="2880" w:hanging="360"/>
      </w:pPr>
    </w:lvl>
    <w:lvl w:ilvl="4" w:tplc="69861306" w:tentative="1">
      <w:start w:val="1"/>
      <w:numFmt w:val="lowerLetter"/>
      <w:lvlText w:val="%5."/>
      <w:lvlJc w:val="left"/>
      <w:pPr>
        <w:ind w:left="3600" w:hanging="360"/>
      </w:pPr>
    </w:lvl>
    <w:lvl w:ilvl="5" w:tplc="69861306" w:tentative="1">
      <w:start w:val="1"/>
      <w:numFmt w:val="lowerRoman"/>
      <w:lvlText w:val="%6."/>
      <w:lvlJc w:val="right"/>
      <w:pPr>
        <w:ind w:left="4320" w:hanging="180"/>
      </w:pPr>
    </w:lvl>
    <w:lvl w:ilvl="6" w:tplc="69861306" w:tentative="1">
      <w:start w:val="1"/>
      <w:numFmt w:val="decimal"/>
      <w:lvlText w:val="%7."/>
      <w:lvlJc w:val="left"/>
      <w:pPr>
        <w:ind w:left="5040" w:hanging="360"/>
      </w:pPr>
    </w:lvl>
    <w:lvl w:ilvl="7" w:tplc="69861306" w:tentative="1">
      <w:start w:val="1"/>
      <w:numFmt w:val="lowerLetter"/>
      <w:lvlText w:val="%8."/>
      <w:lvlJc w:val="left"/>
      <w:pPr>
        <w:ind w:left="5760" w:hanging="360"/>
      </w:pPr>
    </w:lvl>
    <w:lvl w:ilvl="8" w:tplc="698613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1">
    <w:multiLevelType w:val="hybridMultilevel"/>
    <w:lvl w:ilvl="0" w:tplc="38368795">
      <w:start w:val="1"/>
      <w:numFmt w:val="decimal"/>
      <w:lvlText w:val="%1."/>
      <w:lvlJc w:val="left"/>
      <w:pPr>
        <w:ind w:left="720" w:hanging="360"/>
      </w:pPr>
    </w:lvl>
    <w:lvl w:ilvl="1" w:tplc="38368795" w:tentative="1">
      <w:start w:val="1"/>
      <w:numFmt w:val="lowerLetter"/>
      <w:lvlText w:val="%2."/>
      <w:lvlJc w:val="left"/>
      <w:pPr>
        <w:ind w:left="1440" w:hanging="360"/>
      </w:pPr>
    </w:lvl>
    <w:lvl w:ilvl="2" w:tplc="38368795" w:tentative="1">
      <w:start w:val="1"/>
      <w:numFmt w:val="lowerRoman"/>
      <w:lvlText w:val="%3."/>
      <w:lvlJc w:val="right"/>
      <w:pPr>
        <w:ind w:left="2160" w:hanging="180"/>
      </w:pPr>
    </w:lvl>
    <w:lvl w:ilvl="3" w:tplc="38368795" w:tentative="1">
      <w:start w:val="1"/>
      <w:numFmt w:val="decimal"/>
      <w:lvlText w:val="%4."/>
      <w:lvlJc w:val="left"/>
      <w:pPr>
        <w:ind w:left="2880" w:hanging="360"/>
      </w:pPr>
    </w:lvl>
    <w:lvl w:ilvl="4" w:tplc="38368795" w:tentative="1">
      <w:start w:val="1"/>
      <w:numFmt w:val="lowerLetter"/>
      <w:lvlText w:val="%5."/>
      <w:lvlJc w:val="left"/>
      <w:pPr>
        <w:ind w:left="3600" w:hanging="360"/>
      </w:pPr>
    </w:lvl>
    <w:lvl w:ilvl="5" w:tplc="38368795" w:tentative="1">
      <w:start w:val="1"/>
      <w:numFmt w:val="lowerRoman"/>
      <w:lvlText w:val="%6."/>
      <w:lvlJc w:val="right"/>
      <w:pPr>
        <w:ind w:left="4320" w:hanging="180"/>
      </w:pPr>
    </w:lvl>
    <w:lvl w:ilvl="6" w:tplc="38368795" w:tentative="1">
      <w:start w:val="1"/>
      <w:numFmt w:val="decimal"/>
      <w:lvlText w:val="%7."/>
      <w:lvlJc w:val="left"/>
      <w:pPr>
        <w:ind w:left="5040" w:hanging="360"/>
      </w:pPr>
    </w:lvl>
    <w:lvl w:ilvl="7" w:tplc="38368795" w:tentative="1">
      <w:start w:val="1"/>
      <w:numFmt w:val="lowerLetter"/>
      <w:lvlText w:val="%8."/>
      <w:lvlJc w:val="left"/>
      <w:pPr>
        <w:ind w:left="5760" w:hanging="360"/>
      </w:pPr>
    </w:lvl>
    <w:lvl w:ilvl="8" w:tplc="38368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10">
    <w:multiLevelType w:val="hybridMultilevel"/>
    <w:lvl w:ilvl="0" w:tplc="35917877">
      <w:start w:val="1"/>
      <w:numFmt w:val="decimal"/>
      <w:lvlText w:val="%1."/>
      <w:lvlJc w:val="left"/>
      <w:pPr>
        <w:ind w:left="720" w:hanging="360"/>
      </w:pPr>
    </w:lvl>
    <w:lvl w:ilvl="1" w:tplc="35917877" w:tentative="1">
      <w:start w:val="1"/>
      <w:numFmt w:val="lowerLetter"/>
      <w:lvlText w:val="%2."/>
      <w:lvlJc w:val="left"/>
      <w:pPr>
        <w:ind w:left="1440" w:hanging="360"/>
      </w:pPr>
    </w:lvl>
    <w:lvl w:ilvl="2" w:tplc="35917877" w:tentative="1">
      <w:start w:val="1"/>
      <w:numFmt w:val="lowerRoman"/>
      <w:lvlText w:val="%3."/>
      <w:lvlJc w:val="right"/>
      <w:pPr>
        <w:ind w:left="2160" w:hanging="180"/>
      </w:pPr>
    </w:lvl>
    <w:lvl w:ilvl="3" w:tplc="35917877" w:tentative="1">
      <w:start w:val="1"/>
      <w:numFmt w:val="decimal"/>
      <w:lvlText w:val="%4."/>
      <w:lvlJc w:val="left"/>
      <w:pPr>
        <w:ind w:left="2880" w:hanging="360"/>
      </w:pPr>
    </w:lvl>
    <w:lvl w:ilvl="4" w:tplc="35917877" w:tentative="1">
      <w:start w:val="1"/>
      <w:numFmt w:val="lowerLetter"/>
      <w:lvlText w:val="%5."/>
      <w:lvlJc w:val="left"/>
      <w:pPr>
        <w:ind w:left="3600" w:hanging="360"/>
      </w:pPr>
    </w:lvl>
    <w:lvl w:ilvl="5" w:tplc="35917877" w:tentative="1">
      <w:start w:val="1"/>
      <w:numFmt w:val="lowerRoman"/>
      <w:lvlText w:val="%6."/>
      <w:lvlJc w:val="right"/>
      <w:pPr>
        <w:ind w:left="4320" w:hanging="180"/>
      </w:pPr>
    </w:lvl>
    <w:lvl w:ilvl="6" w:tplc="35917877" w:tentative="1">
      <w:start w:val="1"/>
      <w:numFmt w:val="decimal"/>
      <w:lvlText w:val="%7."/>
      <w:lvlJc w:val="left"/>
      <w:pPr>
        <w:ind w:left="5040" w:hanging="360"/>
      </w:pPr>
    </w:lvl>
    <w:lvl w:ilvl="7" w:tplc="35917877" w:tentative="1">
      <w:start w:val="1"/>
      <w:numFmt w:val="lowerLetter"/>
      <w:lvlText w:val="%8."/>
      <w:lvlJc w:val="left"/>
      <w:pPr>
        <w:ind w:left="5760" w:hanging="360"/>
      </w:pPr>
    </w:lvl>
    <w:lvl w:ilvl="8" w:tplc="359178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9">
    <w:multiLevelType w:val="hybridMultilevel"/>
    <w:lvl w:ilvl="0" w:tplc="60936505">
      <w:start w:val="1"/>
      <w:numFmt w:val="decimal"/>
      <w:lvlText w:val="%1."/>
      <w:lvlJc w:val="left"/>
      <w:pPr>
        <w:ind w:left="720" w:hanging="360"/>
      </w:pPr>
    </w:lvl>
    <w:lvl w:ilvl="1" w:tplc="60936505" w:tentative="1">
      <w:start w:val="1"/>
      <w:numFmt w:val="lowerLetter"/>
      <w:lvlText w:val="%2."/>
      <w:lvlJc w:val="left"/>
      <w:pPr>
        <w:ind w:left="1440" w:hanging="360"/>
      </w:pPr>
    </w:lvl>
    <w:lvl w:ilvl="2" w:tplc="60936505" w:tentative="1">
      <w:start w:val="1"/>
      <w:numFmt w:val="lowerRoman"/>
      <w:lvlText w:val="%3."/>
      <w:lvlJc w:val="right"/>
      <w:pPr>
        <w:ind w:left="2160" w:hanging="180"/>
      </w:pPr>
    </w:lvl>
    <w:lvl w:ilvl="3" w:tplc="60936505" w:tentative="1">
      <w:start w:val="1"/>
      <w:numFmt w:val="decimal"/>
      <w:lvlText w:val="%4."/>
      <w:lvlJc w:val="left"/>
      <w:pPr>
        <w:ind w:left="2880" w:hanging="360"/>
      </w:pPr>
    </w:lvl>
    <w:lvl w:ilvl="4" w:tplc="60936505" w:tentative="1">
      <w:start w:val="1"/>
      <w:numFmt w:val="lowerLetter"/>
      <w:lvlText w:val="%5."/>
      <w:lvlJc w:val="left"/>
      <w:pPr>
        <w:ind w:left="3600" w:hanging="360"/>
      </w:pPr>
    </w:lvl>
    <w:lvl w:ilvl="5" w:tplc="60936505" w:tentative="1">
      <w:start w:val="1"/>
      <w:numFmt w:val="lowerRoman"/>
      <w:lvlText w:val="%6."/>
      <w:lvlJc w:val="right"/>
      <w:pPr>
        <w:ind w:left="4320" w:hanging="180"/>
      </w:pPr>
    </w:lvl>
    <w:lvl w:ilvl="6" w:tplc="60936505" w:tentative="1">
      <w:start w:val="1"/>
      <w:numFmt w:val="decimal"/>
      <w:lvlText w:val="%7."/>
      <w:lvlJc w:val="left"/>
      <w:pPr>
        <w:ind w:left="5040" w:hanging="360"/>
      </w:pPr>
    </w:lvl>
    <w:lvl w:ilvl="7" w:tplc="60936505" w:tentative="1">
      <w:start w:val="1"/>
      <w:numFmt w:val="lowerLetter"/>
      <w:lvlText w:val="%8."/>
      <w:lvlJc w:val="left"/>
      <w:pPr>
        <w:ind w:left="5760" w:hanging="360"/>
      </w:pPr>
    </w:lvl>
    <w:lvl w:ilvl="8" w:tplc="60936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8">
    <w:multiLevelType w:val="hybridMultilevel"/>
    <w:lvl w:ilvl="0" w:tplc="17306215">
      <w:start w:val="1"/>
      <w:numFmt w:val="decimal"/>
      <w:lvlText w:val="%1."/>
      <w:lvlJc w:val="left"/>
      <w:pPr>
        <w:ind w:left="720" w:hanging="360"/>
      </w:pPr>
    </w:lvl>
    <w:lvl w:ilvl="1" w:tplc="17306215" w:tentative="1">
      <w:start w:val="1"/>
      <w:numFmt w:val="lowerLetter"/>
      <w:lvlText w:val="%2."/>
      <w:lvlJc w:val="left"/>
      <w:pPr>
        <w:ind w:left="1440" w:hanging="360"/>
      </w:pPr>
    </w:lvl>
    <w:lvl w:ilvl="2" w:tplc="17306215" w:tentative="1">
      <w:start w:val="1"/>
      <w:numFmt w:val="lowerRoman"/>
      <w:lvlText w:val="%3."/>
      <w:lvlJc w:val="right"/>
      <w:pPr>
        <w:ind w:left="2160" w:hanging="180"/>
      </w:pPr>
    </w:lvl>
    <w:lvl w:ilvl="3" w:tplc="17306215" w:tentative="1">
      <w:start w:val="1"/>
      <w:numFmt w:val="decimal"/>
      <w:lvlText w:val="%4."/>
      <w:lvlJc w:val="left"/>
      <w:pPr>
        <w:ind w:left="2880" w:hanging="360"/>
      </w:pPr>
    </w:lvl>
    <w:lvl w:ilvl="4" w:tplc="17306215" w:tentative="1">
      <w:start w:val="1"/>
      <w:numFmt w:val="lowerLetter"/>
      <w:lvlText w:val="%5."/>
      <w:lvlJc w:val="left"/>
      <w:pPr>
        <w:ind w:left="3600" w:hanging="360"/>
      </w:pPr>
    </w:lvl>
    <w:lvl w:ilvl="5" w:tplc="17306215" w:tentative="1">
      <w:start w:val="1"/>
      <w:numFmt w:val="lowerRoman"/>
      <w:lvlText w:val="%6."/>
      <w:lvlJc w:val="right"/>
      <w:pPr>
        <w:ind w:left="4320" w:hanging="180"/>
      </w:pPr>
    </w:lvl>
    <w:lvl w:ilvl="6" w:tplc="17306215" w:tentative="1">
      <w:start w:val="1"/>
      <w:numFmt w:val="decimal"/>
      <w:lvlText w:val="%7."/>
      <w:lvlJc w:val="left"/>
      <w:pPr>
        <w:ind w:left="5040" w:hanging="360"/>
      </w:pPr>
    </w:lvl>
    <w:lvl w:ilvl="7" w:tplc="17306215" w:tentative="1">
      <w:start w:val="1"/>
      <w:numFmt w:val="lowerLetter"/>
      <w:lvlText w:val="%8."/>
      <w:lvlJc w:val="left"/>
      <w:pPr>
        <w:ind w:left="5760" w:hanging="360"/>
      </w:pPr>
    </w:lvl>
    <w:lvl w:ilvl="8" w:tplc="17306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7">
    <w:multiLevelType w:val="hybridMultilevel"/>
    <w:lvl w:ilvl="0" w:tplc="89381486">
      <w:start w:val="1"/>
      <w:numFmt w:val="decimal"/>
      <w:lvlText w:val="%1."/>
      <w:lvlJc w:val="left"/>
      <w:pPr>
        <w:ind w:left="720" w:hanging="360"/>
      </w:pPr>
    </w:lvl>
    <w:lvl w:ilvl="1" w:tplc="89381486" w:tentative="1">
      <w:start w:val="1"/>
      <w:numFmt w:val="lowerLetter"/>
      <w:lvlText w:val="%2."/>
      <w:lvlJc w:val="left"/>
      <w:pPr>
        <w:ind w:left="1440" w:hanging="360"/>
      </w:pPr>
    </w:lvl>
    <w:lvl w:ilvl="2" w:tplc="89381486" w:tentative="1">
      <w:start w:val="1"/>
      <w:numFmt w:val="lowerRoman"/>
      <w:lvlText w:val="%3."/>
      <w:lvlJc w:val="right"/>
      <w:pPr>
        <w:ind w:left="2160" w:hanging="180"/>
      </w:pPr>
    </w:lvl>
    <w:lvl w:ilvl="3" w:tplc="89381486" w:tentative="1">
      <w:start w:val="1"/>
      <w:numFmt w:val="decimal"/>
      <w:lvlText w:val="%4."/>
      <w:lvlJc w:val="left"/>
      <w:pPr>
        <w:ind w:left="2880" w:hanging="360"/>
      </w:pPr>
    </w:lvl>
    <w:lvl w:ilvl="4" w:tplc="89381486" w:tentative="1">
      <w:start w:val="1"/>
      <w:numFmt w:val="lowerLetter"/>
      <w:lvlText w:val="%5."/>
      <w:lvlJc w:val="left"/>
      <w:pPr>
        <w:ind w:left="3600" w:hanging="360"/>
      </w:pPr>
    </w:lvl>
    <w:lvl w:ilvl="5" w:tplc="89381486" w:tentative="1">
      <w:start w:val="1"/>
      <w:numFmt w:val="lowerRoman"/>
      <w:lvlText w:val="%6."/>
      <w:lvlJc w:val="right"/>
      <w:pPr>
        <w:ind w:left="4320" w:hanging="180"/>
      </w:pPr>
    </w:lvl>
    <w:lvl w:ilvl="6" w:tplc="89381486" w:tentative="1">
      <w:start w:val="1"/>
      <w:numFmt w:val="decimal"/>
      <w:lvlText w:val="%7."/>
      <w:lvlJc w:val="left"/>
      <w:pPr>
        <w:ind w:left="5040" w:hanging="360"/>
      </w:pPr>
    </w:lvl>
    <w:lvl w:ilvl="7" w:tplc="89381486" w:tentative="1">
      <w:start w:val="1"/>
      <w:numFmt w:val="lowerLetter"/>
      <w:lvlText w:val="%8."/>
      <w:lvlJc w:val="left"/>
      <w:pPr>
        <w:ind w:left="5760" w:hanging="360"/>
      </w:pPr>
    </w:lvl>
    <w:lvl w:ilvl="8" w:tplc="89381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6">
    <w:multiLevelType w:val="hybridMultilevel"/>
    <w:lvl w:ilvl="0" w:tplc="15395617">
      <w:start w:val="1"/>
      <w:numFmt w:val="decimal"/>
      <w:lvlText w:val="%1."/>
      <w:lvlJc w:val="left"/>
      <w:pPr>
        <w:ind w:left="720" w:hanging="360"/>
      </w:pPr>
    </w:lvl>
    <w:lvl w:ilvl="1" w:tplc="15395617" w:tentative="1">
      <w:start w:val="1"/>
      <w:numFmt w:val="lowerLetter"/>
      <w:lvlText w:val="%2."/>
      <w:lvlJc w:val="left"/>
      <w:pPr>
        <w:ind w:left="1440" w:hanging="360"/>
      </w:pPr>
    </w:lvl>
    <w:lvl w:ilvl="2" w:tplc="15395617" w:tentative="1">
      <w:start w:val="1"/>
      <w:numFmt w:val="lowerRoman"/>
      <w:lvlText w:val="%3."/>
      <w:lvlJc w:val="right"/>
      <w:pPr>
        <w:ind w:left="2160" w:hanging="180"/>
      </w:pPr>
    </w:lvl>
    <w:lvl w:ilvl="3" w:tplc="15395617" w:tentative="1">
      <w:start w:val="1"/>
      <w:numFmt w:val="decimal"/>
      <w:lvlText w:val="%4."/>
      <w:lvlJc w:val="left"/>
      <w:pPr>
        <w:ind w:left="2880" w:hanging="360"/>
      </w:pPr>
    </w:lvl>
    <w:lvl w:ilvl="4" w:tplc="15395617" w:tentative="1">
      <w:start w:val="1"/>
      <w:numFmt w:val="lowerLetter"/>
      <w:lvlText w:val="%5."/>
      <w:lvlJc w:val="left"/>
      <w:pPr>
        <w:ind w:left="3600" w:hanging="360"/>
      </w:pPr>
    </w:lvl>
    <w:lvl w:ilvl="5" w:tplc="15395617" w:tentative="1">
      <w:start w:val="1"/>
      <w:numFmt w:val="lowerRoman"/>
      <w:lvlText w:val="%6."/>
      <w:lvlJc w:val="right"/>
      <w:pPr>
        <w:ind w:left="4320" w:hanging="180"/>
      </w:pPr>
    </w:lvl>
    <w:lvl w:ilvl="6" w:tplc="15395617" w:tentative="1">
      <w:start w:val="1"/>
      <w:numFmt w:val="decimal"/>
      <w:lvlText w:val="%7."/>
      <w:lvlJc w:val="left"/>
      <w:pPr>
        <w:ind w:left="5040" w:hanging="360"/>
      </w:pPr>
    </w:lvl>
    <w:lvl w:ilvl="7" w:tplc="15395617" w:tentative="1">
      <w:start w:val="1"/>
      <w:numFmt w:val="lowerLetter"/>
      <w:lvlText w:val="%8."/>
      <w:lvlJc w:val="left"/>
      <w:pPr>
        <w:ind w:left="5760" w:hanging="360"/>
      </w:pPr>
    </w:lvl>
    <w:lvl w:ilvl="8" w:tplc="153956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5">
    <w:multiLevelType w:val="hybridMultilevel"/>
    <w:lvl w:ilvl="0" w:tplc="98796631">
      <w:start w:val="1"/>
      <w:numFmt w:val="decimal"/>
      <w:lvlText w:val="%1."/>
      <w:lvlJc w:val="left"/>
      <w:pPr>
        <w:ind w:left="720" w:hanging="360"/>
      </w:pPr>
    </w:lvl>
    <w:lvl w:ilvl="1" w:tplc="98796631" w:tentative="1">
      <w:start w:val="1"/>
      <w:numFmt w:val="lowerLetter"/>
      <w:lvlText w:val="%2."/>
      <w:lvlJc w:val="left"/>
      <w:pPr>
        <w:ind w:left="1440" w:hanging="360"/>
      </w:pPr>
    </w:lvl>
    <w:lvl w:ilvl="2" w:tplc="98796631" w:tentative="1">
      <w:start w:val="1"/>
      <w:numFmt w:val="lowerRoman"/>
      <w:lvlText w:val="%3."/>
      <w:lvlJc w:val="right"/>
      <w:pPr>
        <w:ind w:left="2160" w:hanging="180"/>
      </w:pPr>
    </w:lvl>
    <w:lvl w:ilvl="3" w:tplc="98796631" w:tentative="1">
      <w:start w:val="1"/>
      <w:numFmt w:val="decimal"/>
      <w:lvlText w:val="%4."/>
      <w:lvlJc w:val="left"/>
      <w:pPr>
        <w:ind w:left="2880" w:hanging="360"/>
      </w:pPr>
    </w:lvl>
    <w:lvl w:ilvl="4" w:tplc="98796631" w:tentative="1">
      <w:start w:val="1"/>
      <w:numFmt w:val="lowerLetter"/>
      <w:lvlText w:val="%5."/>
      <w:lvlJc w:val="left"/>
      <w:pPr>
        <w:ind w:left="3600" w:hanging="360"/>
      </w:pPr>
    </w:lvl>
    <w:lvl w:ilvl="5" w:tplc="98796631" w:tentative="1">
      <w:start w:val="1"/>
      <w:numFmt w:val="lowerRoman"/>
      <w:lvlText w:val="%6."/>
      <w:lvlJc w:val="right"/>
      <w:pPr>
        <w:ind w:left="4320" w:hanging="180"/>
      </w:pPr>
    </w:lvl>
    <w:lvl w:ilvl="6" w:tplc="98796631" w:tentative="1">
      <w:start w:val="1"/>
      <w:numFmt w:val="decimal"/>
      <w:lvlText w:val="%7."/>
      <w:lvlJc w:val="left"/>
      <w:pPr>
        <w:ind w:left="5040" w:hanging="360"/>
      </w:pPr>
    </w:lvl>
    <w:lvl w:ilvl="7" w:tplc="98796631" w:tentative="1">
      <w:start w:val="1"/>
      <w:numFmt w:val="lowerLetter"/>
      <w:lvlText w:val="%8."/>
      <w:lvlJc w:val="left"/>
      <w:pPr>
        <w:ind w:left="5760" w:hanging="360"/>
      </w:pPr>
    </w:lvl>
    <w:lvl w:ilvl="8" w:tplc="98796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4">
    <w:multiLevelType w:val="hybridMultilevel"/>
    <w:lvl w:ilvl="0" w:tplc="47740389">
      <w:start w:val="1"/>
      <w:numFmt w:val="decimal"/>
      <w:lvlText w:val="%1."/>
      <w:lvlJc w:val="left"/>
      <w:pPr>
        <w:ind w:left="720" w:hanging="360"/>
      </w:pPr>
    </w:lvl>
    <w:lvl w:ilvl="1" w:tplc="47740389" w:tentative="1">
      <w:start w:val="1"/>
      <w:numFmt w:val="lowerLetter"/>
      <w:lvlText w:val="%2."/>
      <w:lvlJc w:val="left"/>
      <w:pPr>
        <w:ind w:left="1440" w:hanging="360"/>
      </w:pPr>
    </w:lvl>
    <w:lvl w:ilvl="2" w:tplc="47740389" w:tentative="1">
      <w:start w:val="1"/>
      <w:numFmt w:val="lowerRoman"/>
      <w:lvlText w:val="%3."/>
      <w:lvlJc w:val="right"/>
      <w:pPr>
        <w:ind w:left="2160" w:hanging="180"/>
      </w:pPr>
    </w:lvl>
    <w:lvl w:ilvl="3" w:tplc="47740389" w:tentative="1">
      <w:start w:val="1"/>
      <w:numFmt w:val="decimal"/>
      <w:lvlText w:val="%4."/>
      <w:lvlJc w:val="left"/>
      <w:pPr>
        <w:ind w:left="2880" w:hanging="360"/>
      </w:pPr>
    </w:lvl>
    <w:lvl w:ilvl="4" w:tplc="47740389" w:tentative="1">
      <w:start w:val="1"/>
      <w:numFmt w:val="lowerLetter"/>
      <w:lvlText w:val="%5."/>
      <w:lvlJc w:val="left"/>
      <w:pPr>
        <w:ind w:left="3600" w:hanging="360"/>
      </w:pPr>
    </w:lvl>
    <w:lvl w:ilvl="5" w:tplc="47740389" w:tentative="1">
      <w:start w:val="1"/>
      <w:numFmt w:val="lowerRoman"/>
      <w:lvlText w:val="%6."/>
      <w:lvlJc w:val="right"/>
      <w:pPr>
        <w:ind w:left="4320" w:hanging="180"/>
      </w:pPr>
    </w:lvl>
    <w:lvl w:ilvl="6" w:tplc="47740389" w:tentative="1">
      <w:start w:val="1"/>
      <w:numFmt w:val="decimal"/>
      <w:lvlText w:val="%7."/>
      <w:lvlJc w:val="left"/>
      <w:pPr>
        <w:ind w:left="5040" w:hanging="360"/>
      </w:pPr>
    </w:lvl>
    <w:lvl w:ilvl="7" w:tplc="47740389" w:tentative="1">
      <w:start w:val="1"/>
      <w:numFmt w:val="lowerLetter"/>
      <w:lvlText w:val="%8."/>
      <w:lvlJc w:val="left"/>
      <w:pPr>
        <w:ind w:left="5760" w:hanging="360"/>
      </w:pPr>
    </w:lvl>
    <w:lvl w:ilvl="8" w:tplc="47740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3">
    <w:multiLevelType w:val="hybridMultilevel"/>
    <w:lvl w:ilvl="0" w:tplc="65731639">
      <w:start w:val="1"/>
      <w:numFmt w:val="decimal"/>
      <w:lvlText w:val="%1."/>
      <w:lvlJc w:val="left"/>
      <w:pPr>
        <w:ind w:left="720" w:hanging="360"/>
      </w:pPr>
    </w:lvl>
    <w:lvl w:ilvl="1" w:tplc="65731639" w:tentative="1">
      <w:start w:val="1"/>
      <w:numFmt w:val="lowerLetter"/>
      <w:lvlText w:val="%2."/>
      <w:lvlJc w:val="left"/>
      <w:pPr>
        <w:ind w:left="1440" w:hanging="360"/>
      </w:pPr>
    </w:lvl>
    <w:lvl w:ilvl="2" w:tplc="65731639" w:tentative="1">
      <w:start w:val="1"/>
      <w:numFmt w:val="lowerRoman"/>
      <w:lvlText w:val="%3."/>
      <w:lvlJc w:val="right"/>
      <w:pPr>
        <w:ind w:left="2160" w:hanging="180"/>
      </w:pPr>
    </w:lvl>
    <w:lvl w:ilvl="3" w:tplc="65731639" w:tentative="1">
      <w:start w:val="1"/>
      <w:numFmt w:val="decimal"/>
      <w:lvlText w:val="%4."/>
      <w:lvlJc w:val="left"/>
      <w:pPr>
        <w:ind w:left="2880" w:hanging="360"/>
      </w:pPr>
    </w:lvl>
    <w:lvl w:ilvl="4" w:tplc="65731639" w:tentative="1">
      <w:start w:val="1"/>
      <w:numFmt w:val="lowerLetter"/>
      <w:lvlText w:val="%5."/>
      <w:lvlJc w:val="left"/>
      <w:pPr>
        <w:ind w:left="3600" w:hanging="360"/>
      </w:pPr>
    </w:lvl>
    <w:lvl w:ilvl="5" w:tplc="65731639" w:tentative="1">
      <w:start w:val="1"/>
      <w:numFmt w:val="lowerRoman"/>
      <w:lvlText w:val="%6."/>
      <w:lvlJc w:val="right"/>
      <w:pPr>
        <w:ind w:left="4320" w:hanging="180"/>
      </w:pPr>
    </w:lvl>
    <w:lvl w:ilvl="6" w:tplc="65731639" w:tentative="1">
      <w:start w:val="1"/>
      <w:numFmt w:val="decimal"/>
      <w:lvlText w:val="%7."/>
      <w:lvlJc w:val="left"/>
      <w:pPr>
        <w:ind w:left="5040" w:hanging="360"/>
      </w:pPr>
    </w:lvl>
    <w:lvl w:ilvl="7" w:tplc="65731639" w:tentative="1">
      <w:start w:val="1"/>
      <w:numFmt w:val="lowerLetter"/>
      <w:lvlText w:val="%8."/>
      <w:lvlJc w:val="left"/>
      <w:pPr>
        <w:ind w:left="5760" w:hanging="360"/>
      </w:pPr>
    </w:lvl>
    <w:lvl w:ilvl="8" w:tplc="657316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2">
    <w:multiLevelType w:val="hybridMultilevel"/>
    <w:lvl w:ilvl="0" w:tplc="91998658">
      <w:start w:val="1"/>
      <w:numFmt w:val="decimal"/>
      <w:lvlText w:val="%1."/>
      <w:lvlJc w:val="left"/>
      <w:pPr>
        <w:ind w:left="720" w:hanging="360"/>
      </w:pPr>
    </w:lvl>
    <w:lvl w:ilvl="1" w:tplc="91998658" w:tentative="1">
      <w:start w:val="1"/>
      <w:numFmt w:val="lowerLetter"/>
      <w:lvlText w:val="%2."/>
      <w:lvlJc w:val="left"/>
      <w:pPr>
        <w:ind w:left="1440" w:hanging="360"/>
      </w:pPr>
    </w:lvl>
    <w:lvl w:ilvl="2" w:tplc="91998658" w:tentative="1">
      <w:start w:val="1"/>
      <w:numFmt w:val="lowerRoman"/>
      <w:lvlText w:val="%3."/>
      <w:lvlJc w:val="right"/>
      <w:pPr>
        <w:ind w:left="2160" w:hanging="180"/>
      </w:pPr>
    </w:lvl>
    <w:lvl w:ilvl="3" w:tplc="91998658" w:tentative="1">
      <w:start w:val="1"/>
      <w:numFmt w:val="decimal"/>
      <w:lvlText w:val="%4."/>
      <w:lvlJc w:val="left"/>
      <w:pPr>
        <w:ind w:left="2880" w:hanging="360"/>
      </w:pPr>
    </w:lvl>
    <w:lvl w:ilvl="4" w:tplc="91998658" w:tentative="1">
      <w:start w:val="1"/>
      <w:numFmt w:val="lowerLetter"/>
      <w:lvlText w:val="%5."/>
      <w:lvlJc w:val="left"/>
      <w:pPr>
        <w:ind w:left="3600" w:hanging="360"/>
      </w:pPr>
    </w:lvl>
    <w:lvl w:ilvl="5" w:tplc="91998658" w:tentative="1">
      <w:start w:val="1"/>
      <w:numFmt w:val="lowerRoman"/>
      <w:lvlText w:val="%6."/>
      <w:lvlJc w:val="right"/>
      <w:pPr>
        <w:ind w:left="4320" w:hanging="180"/>
      </w:pPr>
    </w:lvl>
    <w:lvl w:ilvl="6" w:tplc="91998658" w:tentative="1">
      <w:start w:val="1"/>
      <w:numFmt w:val="decimal"/>
      <w:lvlText w:val="%7."/>
      <w:lvlJc w:val="left"/>
      <w:pPr>
        <w:ind w:left="5040" w:hanging="360"/>
      </w:pPr>
    </w:lvl>
    <w:lvl w:ilvl="7" w:tplc="91998658" w:tentative="1">
      <w:start w:val="1"/>
      <w:numFmt w:val="lowerLetter"/>
      <w:lvlText w:val="%8."/>
      <w:lvlJc w:val="left"/>
      <w:pPr>
        <w:ind w:left="5760" w:hanging="360"/>
      </w:pPr>
    </w:lvl>
    <w:lvl w:ilvl="8" w:tplc="91998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1">
    <w:multiLevelType w:val="hybridMultilevel"/>
    <w:lvl w:ilvl="0" w:tplc="95489714">
      <w:start w:val="1"/>
      <w:numFmt w:val="decimal"/>
      <w:lvlText w:val="%1."/>
      <w:lvlJc w:val="left"/>
      <w:pPr>
        <w:ind w:left="720" w:hanging="360"/>
      </w:pPr>
    </w:lvl>
    <w:lvl w:ilvl="1" w:tplc="95489714" w:tentative="1">
      <w:start w:val="1"/>
      <w:numFmt w:val="lowerLetter"/>
      <w:lvlText w:val="%2."/>
      <w:lvlJc w:val="left"/>
      <w:pPr>
        <w:ind w:left="1440" w:hanging="360"/>
      </w:pPr>
    </w:lvl>
    <w:lvl w:ilvl="2" w:tplc="95489714" w:tentative="1">
      <w:start w:val="1"/>
      <w:numFmt w:val="lowerRoman"/>
      <w:lvlText w:val="%3."/>
      <w:lvlJc w:val="right"/>
      <w:pPr>
        <w:ind w:left="2160" w:hanging="180"/>
      </w:pPr>
    </w:lvl>
    <w:lvl w:ilvl="3" w:tplc="95489714" w:tentative="1">
      <w:start w:val="1"/>
      <w:numFmt w:val="decimal"/>
      <w:lvlText w:val="%4."/>
      <w:lvlJc w:val="left"/>
      <w:pPr>
        <w:ind w:left="2880" w:hanging="360"/>
      </w:pPr>
    </w:lvl>
    <w:lvl w:ilvl="4" w:tplc="95489714" w:tentative="1">
      <w:start w:val="1"/>
      <w:numFmt w:val="lowerLetter"/>
      <w:lvlText w:val="%5."/>
      <w:lvlJc w:val="left"/>
      <w:pPr>
        <w:ind w:left="3600" w:hanging="360"/>
      </w:pPr>
    </w:lvl>
    <w:lvl w:ilvl="5" w:tplc="95489714" w:tentative="1">
      <w:start w:val="1"/>
      <w:numFmt w:val="lowerRoman"/>
      <w:lvlText w:val="%6."/>
      <w:lvlJc w:val="right"/>
      <w:pPr>
        <w:ind w:left="4320" w:hanging="180"/>
      </w:pPr>
    </w:lvl>
    <w:lvl w:ilvl="6" w:tplc="95489714" w:tentative="1">
      <w:start w:val="1"/>
      <w:numFmt w:val="decimal"/>
      <w:lvlText w:val="%7."/>
      <w:lvlJc w:val="left"/>
      <w:pPr>
        <w:ind w:left="5040" w:hanging="360"/>
      </w:pPr>
    </w:lvl>
    <w:lvl w:ilvl="7" w:tplc="95489714" w:tentative="1">
      <w:start w:val="1"/>
      <w:numFmt w:val="lowerLetter"/>
      <w:lvlText w:val="%8."/>
      <w:lvlJc w:val="left"/>
      <w:pPr>
        <w:ind w:left="5760" w:hanging="360"/>
      </w:pPr>
    </w:lvl>
    <w:lvl w:ilvl="8" w:tplc="95489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00">
    <w:multiLevelType w:val="hybridMultilevel"/>
    <w:lvl w:ilvl="0" w:tplc="46263558">
      <w:start w:val="1"/>
      <w:numFmt w:val="decimal"/>
      <w:lvlText w:val="%1."/>
      <w:lvlJc w:val="left"/>
      <w:pPr>
        <w:ind w:left="720" w:hanging="360"/>
      </w:pPr>
    </w:lvl>
    <w:lvl w:ilvl="1" w:tplc="46263558" w:tentative="1">
      <w:start w:val="1"/>
      <w:numFmt w:val="lowerLetter"/>
      <w:lvlText w:val="%2."/>
      <w:lvlJc w:val="left"/>
      <w:pPr>
        <w:ind w:left="1440" w:hanging="360"/>
      </w:pPr>
    </w:lvl>
    <w:lvl w:ilvl="2" w:tplc="46263558" w:tentative="1">
      <w:start w:val="1"/>
      <w:numFmt w:val="lowerRoman"/>
      <w:lvlText w:val="%3."/>
      <w:lvlJc w:val="right"/>
      <w:pPr>
        <w:ind w:left="2160" w:hanging="180"/>
      </w:pPr>
    </w:lvl>
    <w:lvl w:ilvl="3" w:tplc="46263558" w:tentative="1">
      <w:start w:val="1"/>
      <w:numFmt w:val="decimal"/>
      <w:lvlText w:val="%4."/>
      <w:lvlJc w:val="left"/>
      <w:pPr>
        <w:ind w:left="2880" w:hanging="360"/>
      </w:pPr>
    </w:lvl>
    <w:lvl w:ilvl="4" w:tplc="46263558" w:tentative="1">
      <w:start w:val="1"/>
      <w:numFmt w:val="lowerLetter"/>
      <w:lvlText w:val="%5."/>
      <w:lvlJc w:val="left"/>
      <w:pPr>
        <w:ind w:left="3600" w:hanging="360"/>
      </w:pPr>
    </w:lvl>
    <w:lvl w:ilvl="5" w:tplc="46263558" w:tentative="1">
      <w:start w:val="1"/>
      <w:numFmt w:val="lowerRoman"/>
      <w:lvlText w:val="%6."/>
      <w:lvlJc w:val="right"/>
      <w:pPr>
        <w:ind w:left="4320" w:hanging="180"/>
      </w:pPr>
    </w:lvl>
    <w:lvl w:ilvl="6" w:tplc="46263558" w:tentative="1">
      <w:start w:val="1"/>
      <w:numFmt w:val="decimal"/>
      <w:lvlText w:val="%7."/>
      <w:lvlJc w:val="left"/>
      <w:pPr>
        <w:ind w:left="5040" w:hanging="360"/>
      </w:pPr>
    </w:lvl>
    <w:lvl w:ilvl="7" w:tplc="46263558" w:tentative="1">
      <w:start w:val="1"/>
      <w:numFmt w:val="lowerLetter"/>
      <w:lvlText w:val="%8."/>
      <w:lvlJc w:val="left"/>
      <w:pPr>
        <w:ind w:left="5760" w:hanging="360"/>
      </w:pPr>
    </w:lvl>
    <w:lvl w:ilvl="8" w:tplc="462635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99">
    <w:multiLevelType w:val="hybridMultilevel"/>
    <w:lvl w:ilvl="0" w:tplc="32186837">
      <w:start w:val="1"/>
      <w:numFmt w:val="decimal"/>
      <w:lvlText w:val="%1."/>
      <w:lvlJc w:val="left"/>
      <w:pPr>
        <w:ind w:left="720" w:hanging="360"/>
      </w:pPr>
    </w:lvl>
    <w:lvl w:ilvl="1" w:tplc="32186837" w:tentative="1">
      <w:start w:val="1"/>
      <w:numFmt w:val="lowerLetter"/>
      <w:lvlText w:val="%2."/>
      <w:lvlJc w:val="left"/>
      <w:pPr>
        <w:ind w:left="1440" w:hanging="360"/>
      </w:pPr>
    </w:lvl>
    <w:lvl w:ilvl="2" w:tplc="32186837" w:tentative="1">
      <w:start w:val="1"/>
      <w:numFmt w:val="lowerRoman"/>
      <w:lvlText w:val="%3."/>
      <w:lvlJc w:val="right"/>
      <w:pPr>
        <w:ind w:left="2160" w:hanging="180"/>
      </w:pPr>
    </w:lvl>
    <w:lvl w:ilvl="3" w:tplc="32186837" w:tentative="1">
      <w:start w:val="1"/>
      <w:numFmt w:val="decimal"/>
      <w:lvlText w:val="%4."/>
      <w:lvlJc w:val="left"/>
      <w:pPr>
        <w:ind w:left="2880" w:hanging="360"/>
      </w:pPr>
    </w:lvl>
    <w:lvl w:ilvl="4" w:tplc="32186837" w:tentative="1">
      <w:start w:val="1"/>
      <w:numFmt w:val="lowerLetter"/>
      <w:lvlText w:val="%5."/>
      <w:lvlJc w:val="left"/>
      <w:pPr>
        <w:ind w:left="3600" w:hanging="360"/>
      </w:pPr>
    </w:lvl>
    <w:lvl w:ilvl="5" w:tplc="32186837" w:tentative="1">
      <w:start w:val="1"/>
      <w:numFmt w:val="lowerRoman"/>
      <w:lvlText w:val="%6."/>
      <w:lvlJc w:val="right"/>
      <w:pPr>
        <w:ind w:left="4320" w:hanging="180"/>
      </w:pPr>
    </w:lvl>
    <w:lvl w:ilvl="6" w:tplc="32186837" w:tentative="1">
      <w:start w:val="1"/>
      <w:numFmt w:val="decimal"/>
      <w:lvlText w:val="%7."/>
      <w:lvlJc w:val="left"/>
      <w:pPr>
        <w:ind w:left="5040" w:hanging="360"/>
      </w:pPr>
    </w:lvl>
    <w:lvl w:ilvl="7" w:tplc="32186837" w:tentative="1">
      <w:start w:val="1"/>
      <w:numFmt w:val="lowerLetter"/>
      <w:lvlText w:val="%8."/>
      <w:lvlJc w:val="left"/>
      <w:pPr>
        <w:ind w:left="5760" w:hanging="360"/>
      </w:pPr>
    </w:lvl>
    <w:lvl w:ilvl="8" w:tplc="32186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98">
    <w:multiLevelType w:val="hybridMultilevel"/>
    <w:lvl w:ilvl="0" w:tplc="85853552">
      <w:start w:val="1"/>
      <w:numFmt w:val="decimal"/>
      <w:lvlText w:val="%1."/>
      <w:lvlJc w:val="left"/>
      <w:pPr>
        <w:ind w:left="720" w:hanging="360"/>
      </w:pPr>
    </w:lvl>
    <w:lvl w:ilvl="1" w:tplc="85853552" w:tentative="1">
      <w:start w:val="1"/>
      <w:numFmt w:val="lowerLetter"/>
      <w:lvlText w:val="%2."/>
      <w:lvlJc w:val="left"/>
      <w:pPr>
        <w:ind w:left="1440" w:hanging="360"/>
      </w:pPr>
    </w:lvl>
    <w:lvl w:ilvl="2" w:tplc="85853552" w:tentative="1">
      <w:start w:val="1"/>
      <w:numFmt w:val="lowerRoman"/>
      <w:lvlText w:val="%3."/>
      <w:lvlJc w:val="right"/>
      <w:pPr>
        <w:ind w:left="2160" w:hanging="180"/>
      </w:pPr>
    </w:lvl>
    <w:lvl w:ilvl="3" w:tplc="85853552" w:tentative="1">
      <w:start w:val="1"/>
      <w:numFmt w:val="decimal"/>
      <w:lvlText w:val="%4."/>
      <w:lvlJc w:val="left"/>
      <w:pPr>
        <w:ind w:left="2880" w:hanging="360"/>
      </w:pPr>
    </w:lvl>
    <w:lvl w:ilvl="4" w:tplc="85853552" w:tentative="1">
      <w:start w:val="1"/>
      <w:numFmt w:val="lowerLetter"/>
      <w:lvlText w:val="%5."/>
      <w:lvlJc w:val="left"/>
      <w:pPr>
        <w:ind w:left="3600" w:hanging="360"/>
      </w:pPr>
    </w:lvl>
    <w:lvl w:ilvl="5" w:tplc="85853552" w:tentative="1">
      <w:start w:val="1"/>
      <w:numFmt w:val="lowerRoman"/>
      <w:lvlText w:val="%6."/>
      <w:lvlJc w:val="right"/>
      <w:pPr>
        <w:ind w:left="4320" w:hanging="180"/>
      </w:pPr>
    </w:lvl>
    <w:lvl w:ilvl="6" w:tplc="85853552" w:tentative="1">
      <w:start w:val="1"/>
      <w:numFmt w:val="decimal"/>
      <w:lvlText w:val="%7."/>
      <w:lvlJc w:val="left"/>
      <w:pPr>
        <w:ind w:left="5040" w:hanging="360"/>
      </w:pPr>
    </w:lvl>
    <w:lvl w:ilvl="7" w:tplc="85853552" w:tentative="1">
      <w:start w:val="1"/>
      <w:numFmt w:val="lowerLetter"/>
      <w:lvlText w:val="%8."/>
      <w:lvlJc w:val="left"/>
      <w:pPr>
        <w:ind w:left="5760" w:hanging="360"/>
      </w:pPr>
    </w:lvl>
    <w:lvl w:ilvl="8" w:tplc="85853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97">
    <w:multiLevelType w:val="hybridMultilevel"/>
    <w:lvl w:ilvl="0" w:tplc="29697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297">
    <w:abstractNumId w:val="17297"/>
  </w:num>
  <w:num w:numId="17298">
    <w:abstractNumId w:val="17298"/>
  </w:num>
  <w:num w:numId="17299">
    <w:abstractNumId w:val="17299"/>
  </w:num>
  <w:num w:numId="17300">
    <w:abstractNumId w:val="17300"/>
  </w:num>
  <w:num w:numId="17301">
    <w:abstractNumId w:val="17301"/>
  </w:num>
  <w:num w:numId="17302">
    <w:abstractNumId w:val="17302"/>
  </w:num>
  <w:num w:numId="17303">
    <w:abstractNumId w:val="17303"/>
  </w:num>
  <w:num w:numId="17304">
    <w:abstractNumId w:val="17304"/>
  </w:num>
  <w:num w:numId="17305">
    <w:abstractNumId w:val="17305"/>
  </w:num>
  <w:num w:numId="17306">
    <w:abstractNumId w:val="17306"/>
  </w:num>
  <w:num w:numId="17307">
    <w:abstractNumId w:val="17307"/>
  </w:num>
  <w:num w:numId="17308">
    <w:abstractNumId w:val="17308"/>
  </w:num>
  <w:num w:numId="17309">
    <w:abstractNumId w:val="17309"/>
  </w:num>
  <w:num w:numId="17310">
    <w:abstractNumId w:val="17310"/>
  </w:num>
  <w:num w:numId="17311">
    <w:abstractNumId w:val="17311"/>
  </w:num>
  <w:num w:numId="17312">
    <w:abstractNumId w:val="17312"/>
  </w:num>
  <w:num w:numId="17313">
    <w:abstractNumId w:val="17313"/>
  </w:num>
  <w:num w:numId="17314">
    <w:abstractNumId w:val="17314"/>
  </w:num>
  <w:num w:numId="17315">
    <w:abstractNumId w:val="17315"/>
  </w:num>
  <w:num w:numId="17316">
    <w:abstractNumId w:val="17316"/>
  </w:num>
  <w:num w:numId="17317">
    <w:abstractNumId w:val="17317"/>
  </w:num>
  <w:num w:numId="17318">
    <w:abstractNumId w:val="17318"/>
  </w:num>
  <w:num w:numId="17319">
    <w:abstractNumId w:val="17319"/>
  </w:num>
  <w:num w:numId="17320">
    <w:abstractNumId w:val="17320"/>
  </w:num>
  <w:num w:numId="17321">
    <w:abstractNumId w:val="17321"/>
  </w:num>
  <w:num w:numId="17322">
    <w:abstractNumId w:val="17322"/>
  </w:num>
  <w:num w:numId="17323">
    <w:abstractNumId w:val="17323"/>
  </w:num>
  <w:num w:numId="17324">
    <w:abstractNumId w:val="17324"/>
  </w:num>
  <w:num w:numId="17325">
    <w:abstractNumId w:val="17325"/>
  </w:num>
  <w:num w:numId="17326">
    <w:abstractNumId w:val="17326"/>
  </w:num>
  <w:num w:numId="17327">
    <w:abstractNumId w:val="17327"/>
  </w:num>
  <w:num w:numId="17328">
    <w:abstractNumId w:val="17328"/>
  </w:num>
  <w:num w:numId="17329">
    <w:abstractNumId w:val="17329"/>
  </w:num>
  <w:num w:numId="17330">
    <w:abstractNumId w:val="17330"/>
  </w:num>
  <w:num w:numId="17331">
    <w:abstractNumId w:val="17331"/>
  </w:num>
  <w:num w:numId="17332">
    <w:abstractNumId w:val="17332"/>
  </w:num>
  <w:num w:numId="17333">
    <w:abstractNumId w:val="17333"/>
  </w:num>
  <w:num w:numId="17334">
    <w:abstractNumId w:val="17334"/>
  </w:num>
  <w:num w:numId="17335">
    <w:abstractNumId w:val="17335"/>
  </w:num>
  <w:num w:numId="17336">
    <w:abstractNumId w:val="17336"/>
  </w:num>
  <w:num w:numId="17337">
    <w:abstractNumId w:val="17337"/>
  </w:num>
  <w:num w:numId="17338">
    <w:abstractNumId w:val="17338"/>
  </w:num>
  <w:num w:numId="17339">
    <w:abstractNumId w:val="17339"/>
  </w:num>
  <w:num w:numId="17340">
    <w:abstractNumId w:val="17340"/>
  </w:num>
  <w:num w:numId="17341">
    <w:abstractNumId w:val="17341"/>
  </w:num>
  <w:num w:numId="17342">
    <w:abstractNumId w:val="17342"/>
  </w:num>
  <w:num w:numId="17343">
    <w:abstractNumId w:val="17343"/>
  </w:num>
  <w:num w:numId="17344">
    <w:abstractNumId w:val="17344"/>
  </w:num>
  <w:num w:numId="17345">
    <w:abstractNumId w:val="17345"/>
  </w:num>
  <w:num w:numId="17346">
    <w:abstractNumId w:val="17346"/>
  </w:num>
  <w:num w:numId="17347">
    <w:abstractNumId w:val="17347"/>
  </w:num>
  <w:num w:numId="17348">
    <w:abstractNumId w:val="17348"/>
  </w:num>
  <w:num w:numId="17349">
    <w:abstractNumId w:val="17349"/>
  </w:num>
  <w:num w:numId="17350">
    <w:abstractNumId w:val="17350"/>
  </w:num>
  <w:num w:numId="17351">
    <w:abstractNumId w:val="17351"/>
  </w:num>
  <w:num w:numId="17352">
    <w:abstractNumId w:val="17352"/>
  </w:num>
  <w:num w:numId="17353">
    <w:abstractNumId w:val="17353"/>
  </w:num>
  <w:num w:numId="17354">
    <w:abstractNumId w:val="17354"/>
  </w:num>
  <w:num w:numId="17355">
    <w:abstractNumId w:val="17355"/>
  </w:num>
  <w:num w:numId="17356">
    <w:abstractNumId w:val="17356"/>
  </w:num>
  <w:num w:numId="17357">
    <w:abstractNumId w:val="17357"/>
  </w:num>
  <w:num w:numId="17358">
    <w:abstractNumId w:val="17358"/>
  </w:num>
  <w:num w:numId="17359">
    <w:abstractNumId w:val="17359"/>
  </w:num>
  <w:num w:numId="17360">
    <w:abstractNumId w:val="17360"/>
  </w:num>
  <w:num w:numId="17361">
    <w:abstractNumId w:val="17361"/>
  </w:num>
  <w:num w:numId="17362">
    <w:abstractNumId w:val="17362"/>
  </w:num>
  <w:num w:numId="17363">
    <w:abstractNumId w:val="17363"/>
  </w:num>
  <w:num w:numId="17364">
    <w:abstractNumId w:val="17364"/>
  </w:num>
  <w:num w:numId="17365">
    <w:abstractNumId w:val="17365"/>
  </w:num>
  <w:num w:numId="17366">
    <w:abstractNumId w:val="17366"/>
  </w:num>
  <w:num w:numId="17367">
    <w:abstractNumId w:val="17367"/>
  </w:num>
  <w:num w:numId="17368">
    <w:abstractNumId w:val="17368"/>
  </w:num>
  <w:num w:numId="17369">
    <w:abstractNumId w:val="17369"/>
  </w:num>
  <w:num w:numId="17370">
    <w:abstractNumId w:val="17370"/>
  </w:num>
  <w:num w:numId="17371">
    <w:abstractNumId w:val="17371"/>
  </w:num>
  <w:num w:numId="17372">
    <w:abstractNumId w:val="17372"/>
  </w:num>
  <w:num w:numId="17373">
    <w:abstractNumId w:val="17373"/>
  </w:num>
  <w:num w:numId="17374">
    <w:abstractNumId w:val="17374"/>
  </w:num>
  <w:num w:numId="17375">
    <w:abstractNumId w:val="17375"/>
  </w:num>
  <w:num w:numId="17376">
    <w:abstractNumId w:val="17376"/>
  </w:num>
  <w:num w:numId="17377">
    <w:abstractNumId w:val="17377"/>
  </w:num>
  <w:num w:numId="17378">
    <w:abstractNumId w:val="17378"/>
  </w:num>
  <w:num w:numId="17379">
    <w:abstractNumId w:val="17379"/>
  </w:num>
  <w:num w:numId="17380">
    <w:abstractNumId w:val="17380"/>
  </w:num>
  <w:num w:numId="17381">
    <w:abstractNumId w:val="17381"/>
  </w:num>
  <w:num w:numId="17382">
    <w:abstractNumId w:val="17382"/>
  </w:num>
  <w:num w:numId="17383">
    <w:abstractNumId w:val="17383"/>
  </w:num>
  <w:num w:numId="17384">
    <w:abstractNumId w:val="17384"/>
  </w:num>
  <w:num w:numId="17385">
    <w:abstractNumId w:val="17385"/>
  </w:num>
  <w:num w:numId="17386">
    <w:abstractNumId w:val="17386"/>
  </w:num>
  <w:num w:numId="17387">
    <w:abstractNumId w:val="17387"/>
  </w:num>
  <w:num w:numId="17388">
    <w:abstractNumId w:val="17388"/>
  </w:num>
  <w:num w:numId="17389">
    <w:abstractNumId w:val="17389"/>
  </w:num>
  <w:num w:numId="17390">
    <w:abstractNumId w:val="17390"/>
  </w:num>
  <w:num w:numId="17391">
    <w:abstractNumId w:val="17391"/>
  </w:num>
  <w:num w:numId="17392">
    <w:abstractNumId w:val="17392"/>
  </w:num>
  <w:num w:numId="17393">
    <w:abstractNumId w:val="17393"/>
  </w:num>
  <w:num w:numId="17394">
    <w:abstractNumId w:val="17394"/>
  </w:num>
  <w:num w:numId="17395">
    <w:abstractNumId w:val="17395"/>
  </w:num>
  <w:num w:numId="17396">
    <w:abstractNumId w:val="17396"/>
  </w:num>
  <w:num w:numId="17397">
    <w:abstractNumId w:val="17397"/>
  </w:num>
  <w:num w:numId="17398">
    <w:abstractNumId w:val="17398"/>
  </w:num>
  <w:num w:numId="17399">
    <w:abstractNumId w:val="17399"/>
  </w:num>
  <w:num w:numId="17400">
    <w:abstractNumId w:val="17400"/>
  </w:num>
  <w:num w:numId="17401">
    <w:abstractNumId w:val="17401"/>
  </w:num>
  <w:num w:numId="17402">
    <w:abstractNumId w:val="17402"/>
  </w:num>
  <w:num w:numId="17403">
    <w:abstractNumId w:val="1740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561078521" Type="http://schemas.openxmlformats.org/officeDocument/2006/relationships/comments" Target="comments.xml"/><Relationship Id="rId944026773" Type="http://schemas.microsoft.com/office/2011/relationships/commentsExtended" Target="commentsExtended.xml"/><Relationship Id="rId48718314" Type="http://schemas.openxmlformats.org/officeDocument/2006/relationships/image" Target="media/imgrId48718314.jpg"/><Relationship Id="rId69666a02c68e68f58" Type="http://schemas.openxmlformats.org/officeDocument/2006/relationships/hyperlink" Target="https://iservice.lombardini.it/jsp/Template2/manuale.jsp?id=96&amp;parent=1000" TargetMode="External"/><Relationship Id="rId10346a02c68e69056" Type="http://schemas.openxmlformats.org/officeDocument/2006/relationships/hyperlink" Target="https://iservice.lombardini.it/jsp/Template2/manuale.jsp?id=97&amp;parent=1000" TargetMode="External"/><Relationship Id="rId23656a02c68e691b3" Type="http://schemas.openxmlformats.org/officeDocument/2006/relationships/hyperlink" Target="https://iservice.lombardini.it/jsp/Template2/manuale.jsp?id=176&amp;parent=1000" TargetMode="External"/><Relationship Id="rId30176a02c68e69324" Type="http://schemas.openxmlformats.org/officeDocument/2006/relationships/hyperlink" Target="https://iservice.lombardini.it/jsp/Template2/manuale.jsp?id=176&amp;parent=1000" TargetMode="External"/><Relationship Id="rId85056a02c68e694fa" Type="http://schemas.openxmlformats.org/officeDocument/2006/relationships/hyperlink" Target="https://iservice.lombardini.it/jsp/Template2/manuale.jsp?id=176&amp;parent=1000" TargetMode="External"/><Relationship Id="rId41046a02c68e695a9" Type="http://schemas.openxmlformats.org/officeDocument/2006/relationships/hyperlink" Target="https://iservice.lombardini.it/jsp/Template2/manuale.jsp?id=177&amp;parent=1000" TargetMode="External"/><Relationship Id="rId22196a02c68e69658" Type="http://schemas.openxmlformats.org/officeDocument/2006/relationships/hyperlink" Target="https://iservice.lombardini.it/jsp/Template2/manuale.jsp?id=178&amp;parent=1000" TargetMode="External"/><Relationship Id="rId98856a02c68e69704" Type="http://schemas.openxmlformats.org/officeDocument/2006/relationships/hyperlink" Target="https://iservice.lombardini.it/jsp/Template2/manuale.jsp?id=179&amp;parent=1000" TargetMode="External"/><Relationship Id="rId42886a02c68e697ae" Type="http://schemas.openxmlformats.org/officeDocument/2006/relationships/hyperlink" Target="https://iservice.lombardini.it/jsp/Template2/manuale.jsp?id=180&amp;parent=1000" TargetMode="External"/><Relationship Id="rId86106a02c68e69869" Type="http://schemas.openxmlformats.org/officeDocument/2006/relationships/hyperlink" Target="https://iservice.lombardini.it/jsp/Template2/manuale.jsp?id=181&amp;parent=1000" TargetMode="External"/><Relationship Id="rId26806a02c68e69917" Type="http://schemas.openxmlformats.org/officeDocument/2006/relationships/hyperlink" Target="https://iservice.lombardini.it/jsp/Template2/manuale.jsp?id=182&amp;parent=1000" TargetMode="External"/><Relationship Id="rId18226a02c68e699c6" Type="http://schemas.openxmlformats.org/officeDocument/2006/relationships/hyperlink" Target="https://iservice.lombardini.it/jsp/Template2/manuale.jsp?id=364&amp;parent=1000" TargetMode="External"/><Relationship Id="rId95666a02c68e69a72" Type="http://schemas.openxmlformats.org/officeDocument/2006/relationships/hyperlink" Target="https://iservice.lombardini.it/jsp/Template2/manuale.jsp?id=183&amp;parent=1000" TargetMode="External"/><Relationship Id="rId69616a02c68e69b1e" Type="http://schemas.openxmlformats.org/officeDocument/2006/relationships/hyperlink" Target="https://iservice.lombardini.it/jsp/Template2/manuale.jsp?id=184&amp;parent=1000" TargetMode="External"/><Relationship Id="rId66976a02c68e69bc8" Type="http://schemas.openxmlformats.org/officeDocument/2006/relationships/hyperlink" Target="https://iservice.lombardini.it/jsp/Template2/manuale.jsp?id=185&amp;parent=1000" TargetMode="External"/><Relationship Id="rId78016a02c68e69c72" Type="http://schemas.openxmlformats.org/officeDocument/2006/relationships/hyperlink" Target="https://iservice.lombardini.it/jsp/Template2/manuale.jsp?id=821&amp;parent=1000" TargetMode="External"/><Relationship Id="rId88566a02c68e69dcc" Type="http://schemas.openxmlformats.org/officeDocument/2006/relationships/hyperlink" Target="https://iservice.lombardini.it/jsp/Template4/manuale.jsp?id=2663&amp;parent=1088" TargetMode="External"/><Relationship Id="rId36716a02c68e69e8d" Type="http://schemas.openxmlformats.org/officeDocument/2006/relationships/hyperlink" Target="https://iservice.lombardini.it/jsp/Template4/manuale.jsp?id=2663&amp;parent=1088" TargetMode="External"/><Relationship Id="rId27006a02c68e6a043" Type="http://schemas.openxmlformats.org/officeDocument/2006/relationships/hyperlink" Target="https://iservice.lombardini.it/jsp/Template4/manuale.jsp?id=2665&amp;parent=1088" TargetMode="External"/><Relationship Id="rId33556a02c68e6a38a" Type="http://schemas.openxmlformats.org/officeDocument/2006/relationships/hyperlink" Target="https://iservice.lombardini.it/jsp/Template4/manuale.jsp?id=2666&amp;parent=1088" TargetMode="External"/><Relationship Id="rId21466a02c68e6a6a3" Type="http://schemas.openxmlformats.org/officeDocument/2006/relationships/hyperlink" Target="https://iservice.lombardini.it/jsp/Template4/manuale.jsp?id=2667&amp;parent=1088" TargetMode="External"/><Relationship Id="rId44786a02c68e6a73a" Type="http://schemas.openxmlformats.org/officeDocument/2006/relationships/hyperlink" Target="https://iservice.lombardini.it/jsp/Template4/manuale.jsp?id=2667&amp;parent=1088" TargetMode="External"/><Relationship Id="rId95826a02c68e6a94c" Type="http://schemas.openxmlformats.org/officeDocument/2006/relationships/hyperlink" Target="https://iservice.lombardini.it/jsp/Template4/manuale.jsp?id=2675&amp;parent=1088" TargetMode="External"/><Relationship Id="rId93536a02c68e6acbb" Type="http://schemas.openxmlformats.org/officeDocument/2006/relationships/hyperlink" Target="https://iservice.lombardini.it/jsp/Template2/manuale.jsp?id=822&amp;parent=1000" TargetMode="External"/><Relationship Id="rId64166a02c68e6ad91" Type="http://schemas.openxmlformats.org/officeDocument/2006/relationships/hyperlink" Target="https://iservice.lombardini.it/jsp/Template2/manuale.jsp?id=822&amp;parent=1000" TargetMode="External"/><Relationship Id="rId18986a02c68e73f1a" Type="http://schemas.openxmlformats.org/officeDocument/2006/relationships/hyperlink" Target="https://iservice.lombardini.it/jsp/Template2/manuale.jsp?id=198&amp;parent=1000" TargetMode="External"/><Relationship Id="rId26476a02c68e777ab" Type="http://schemas.openxmlformats.org/officeDocument/2006/relationships/hyperlink" Target="https://iservice.lombardini.it/jsp/Template2/manuale.jsp?id=152&amp;parent=1000" TargetMode="External"/><Relationship Id="rId93916a02c68ea5912" Type="http://schemas.openxmlformats.org/officeDocument/2006/relationships/hyperlink" Target="https://iservice.lombardini.it/jsp/Template2/manuale.jsp?id=154&amp;parent=1000" TargetMode="External"/><Relationship Id="rId39206a02c68ec11e1" Type="http://schemas.openxmlformats.org/officeDocument/2006/relationships/hyperlink" Target="https://iservice.lombardini.it/jsp/Template2/manuale.jsp?id=154&amp;parent=1000" TargetMode="External"/><Relationship Id="rId55146a02c68ed3e23" Type="http://schemas.openxmlformats.org/officeDocument/2006/relationships/hyperlink" Target="https://iservice.lombardini.it/jsp/Template2/manuale.jsp?id=154&amp;parent=1000" TargetMode="External"/><Relationship Id="rId76376a02c68ede866" Type="http://schemas.openxmlformats.org/officeDocument/2006/relationships/hyperlink" Target="https://iservice.lombardini.it/jsp/Template2/manuale.jsp?id=155&amp;parent=1000" TargetMode="External"/><Relationship Id="rId49216a02c68ee3b8e" Type="http://schemas.openxmlformats.org/officeDocument/2006/relationships/hyperlink" Target="https://iservice.lombardini.it/jsp/Template2/manuale.jsp?id=155&amp;parent=1000" TargetMode="External"/><Relationship Id="rId93116a02c68ee3c8e" Type="http://schemas.openxmlformats.org/officeDocument/2006/relationships/hyperlink" Target="https://iservice.lombardini.it/jsp/Template2/manuale.jsp?id=155&amp;parent=1000" TargetMode="External"/><Relationship Id="rId28536a02c68eeaf21" Type="http://schemas.openxmlformats.org/officeDocument/2006/relationships/hyperlink" Target="https://iservice.lombardini.it/jsp/Template2/manuale.jsp?id=155&amp;parent=1000" TargetMode="External"/><Relationship Id="rId27446a02c68eeb25e" Type="http://schemas.openxmlformats.org/officeDocument/2006/relationships/hyperlink" Target="https://iservice.lombardini.it/jsp/Template2/manuale.jsp?id=148&amp;parent=1000" TargetMode="External"/><Relationship Id="rId38506a02c68f08b0d" Type="http://schemas.openxmlformats.org/officeDocument/2006/relationships/hyperlink" Target="https://iservice.lombardini.it/jsp/Template2/manuale.jsp?id=155&amp;parent=1000" TargetMode="External"/><Relationship Id="rId82636a02c68f2f965" Type="http://schemas.openxmlformats.org/officeDocument/2006/relationships/hyperlink" Target="https://iservice.lombardini.it/jsp/Template2/manuale.jsp?id=148&amp;parent=1000" TargetMode="External"/><Relationship Id="rId30216a02c68f477af" Type="http://schemas.openxmlformats.org/officeDocument/2006/relationships/hyperlink" Target="https://www.youtube.com/embed/Ba8qqxTx6wA?rel=0" TargetMode="External"/><Relationship Id="rId21386a02c68f9420d" Type="http://schemas.openxmlformats.org/officeDocument/2006/relationships/hyperlink" Target="https://iservice.lombardini.it/jsp/Template2/manuale.jsp?id=822&amp;parent=1000" TargetMode="External"/><Relationship Id="rId50736a02c68f9469f" Type="http://schemas.openxmlformats.org/officeDocument/2006/relationships/hyperlink" Target="https://iservice.lombardini.it/jsp/Template2/manuale.jsp?id=822&amp;parent=1000" TargetMode="External"/><Relationship Id="rId78036a02c68f947de" Type="http://schemas.openxmlformats.org/officeDocument/2006/relationships/hyperlink" Target="https://iservice.lombardini.it/jsp/Template2/manuale.jsp?id=822&amp;parent=1000" TargetMode="External"/><Relationship Id="rId96226a02c68f94a9a" Type="http://schemas.openxmlformats.org/officeDocument/2006/relationships/hyperlink" Target="https://iservice.lombardini.it/jsp/Template2/manuale.jsp?id=822&amp;parent=1000" TargetMode="External"/><Relationship Id="rId58576a02c68fbfc88" Type="http://schemas.openxmlformats.org/officeDocument/2006/relationships/hyperlink" Target="https://iservice.lombardini.it/jsp/Template2/manuale.jsp?id=822&amp;parent=1000" TargetMode="External"/><Relationship Id="rId27346a02c68fd5367" Type="http://schemas.openxmlformats.org/officeDocument/2006/relationships/hyperlink" Target="https://iservice.lombardini.it/jsp/Template2/manuale.jsp?id=680&amp;parent=1000" TargetMode="External"/><Relationship Id="rId74646a02c68fd5752" Type="http://schemas.openxmlformats.org/officeDocument/2006/relationships/hyperlink" Target="https://iservice.lombardini.it/jsp/Template2/manuale.jsp?id=822&amp;parent=1000" TargetMode="External"/><Relationship Id="rId25216a02c68fe6fb3" Type="http://schemas.openxmlformats.org/officeDocument/2006/relationships/hyperlink" Target="https://iservice.lombardini.it/jsp/Template2/manuale.jsp?id=822&amp;parent=1000" TargetMode="External"/><Relationship Id="rId92336a02c68ff10da" Type="http://schemas.openxmlformats.org/officeDocument/2006/relationships/hyperlink" Target="https://iservice.lombardini.it/jsp/Template2/manuale.jsp?id=146&amp;parent=1000" TargetMode="External"/><Relationship Id="rId94496a02c68ff16f9" Type="http://schemas.openxmlformats.org/officeDocument/2006/relationships/hyperlink" Target="https://iservice.lombardini.it/jsp/Template2/manuale.jsp?id=822&amp;parent=1000" TargetMode="External"/><Relationship Id="rId49076a02c68ff1ae2" Type="http://schemas.openxmlformats.org/officeDocument/2006/relationships/hyperlink" Target="https://iservice.lombardini.it/jsp/Template2/manuale.jsp?id=822&amp;parent=1000" TargetMode="External"/><Relationship Id="rId65386a02c68ff1d7b" Type="http://schemas.openxmlformats.org/officeDocument/2006/relationships/hyperlink" Target="https://iservice.lombardini.it/jsp/Template2/manuale.jsp?id=822&amp;parent=1000" TargetMode="External"/><Relationship Id="rId88426a02c68ff236d" Type="http://schemas.openxmlformats.org/officeDocument/2006/relationships/hyperlink" Target="https://iservice.lombardini.it/jsp/Template2/manuale.jsp?id=822&amp;parent=1000" TargetMode="External"/><Relationship Id="rId43506a02c68ff2572" Type="http://schemas.openxmlformats.org/officeDocument/2006/relationships/hyperlink" Target="https://iservice.lombardini.it/jsp/Template2/manuale.jsp?id=822&amp;parent=1000" TargetMode="External"/><Relationship Id="rId50186a02c6901455d" Type="http://schemas.openxmlformats.org/officeDocument/2006/relationships/hyperlink" Target="https://iservice.lombardini.it/jsp/Template2/manuale.jsp?id=822&amp;parent=1000" TargetMode="External"/><Relationship Id="rId94136a02c6909c0f5" Type="http://schemas.openxmlformats.org/officeDocument/2006/relationships/hyperlink" Target="https://iservice.lombardini.it/jsp/Template2/manuale.jsp?id=822&amp;parent=1000" TargetMode="External"/><Relationship Id="rId51976a02c6909c194" Type="http://schemas.openxmlformats.org/officeDocument/2006/relationships/hyperlink" Target="https://iservice.lombardini.it/jsp/Template2/manuale.jsp?id=822&amp;parent=1000" TargetMode="External"/><Relationship Id="rId96096a02c6909c590" Type="http://schemas.openxmlformats.org/officeDocument/2006/relationships/hyperlink" Target="https://iservice.lombardini.it/jsp/Template2/manuale.jsp?id=822&amp;parent=1000" TargetMode="External"/><Relationship Id="rId78886a02c6909c963" Type="http://schemas.openxmlformats.org/officeDocument/2006/relationships/hyperlink" Target="https://iservice.lombardini.it/jsp/Template2/manuale.jsp?id=822&amp;parent=1000" TargetMode="External"/><Relationship Id="rId91666a02c690b6a24" Type="http://schemas.openxmlformats.org/officeDocument/2006/relationships/hyperlink" Target="https://iservice.lombardini.it/jsp/Template2/manuale.jsp?id=822&amp;parent=1000" TargetMode="External"/><Relationship Id="rId63406a02c690b7313" Type="http://schemas.openxmlformats.org/officeDocument/2006/relationships/hyperlink" Target="https://iservice.lombardini.it/jsp/Template2/manuale.jsp?id=133&amp;parent=1000" TargetMode="External"/><Relationship Id="rId30456a02c690d8f8a" Type="http://schemas.openxmlformats.org/officeDocument/2006/relationships/hyperlink" Target="https://iservice.lombardini.it/jsp/Template2/manuale.jsp?id=143&amp;parent=1000" TargetMode="External"/><Relationship Id="rId79716a02c690d90ff" Type="http://schemas.openxmlformats.org/officeDocument/2006/relationships/hyperlink" Target="https://iservice.lombardini.it/jsp/Template2/manuale.jsp?id=822&amp;parent=1000" TargetMode="External"/><Relationship Id="rId62586a02c6911de3e" Type="http://schemas.openxmlformats.org/officeDocument/2006/relationships/hyperlink" Target="https://iservice.lombardini.it/jsp/Template2/manuale.jsp?id=97&amp;parent=1000" TargetMode="External"/><Relationship Id="rId64516a02c69129610" Type="http://schemas.openxmlformats.org/officeDocument/2006/relationships/hyperlink" Target="https://iservice.lombardini.it/jsp/Template2/manuale.jsp?id=822&amp;parent=1000" TargetMode="External"/><Relationship Id="rId62216a02c69129f94" Type="http://schemas.openxmlformats.org/officeDocument/2006/relationships/hyperlink" Target="https://iservice.lombardini.it/jsp/Template2/manuale.jsp?id=822&amp;parent=1000" TargetMode="External"/><Relationship Id="rId47296a02c6912a320" Type="http://schemas.openxmlformats.org/officeDocument/2006/relationships/hyperlink" Target="https://iservice.lombardini.it/jsp/Template2/manuale.jsp?id=822&amp;parent=1000" TargetMode="External"/><Relationship Id="rId41326a02c6913d7e3" Type="http://schemas.openxmlformats.org/officeDocument/2006/relationships/hyperlink" Target="https://iservice.lombardini.it/jsp/Template2/manuale.jsp?id=822&amp;parent=1000" TargetMode="External"/><Relationship Id="rId60126a02c69170c66" Type="http://schemas.openxmlformats.org/officeDocument/2006/relationships/hyperlink" Target="https://iservice.lombardini.it/jsp/Template2/manuale.jsp?id=132&amp;parent=1000" TargetMode="External"/><Relationship Id="rId32076a02c6917b577" Type="http://schemas.openxmlformats.org/officeDocument/2006/relationships/hyperlink" Target="https://iservice.lombardini.it/jsp/Template2/manuale.jsp?id=157&amp;parent=1000" TargetMode="External"/><Relationship Id="rId55696a02c6917c08f" Type="http://schemas.openxmlformats.org/officeDocument/2006/relationships/hyperlink" Target="https://iservice.lombardini.it/jsp/Template2/manuale.jsp?id=104&amp;parent=1000" TargetMode="External"/><Relationship Id="rId86196a02c6918c784" Type="http://schemas.openxmlformats.org/officeDocument/2006/relationships/hyperlink" Target="https://iservice.lombardini.it/jsp/Template2/manuale.jsp?id=822&amp;parent=1000" TargetMode="External"/><Relationship Id="rId55466a02c691ab4e0" Type="http://schemas.openxmlformats.org/officeDocument/2006/relationships/hyperlink" Target="https://iservice.lombardini.it/jsp/Template2/manuale.jsp?id=822&amp;parent=1000" TargetMode="External"/><Relationship Id="rId96126a02c691bca8d" Type="http://schemas.openxmlformats.org/officeDocument/2006/relationships/hyperlink" Target="https://iservice.lombardini.it/jsp/Template2/manuale.jsp?id=128&amp;parent=1000" TargetMode="External"/><Relationship Id="rId99816a02c691bd403" Type="http://schemas.openxmlformats.org/officeDocument/2006/relationships/hyperlink" Target="https://iservice.lombardini.it/jsp/Template2/manuale.jsp?id=822&amp;parent=1000" TargetMode="External"/><Relationship Id="rId93786a02c691efb4d" Type="http://schemas.openxmlformats.org/officeDocument/2006/relationships/hyperlink" Target="https://iservice.lombardini.it/jsp/Template2/manuale.jsp?id=113&amp;parent=1000" TargetMode="External"/><Relationship Id="rId35506a02c69221da8" Type="http://schemas.openxmlformats.org/officeDocument/2006/relationships/hyperlink" Target="https://iservice.lombardini.it/jsp/Template2/manuale.jsp?id=822&amp;parent=1000" TargetMode="External"/><Relationship Id="rId64996a02c6922f650" Type="http://schemas.openxmlformats.org/officeDocument/2006/relationships/hyperlink" Target="https://iservice.lombardini.it/jsp/Template2/manuale.jsp?id=822&amp;parent=1000" TargetMode="External"/><Relationship Id="rId54196a02c6923ee48" Type="http://schemas.openxmlformats.org/officeDocument/2006/relationships/hyperlink" Target="https://iservice.lombardini.it/jsp/Template2/manuale.jsp?id=822&amp;parent=1000" TargetMode="External"/><Relationship Id="rId16876a02c6923f3d3" Type="http://schemas.openxmlformats.org/officeDocument/2006/relationships/hyperlink" Target="https://iservice.lombardini.it/jsp/Template2/manuale.jsp?id=822&amp;parent=1000" TargetMode="External"/><Relationship Id="rId14616a02c6927c0e7" Type="http://schemas.openxmlformats.org/officeDocument/2006/relationships/hyperlink" Target="https://iservice.lombardini.it/jsp/Template2/manuale.jsp?id=822&amp;parent=1000" TargetMode="External"/><Relationship Id="rId89666a02c692c1079" Type="http://schemas.openxmlformats.org/officeDocument/2006/relationships/hyperlink" Target="https://iservice.lombardini.it/jsp/Template2/manuale.jsp?id=822&amp;parent=1000" TargetMode="External"/><Relationship Id="rId29906a02c692c8611" Type="http://schemas.openxmlformats.org/officeDocument/2006/relationships/hyperlink" Target="https://iservice.lombardini.it/jsp/Template2/manuale.jsp?id=822&amp;parent=1000" TargetMode="External"/><Relationship Id="rId89176a02c692d07f8" Type="http://schemas.openxmlformats.org/officeDocument/2006/relationships/hyperlink" Target="https://iservice.lombardini.it/jsp/Template2/manuale.jsp?id=822&amp;parent=1000" TargetMode="External"/><Relationship Id="rId21396a02c692d0fe6" Type="http://schemas.openxmlformats.org/officeDocument/2006/relationships/hyperlink" Target="https://iservice.lombardini.it/jsp/Template2/manuale.jsp?id=822&amp;parent=1000" TargetMode="External"/><Relationship Id="rId79086a02c68e706e8" Type="http://schemas.openxmlformats.org/officeDocument/2006/relationships/image" Target="media/imgrId79086a02c68e706e8.jpg"/><Relationship Id="rId14636a02c68e73bc2" Type="http://schemas.openxmlformats.org/officeDocument/2006/relationships/image" Target="media/imgrId14636a02c68e73bc2.jpg"/><Relationship Id="rId73656a02c68e77499" Type="http://schemas.openxmlformats.org/officeDocument/2006/relationships/image" Target="media/imgrId73656a02c68e77499.jpg"/><Relationship Id="rId20406a02c68e7b09a" Type="http://schemas.openxmlformats.org/officeDocument/2006/relationships/image" Target="media/imgrId20406a02c68e7b09a.jpg"/><Relationship Id="rId14386a02c68e8080f" Type="http://schemas.openxmlformats.org/officeDocument/2006/relationships/image" Target="media/imgrId14386a02c68e8080f.jpg"/><Relationship Id="rId61876a02c68e88253" Type="http://schemas.openxmlformats.org/officeDocument/2006/relationships/image" Target="media/imgrId61876a02c68e88253.jpg"/><Relationship Id="rId60636a02c68e8fa89" Type="http://schemas.openxmlformats.org/officeDocument/2006/relationships/image" Target="media/imgrId60636a02c68e8fa89.jpg"/><Relationship Id="rId14296a02c68e981cc" Type="http://schemas.openxmlformats.org/officeDocument/2006/relationships/image" Target="media/imgrId14296a02c68e981cc.jpg"/><Relationship Id="rId42556a02c68e9f2bf" Type="http://schemas.openxmlformats.org/officeDocument/2006/relationships/image" Target="media/imgrId42556a02c68e9f2bf.jpg"/><Relationship Id="rId95186a02c68ea55f4" Type="http://schemas.openxmlformats.org/officeDocument/2006/relationships/image" Target="media/imgrId95186a02c68ea55f4.jpg"/><Relationship Id="rId26076a02c68eaa8a4" Type="http://schemas.openxmlformats.org/officeDocument/2006/relationships/image" Target="media/imgrId26076a02c68eaa8a4.jpg"/><Relationship Id="rId17236a02c68eb256a" Type="http://schemas.openxmlformats.org/officeDocument/2006/relationships/image" Target="media/imgrId17236a02c68eb256a.jpg"/><Relationship Id="rId44826a02c68eba215" Type="http://schemas.openxmlformats.org/officeDocument/2006/relationships/image" Target="media/imgrId44826a02c68eba215.jpg"/><Relationship Id="rId94916a02c68ec01f5" Type="http://schemas.openxmlformats.org/officeDocument/2006/relationships/image" Target="media/imgrId94916a02c68ec01f5.jpg"/><Relationship Id="rId74306a02c68ecdb76" Type="http://schemas.openxmlformats.org/officeDocument/2006/relationships/image" Target="media/imgrId74306a02c68ecdb76.jpg"/><Relationship Id="rId63466a02c68ed2e8c" Type="http://schemas.openxmlformats.org/officeDocument/2006/relationships/image" Target="media/imgrId63466a02c68ed2e8c.jpg"/><Relationship Id="rId17076a02c68ede4da" Type="http://schemas.openxmlformats.org/officeDocument/2006/relationships/image" Target="media/imgrId17076a02c68ede4da.jpg"/><Relationship Id="rId25156a02c68ee3833" Type="http://schemas.openxmlformats.org/officeDocument/2006/relationships/image" Target="media/imgrId25156a02c68ee3833.jpg"/><Relationship Id="rId80066a02c68ee8229" Type="http://schemas.openxmlformats.org/officeDocument/2006/relationships/image" Target="media/imgrId80066a02c68ee8229.png"/><Relationship Id="rId23836a02c68eeab87" Type="http://schemas.openxmlformats.org/officeDocument/2006/relationships/image" Target="media/imgrId23836a02c68eeab87.jpg"/><Relationship Id="rId51496a02c68eefde1" Type="http://schemas.openxmlformats.org/officeDocument/2006/relationships/image" Target="media/imgrId51496a02c68eefde1.jpg"/><Relationship Id="rId49786a02c68f027f5" Type="http://schemas.openxmlformats.org/officeDocument/2006/relationships/image" Target="media/imgrId49786a02c68f027f5.jpg"/><Relationship Id="rId62816a02c68f087af" Type="http://schemas.openxmlformats.org/officeDocument/2006/relationships/image" Target="media/imgrId62816a02c68f087af.jpg"/><Relationship Id="rId15526a02c68f0e40f" Type="http://schemas.openxmlformats.org/officeDocument/2006/relationships/image" Target="media/imgrId15526a02c68f0e40f.jpg"/><Relationship Id="rId12876a02c68f1428b" Type="http://schemas.openxmlformats.org/officeDocument/2006/relationships/image" Target="media/imgrId12876a02c68f1428b.jpg"/><Relationship Id="rId24946a02c68f197f8" Type="http://schemas.openxmlformats.org/officeDocument/2006/relationships/image" Target="media/imgrId24946a02c68f197f8.jpg"/><Relationship Id="rId72716a02c68f213f2" Type="http://schemas.openxmlformats.org/officeDocument/2006/relationships/image" Target="media/imgrId72716a02c68f213f2.jpg"/><Relationship Id="rId67076a02c68f2564b" Type="http://schemas.openxmlformats.org/officeDocument/2006/relationships/image" Target="media/imgrId67076a02c68f2564b.jpg"/><Relationship Id="rId50306a02c68f27bb9" Type="http://schemas.openxmlformats.org/officeDocument/2006/relationships/image" Target="media/imgrId50306a02c68f27bb9.jpg"/><Relationship Id="rId69476a02c68f2c274" Type="http://schemas.openxmlformats.org/officeDocument/2006/relationships/image" Target="media/imgrId69476a02c68f2c274.jpg"/><Relationship Id="rId67646a02c68f2f1e6" Type="http://schemas.openxmlformats.org/officeDocument/2006/relationships/image" Target="media/imgrId67646a02c68f2f1e6.jpg"/><Relationship Id="rId57396a02c68f32b95" Type="http://schemas.openxmlformats.org/officeDocument/2006/relationships/image" Target="media/imgrId57396a02c68f32b95.jpg"/><Relationship Id="rId57456a02c68f383f8" Type="http://schemas.openxmlformats.org/officeDocument/2006/relationships/image" Target="media/imgrId57456a02c68f383f8.jpg"/><Relationship Id="rId59176a02c68f3fc2b" Type="http://schemas.openxmlformats.org/officeDocument/2006/relationships/image" Target="media/imgrId59176a02c68f3fc2b.jpg"/><Relationship Id="rId47466a02c68f47478" Type="http://schemas.openxmlformats.org/officeDocument/2006/relationships/image" Target="media/imgrId47466a02c68f47478.jpg"/><Relationship Id="rId64926a02c68f4d5a9" Type="http://schemas.openxmlformats.org/officeDocument/2006/relationships/image" Target="media/imgrId64926a02c68f4d5a9.jpg"/><Relationship Id="rId54396a02c68f52aa8" Type="http://schemas.openxmlformats.org/officeDocument/2006/relationships/image" Target="media/imgrId54396a02c68f52aa8.jpg"/><Relationship Id="rId52346a02c68f56b06" Type="http://schemas.openxmlformats.org/officeDocument/2006/relationships/image" Target="media/imgrId52346a02c68f56b06.jpg"/><Relationship Id="rId74756a02c68f5c721" Type="http://schemas.openxmlformats.org/officeDocument/2006/relationships/image" Target="media/imgrId74756a02c68f5c721.jpg"/><Relationship Id="rId78166a02c68f61f46" Type="http://schemas.openxmlformats.org/officeDocument/2006/relationships/image" Target="media/imgrId78166a02c68f61f46.jpg"/><Relationship Id="rId92016a02c68f6637d" Type="http://schemas.openxmlformats.org/officeDocument/2006/relationships/image" Target="media/imgrId92016a02c68f6637d.jpg"/><Relationship Id="rId16126a02c68f69c52" Type="http://schemas.openxmlformats.org/officeDocument/2006/relationships/image" Target="media/imgrId16126a02c68f69c52.jpg"/><Relationship Id="rId59456a02c68f6e85f" Type="http://schemas.openxmlformats.org/officeDocument/2006/relationships/image" Target="media/imgrId59456a02c68f6e85f.jpg"/><Relationship Id="rId66086a02c68f7743d" Type="http://schemas.openxmlformats.org/officeDocument/2006/relationships/image" Target="media/imgrId66086a02c68f7743d.jpg"/><Relationship Id="rId30476a02c68f7d13b" Type="http://schemas.openxmlformats.org/officeDocument/2006/relationships/image" Target="media/imgrId30476a02c68f7d13b.jpg"/><Relationship Id="rId24166a02c68f81ae7" Type="http://schemas.openxmlformats.org/officeDocument/2006/relationships/image" Target="media/imgrId24166a02c68f81ae7.jpg"/><Relationship Id="rId36836a02c68f84836" Type="http://schemas.openxmlformats.org/officeDocument/2006/relationships/image" Target="media/imgrId36836a02c68f84836.jpg"/><Relationship Id="rId82916a02c68f88e6c" Type="http://schemas.openxmlformats.org/officeDocument/2006/relationships/image" Target="media/imgrId82916a02c68f88e6c.jpg"/><Relationship Id="rId34216a02c68f8b744" Type="http://schemas.openxmlformats.org/officeDocument/2006/relationships/image" Target="media/imgrId34216a02c68f8b744.jpg"/><Relationship Id="rId79356a02c68f901fc" Type="http://schemas.openxmlformats.org/officeDocument/2006/relationships/image" Target="media/imgrId79356a02c68f901fc.jpg"/><Relationship Id="rId72286a02c68f93cc0" Type="http://schemas.openxmlformats.org/officeDocument/2006/relationships/image" Target="media/imgrId72286a02c68f93cc0.jpg"/><Relationship Id="rId30736a02c68f99073" Type="http://schemas.openxmlformats.org/officeDocument/2006/relationships/image" Target="media/imgrId30736a02c68f99073.jpg"/><Relationship Id="rId75326a02c68f9f849" Type="http://schemas.openxmlformats.org/officeDocument/2006/relationships/image" Target="media/imgrId75326a02c68f9f849.jpg"/><Relationship Id="rId69546a02c68fa503c" Type="http://schemas.openxmlformats.org/officeDocument/2006/relationships/image" Target="media/imgrId69546a02c68fa503c.jpg"/><Relationship Id="rId78656a02c68fa8f73" Type="http://schemas.openxmlformats.org/officeDocument/2006/relationships/image" Target="media/imgrId78656a02c68fa8f73.jpg"/><Relationship Id="rId92866a02c68fad9a1" Type="http://schemas.openxmlformats.org/officeDocument/2006/relationships/image" Target="media/imgrId92866a02c68fad9a1.jpg"/><Relationship Id="rId73636a02c68fb3f76" Type="http://schemas.openxmlformats.org/officeDocument/2006/relationships/image" Target="media/imgrId73636a02c68fb3f76.jpg"/><Relationship Id="rId64526a02c68fbb75c" Type="http://schemas.openxmlformats.org/officeDocument/2006/relationships/image" Target="media/imgrId64526a02c68fbb75c.jpg"/><Relationship Id="rId12116a02c68fbe456" Type="http://schemas.openxmlformats.org/officeDocument/2006/relationships/image" Target="media/imgrId12116a02c68fbe456.jpg"/><Relationship Id="rId99806a02c68fc3dce" Type="http://schemas.openxmlformats.org/officeDocument/2006/relationships/image" Target="media/imgrId99806a02c68fc3dce.jpg"/><Relationship Id="rId68636a02c68fca66a" Type="http://schemas.openxmlformats.org/officeDocument/2006/relationships/image" Target="media/imgrId68636a02c68fca66a.jpg"/><Relationship Id="rId80296a02c68fce828" Type="http://schemas.openxmlformats.org/officeDocument/2006/relationships/image" Target="media/imgrId80296a02c68fce828.jpg"/><Relationship Id="rId31426a02c68fd4fcb" Type="http://schemas.openxmlformats.org/officeDocument/2006/relationships/image" Target="media/imgrId31426a02c68fd4fcb.jpg"/><Relationship Id="rId45016a02c68fd9ea5" Type="http://schemas.openxmlformats.org/officeDocument/2006/relationships/image" Target="media/imgrId45016a02c68fd9ea5.jpg"/><Relationship Id="rId15526a02c68fe1d83" Type="http://schemas.openxmlformats.org/officeDocument/2006/relationships/image" Target="media/imgrId15526a02c68fe1d83.gif"/><Relationship Id="rId20116a02c68fe66a4" Type="http://schemas.openxmlformats.org/officeDocument/2006/relationships/image" Target="media/imgrId20116a02c68fe66a4.jpg"/><Relationship Id="rId12586a02c68fecb41" Type="http://schemas.openxmlformats.org/officeDocument/2006/relationships/image" Target="media/imgrId12586a02c68fecb41.jpg"/><Relationship Id="rId70826a02c68ff0c34" Type="http://schemas.openxmlformats.org/officeDocument/2006/relationships/image" Target="media/imgrId70826a02c68ff0c34.jpg"/><Relationship Id="rId20736a02c69004d9c" Type="http://schemas.openxmlformats.org/officeDocument/2006/relationships/image" Target="media/imgrId20736a02c69004d9c.jpg"/><Relationship Id="rId34406a02c6900c35e" Type="http://schemas.openxmlformats.org/officeDocument/2006/relationships/image" Target="media/imgrId34406a02c6900c35e.jpg"/><Relationship Id="rId19246a02c69013c39" Type="http://schemas.openxmlformats.org/officeDocument/2006/relationships/image" Target="media/imgrId19246a02c69013c39.jpg"/><Relationship Id="rId37826a02c690177a4" Type="http://schemas.openxmlformats.org/officeDocument/2006/relationships/image" Target="media/imgrId37826a02c690177a4.jpg"/><Relationship Id="rId37066a02c6901df35" Type="http://schemas.openxmlformats.org/officeDocument/2006/relationships/image" Target="media/imgrId37066a02c6901df35.jpg"/><Relationship Id="rId26916a02c69021c3e" Type="http://schemas.openxmlformats.org/officeDocument/2006/relationships/image" Target="media/imgrId26916a02c69021c3e.jpg"/><Relationship Id="rId96196a02c6902553c" Type="http://schemas.openxmlformats.org/officeDocument/2006/relationships/image" Target="media/imgrId96196a02c6902553c.jpg"/><Relationship Id="rId52396a02c6902a2a7" Type="http://schemas.openxmlformats.org/officeDocument/2006/relationships/image" Target="media/imgrId52396a02c6902a2a7.jpg"/><Relationship Id="rId79446a02c6902de8f" Type="http://schemas.openxmlformats.org/officeDocument/2006/relationships/image" Target="media/imgrId79446a02c6902de8f.jpg"/><Relationship Id="rId62686a02c69033be8" Type="http://schemas.openxmlformats.org/officeDocument/2006/relationships/image" Target="media/imgrId62686a02c69033be8.jpg"/><Relationship Id="rId92226a02c690383cc" Type="http://schemas.openxmlformats.org/officeDocument/2006/relationships/image" Target="media/imgrId92226a02c690383cc.jpg"/><Relationship Id="rId93836a02c6903d807" Type="http://schemas.openxmlformats.org/officeDocument/2006/relationships/image" Target="media/imgrId93836a02c6903d807.jpg"/><Relationship Id="rId12506a02c69043ade" Type="http://schemas.openxmlformats.org/officeDocument/2006/relationships/image" Target="media/imgrId12506a02c69043ade.jpg"/><Relationship Id="rId13996a02c6904acb7" Type="http://schemas.openxmlformats.org/officeDocument/2006/relationships/image" Target="media/imgrId13996a02c6904acb7.jpg"/><Relationship Id="rId75136a02c690535e9" Type="http://schemas.openxmlformats.org/officeDocument/2006/relationships/image" Target="media/imgrId75136a02c690535e9.jpg"/><Relationship Id="rId69466a02c690562d7" Type="http://schemas.openxmlformats.org/officeDocument/2006/relationships/image" Target="media/imgrId69466a02c690562d7.jpg"/><Relationship Id="rId46216a02c6905a444" Type="http://schemas.openxmlformats.org/officeDocument/2006/relationships/image" Target="media/imgrId46216a02c6905a444.jpg"/><Relationship Id="rId97466a02c6905ff5c" Type="http://schemas.openxmlformats.org/officeDocument/2006/relationships/image" Target="media/imgrId97466a02c6905ff5c.jpg"/><Relationship Id="rId61386a02c690665ae" Type="http://schemas.openxmlformats.org/officeDocument/2006/relationships/image" Target="media/imgrId61386a02c690665ae.jpg"/><Relationship Id="rId62826a02c6906f521" Type="http://schemas.openxmlformats.org/officeDocument/2006/relationships/image" Target="media/imgrId62826a02c6906f521.jpg"/><Relationship Id="rId18906a02c69076e36" Type="http://schemas.openxmlformats.org/officeDocument/2006/relationships/image" Target="media/imgrId18906a02c69076e36.jpg"/><Relationship Id="rId72336a02c6907d1f3" Type="http://schemas.openxmlformats.org/officeDocument/2006/relationships/image" Target="media/imgrId72336a02c6907d1f3.jpg"/><Relationship Id="rId15526a02c6908283b" Type="http://schemas.openxmlformats.org/officeDocument/2006/relationships/image" Target="media/imgrId15526a02c6908283b.jpg"/><Relationship Id="rId51266a02c69086a6f" Type="http://schemas.openxmlformats.org/officeDocument/2006/relationships/image" Target="media/imgrId51266a02c69086a6f.jpg"/><Relationship Id="rId21756a02c6908da65" Type="http://schemas.openxmlformats.org/officeDocument/2006/relationships/image" Target="media/imgrId21756a02c6908da65.jpg"/><Relationship Id="rId84416a02c69095da9" Type="http://schemas.openxmlformats.org/officeDocument/2006/relationships/image" Target="media/imgrId84416a02c69095da9.jpg"/><Relationship Id="rId69076a02c6909bc10" Type="http://schemas.openxmlformats.org/officeDocument/2006/relationships/image" Target="media/imgrId69076a02c6909bc10.jpg"/><Relationship Id="rId26236a02c690a0f90" Type="http://schemas.openxmlformats.org/officeDocument/2006/relationships/image" Target="media/imgrId26236a02c690a0f90.jpg"/><Relationship Id="rId12486a02c690a8715" Type="http://schemas.openxmlformats.org/officeDocument/2006/relationships/image" Target="media/imgrId12486a02c690a8715.jpg"/><Relationship Id="rId62876a02c690b068f" Type="http://schemas.openxmlformats.org/officeDocument/2006/relationships/image" Target="media/imgrId62876a02c690b068f.jpg"/><Relationship Id="rId73356a02c690b662b" Type="http://schemas.openxmlformats.org/officeDocument/2006/relationships/image" Target="media/imgrId73356a02c690b662b.jpg"/><Relationship Id="rId47576a02c690bba21" Type="http://schemas.openxmlformats.org/officeDocument/2006/relationships/image" Target="media/imgrId47576a02c690bba21.jpg"/><Relationship Id="rId76496a02c690c39b4" Type="http://schemas.openxmlformats.org/officeDocument/2006/relationships/image" Target="media/imgrId76496a02c690c39b4.jpg"/><Relationship Id="rId45316a02c690cac33" Type="http://schemas.openxmlformats.org/officeDocument/2006/relationships/image" Target="media/imgrId45316a02c690cac33.jpg"/><Relationship Id="rId16116a02c690d2599" Type="http://schemas.openxmlformats.org/officeDocument/2006/relationships/image" Target="media/imgrId16116a02c690d2599.jpg"/><Relationship Id="rId74806a02c690d896f" Type="http://schemas.openxmlformats.org/officeDocument/2006/relationships/image" Target="media/imgrId74806a02c690d896f.jpg"/><Relationship Id="rId15206a02c690dda31" Type="http://schemas.openxmlformats.org/officeDocument/2006/relationships/image" Target="media/imgrId15206a02c690dda31.jpg"/><Relationship Id="rId14856a02c690e0ecb" Type="http://schemas.openxmlformats.org/officeDocument/2006/relationships/image" Target="media/imgrId14856a02c690e0ecb.jpg"/><Relationship Id="rId69986a02c690e4050" Type="http://schemas.openxmlformats.org/officeDocument/2006/relationships/image" Target="media/imgrId69986a02c690e4050.jpg"/><Relationship Id="rId58966a02c690e727d" Type="http://schemas.openxmlformats.org/officeDocument/2006/relationships/image" Target="media/imgrId58966a02c690e727d.jpg"/><Relationship Id="rId29806a02c690eb9b5" Type="http://schemas.openxmlformats.org/officeDocument/2006/relationships/image" Target="media/imgrId29806a02c690eb9b5.jpg"/><Relationship Id="rId56536a02c690f1550" Type="http://schemas.openxmlformats.org/officeDocument/2006/relationships/image" Target="media/imgrId56536a02c690f1550.jpg"/><Relationship Id="rId65816a02c691012b4" Type="http://schemas.openxmlformats.org/officeDocument/2006/relationships/image" Target="media/imgrId65816a02c691012b4.jpg"/><Relationship Id="rId29836a02c69108765" Type="http://schemas.openxmlformats.org/officeDocument/2006/relationships/image" Target="media/imgrId29836a02c69108765.jpg"/><Relationship Id="rId79036a02c6910fae4" Type="http://schemas.openxmlformats.org/officeDocument/2006/relationships/image" Target="media/imgrId79036a02c6910fae4.jpg"/><Relationship Id="rId65636a02c691178a0" Type="http://schemas.openxmlformats.org/officeDocument/2006/relationships/image" Target="media/imgrId65636a02c691178a0.jpg"/><Relationship Id="rId95066a02c6911da72" Type="http://schemas.openxmlformats.org/officeDocument/2006/relationships/image" Target="media/imgrId95066a02c6911da72.jpg"/><Relationship Id="rId52446a02c691231c9" Type="http://schemas.openxmlformats.org/officeDocument/2006/relationships/image" Target="media/imgrId52446a02c691231c9.jpg"/><Relationship Id="rId27206a02c69128fbd" Type="http://schemas.openxmlformats.org/officeDocument/2006/relationships/image" Target="media/imgrId27206a02c69128fbd.jpg"/><Relationship Id="rId78106a02c6912eb9e" Type="http://schemas.openxmlformats.org/officeDocument/2006/relationships/image" Target="media/imgrId78106a02c6912eb9e.jpg"/><Relationship Id="rId94606a02c69135d77" Type="http://schemas.openxmlformats.org/officeDocument/2006/relationships/image" Target="media/imgrId94606a02c69135d77.jpg"/><Relationship Id="rId36916a02c6913cb8e" Type="http://schemas.openxmlformats.org/officeDocument/2006/relationships/image" Target="media/imgrId36916a02c6913cb8e.jpg"/><Relationship Id="rId20326a02c69142135" Type="http://schemas.openxmlformats.org/officeDocument/2006/relationships/image" Target="media/imgrId20326a02c69142135.jpg"/><Relationship Id="rId20056a02c69146728" Type="http://schemas.openxmlformats.org/officeDocument/2006/relationships/image" Target="media/imgrId20056a02c69146728.jpg"/><Relationship Id="rId71666a02c6914ba4a" Type="http://schemas.openxmlformats.org/officeDocument/2006/relationships/image" Target="media/imgrId71666a02c6914ba4a.jpg"/><Relationship Id="rId60886a02c69151245" Type="http://schemas.openxmlformats.org/officeDocument/2006/relationships/image" Target="media/imgrId60886a02c69151245.jpg"/><Relationship Id="rId73816a02c69156f86" Type="http://schemas.openxmlformats.org/officeDocument/2006/relationships/image" Target="media/imgrId73816a02c69156f86.jpg"/><Relationship Id="rId91696a02c6915c49d" Type="http://schemas.openxmlformats.org/officeDocument/2006/relationships/image" Target="media/imgrId91696a02c6915c49d.jpg"/><Relationship Id="rId10346a02c691613f0" Type="http://schemas.openxmlformats.org/officeDocument/2006/relationships/image" Target="media/imgrId10346a02c691613f0.jpg"/><Relationship Id="rId59906a02c691661f8" Type="http://schemas.openxmlformats.org/officeDocument/2006/relationships/image" Target="media/imgrId59906a02c691661f8.jpg"/><Relationship Id="rId56346a02c6916a0e1" Type="http://schemas.openxmlformats.org/officeDocument/2006/relationships/image" Target="media/imgrId56346a02c6916a0e1.jpg"/><Relationship Id="rId40676a02c69170678" Type="http://schemas.openxmlformats.org/officeDocument/2006/relationships/image" Target="media/imgrId40676a02c69170678.jpg"/><Relationship Id="rId97016a02c6917557d" Type="http://schemas.openxmlformats.org/officeDocument/2006/relationships/image" Target="media/imgrId97016a02c6917557d.jpg"/><Relationship Id="rId84446a02c6917af21" Type="http://schemas.openxmlformats.org/officeDocument/2006/relationships/image" Target="media/imgrId84446a02c6917af21.jpg"/><Relationship Id="rId65756a02c6918224f" Type="http://schemas.openxmlformats.org/officeDocument/2006/relationships/image" Target="media/imgrId65756a02c6918224f.jpg"/><Relationship Id="rId67846a02c691864b8" Type="http://schemas.openxmlformats.org/officeDocument/2006/relationships/image" Target="media/imgrId67846a02c691864b8.jpg"/><Relationship Id="rId37966a02c6918c395" Type="http://schemas.openxmlformats.org/officeDocument/2006/relationships/image" Target="media/imgrId37966a02c6918c395.jpg"/><Relationship Id="rId45676a02c691963fa" Type="http://schemas.openxmlformats.org/officeDocument/2006/relationships/image" Target="media/imgrId45676a02c691963fa.jpg"/><Relationship Id="rId62976a02c6919df3f" Type="http://schemas.openxmlformats.org/officeDocument/2006/relationships/image" Target="media/imgrId62976a02c6919df3f.jpg"/><Relationship Id="rId17816a02c691a5580" Type="http://schemas.openxmlformats.org/officeDocument/2006/relationships/image" Target="media/imgrId17816a02c691a5580.jpg"/><Relationship Id="rId14616a02c691aabfa" Type="http://schemas.openxmlformats.org/officeDocument/2006/relationships/image" Target="media/imgrId14616a02c691aabfa.jpg"/><Relationship Id="rId31296a02c691b048c" Type="http://schemas.openxmlformats.org/officeDocument/2006/relationships/image" Target="media/imgrId31296a02c691b048c.jpg"/><Relationship Id="rId48076a02c691b6304" Type="http://schemas.openxmlformats.org/officeDocument/2006/relationships/image" Target="media/imgrId48076a02c691b6304.jpg"/><Relationship Id="rId48336a02c691bc065" Type="http://schemas.openxmlformats.org/officeDocument/2006/relationships/image" Target="media/imgrId48336a02c691bc065.jpg"/><Relationship Id="rId57106a02c691c37eb" Type="http://schemas.openxmlformats.org/officeDocument/2006/relationships/image" Target="media/imgrId57106a02c691c37eb.jpg"/><Relationship Id="rId25716a02c691c96e4" Type="http://schemas.openxmlformats.org/officeDocument/2006/relationships/image" Target="media/imgrId25716a02c691c96e4.jpg"/><Relationship Id="rId35026a02c691ceb59" Type="http://schemas.openxmlformats.org/officeDocument/2006/relationships/image" Target="media/imgrId35026a02c691ceb59.jpg"/><Relationship Id="rId67436a02c691d4deb" Type="http://schemas.openxmlformats.org/officeDocument/2006/relationships/image" Target="media/imgrId67436a02c691d4deb.jpg"/><Relationship Id="rId65656a02c691da1d5" Type="http://schemas.openxmlformats.org/officeDocument/2006/relationships/image" Target="media/imgrId65656a02c691da1d5.jpg"/><Relationship Id="rId68606a02c691e22c4" Type="http://schemas.openxmlformats.org/officeDocument/2006/relationships/image" Target="media/imgrId68606a02c691e22c4.jpg"/><Relationship Id="rId83066a02c691e9dc8" Type="http://schemas.openxmlformats.org/officeDocument/2006/relationships/image" Target="media/imgrId83066a02c691e9dc8.jpg"/><Relationship Id="rId55926a02c691ef834" Type="http://schemas.openxmlformats.org/officeDocument/2006/relationships/image" Target="media/imgrId55926a02c691ef834.jpg"/><Relationship Id="rId69446a02c691f33f6" Type="http://schemas.openxmlformats.org/officeDocument/2006/relationships/image" Target="media/imgrId69446a02c691f33f6.jpg"/><Relationship Id="rId23076a02c692020c4" Type="http://schemas.openxmlformats.org/officeDocument/2006/relationships/image" Target="media/imgrId23076a02c692020c4.jpg"/><Relationship Id="rId55496a02c69206c9b" Type="http://schemas.openxmlformats.org/officeDocument/2006/relationships/image" Target="media/imgrId55496a02c69206c9b.jpg"/><Relationship Id="rId99526a02c6920cc7e" Type="http://schemas.openxmlformats.org/officeDocument/2006/relationships/image" Target="media/imgrId99526a02c6920cc7e.jpg"/><Relationship Id="rId49016a02c69215ec2" Type="http://schemas.openxmlformats.org/officeDocument/2006/relationships/image" Target="media/imgrId49016a02c69215ec2.jpg"/><Relationship Id="rId29716a02c6921c4ed" Type="http://schemas.openxmlformats.org/officeDocument/2006/relationships/image" Target="media/imgrId29716a02c6921c4ed.jpg"/><Relationship Id="rId21586a02c69220e6f" Type="http://schemas.openxmlformats.org/officeDocument/2006/relationships/image" Target="media/imgrId21586a02c69220e6f.jpg"/><Relationship Id="rId40146a02c692260cb" Type="http://schemas.openxmlformats.org/officeDocument/2006/relationships/image" Target="media/imgrId40146a02c692260cb.jpg"/><Relationship Id="rId99456a02c6922a410" Type="http://schemas.openxmlformats.org/officeDocument/2006/relationships/image" Target="media/imgrId99456a02c6922a410.jpg"/><Relationship Id="rId17396a02c6922e7fc" Type="http://schemas.openxmlformats.org/officeDocument/2006/relationships/image" Target="media/imgrId17396a02c6922e7fc.jpg"/><Relationship Id="rId69906a02c692363c5" Type="http://schemas.openxmlformats.org/officeDocument/2006/relationships/image" Target="media/imgrId69906a02c692363c5.jpg"/><Relationship Id="rId32176a02c6923db8a" Type="http://schemas.openxmlformats.org/officeDocument/2006/relationships/image" Target="media/imgrId32176a02c6923db8a.jpg"/><Relationship Id="rId52526a02c692456a0" Type="http://schemas.openxmlformats.org/officeDocument/2006/relationships/image" Target="media/imgrId52526a02c692456a0.jpg"/><Relationship Id="rId90496a02c69249d26" Type="http://schemas.openxmlformats.org/officeDocument/2006/relationships/image" Target="media/imgrId90496a02c69249d26.jpg"/><Relationship Id="rId35556a02c6924ed65" Type="http://schemas.openxmlformats.org/officeDocument/2006/relationships/image" Target="media/imgrId35556a02c6924ed65.jpg"/><Relationship Id="rId63516a02c692548b8" Type="http://schemas.openxmlformats.org/officeDocument/2006/relationships/image" Target="media/imgrId63516a02c692548b8.jpg"/><Relationship Id="rId66596a02c6925b7d6" Type="http://schemas.openxmlformats.org/officeDocument/2006/relationships/image" Target="media/imgrId66596a02c6925b7d6.jpg"/><Relationship Id="rId38836a02c6925fb6f" Type="http://schemas.openxmlformats.org/officeDocument/2006/relationships/image" Target="media/imgrId38836a02c6925fb6f.jpg"/><Relationship Id="rId38446a02c6926857a" Type="http://schemas.openxmlformats.org/officeDocument/2006/relationships/image" Target="media/imgrId38446a02c6926857a.jpg"/><Relationship Id="rId87736a02c692706fc" Type="http://schemas.openxmlformats.org/officeDocument/2006/relationships/image" Target="media/imgrId87736a02c692706fc.jpg"/><Relationship Id="rId16566a02c69275b2c" Type="http://schemas.openxmlformats.org/officeDocument/2006/relationships/image" Target="media/imgrId16566a02c69275b2c.jpg"/><Relationship Id="rId93566a02c6927b4ff" Type="http://schemas.openxmlformats.org/officeDocument/2006/relationships/image" Target="media/imgrId93566a02c6927b4ff.jpg"/><Relationship Id="rId32156a02c6928073d" Type="http://schemas.openxmlformats.org/officeDocument/2006/relationships/image" Target="media/imgrId32156a02c6928073d.jpg"/><Relationship Id="rId17186a02c69286d33" Type="http://schemas.openxmlformats.org/officeDocument/2006/relationships/image" Target="media/imgrId17186a02c69286d33.jpg"/><Relationship Id="rId47116a02c6928e6ff" Type="http://schemas.openxmlformats.org/officeDocument/2006/relationships/image" Target="media/imgrId47116a02c6928e6ff.jpg"/><Relationship Id="rId37706a02c692969e4" Type="http://schemas.openxmlformats.org/officeDocument/2006/relationships/image" Target="media/imgrId37706a02c692969e4.jpg"/><Relationship Id="rId86026a02c6929db4a" Type="http://schemas.openxmlformats.org/officeDocument/2006/relationships/image" Target="media/imgrId86026a02c6929db4a.jpg"/><Relationship Id="rId35916a02c692a9b09" Type="http://schemas.openxmlformats.org/officeDocument/2006/relationships/image" Target="media/imgrId35916a02c692a9b09.jpg"/><Relationship Id="rId93196a02c692b1173" Type="http://schemas.openxmlformats.org/officeDocument/2006/relationships/image" Target="media/imgrId93196a02c692b1173.jpg"/><Relationship Id="rId48686a02c692b88cd" Type="http://schemas.openxmlformats.org/officeDocument/2006/relationships/image" Target="media/imgrId48686a02c692b88cd.jpg"/><Relationship Id="rId63486a02c692c069e" Type="http://schemas.openxmlformats.org/officeDocument/2006/relationships/image" Target="media/imgrId63486a02c692c069e.jpg"/><Relationship Id="rId62436a02c692c7ed9" Type="http://schemas.openxmlformats.org/officeDocument/2006/relationships/image" Target="media/imgrId62436a02c692c7ed9.jpg"/><Relationship Id="rId73636a02c692d00aa" Type="http://schemas.openxmlformats.org/officeDocument/2006/relationships/image" Target="media/imgrId73636a02c692d00aa.jpg"/><Relationship Id="rId89326a02c692d700c" Type="http://schemas.openxmlformats.org/officeDocument/2006/relationships/image" Target="media/imgrId89326a02c692d700c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718314" Type="http://schemas.openxmlformats.org/officeDocument/2006/relationships/image" Target="media/imgrId4871831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718314" Type="http://schemas.openxmlformats.org/officeDocument/2006/relationships/image" Target="media/imgrId4871831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718314" Type="http://schemas.openxmlformats.org/officeDocument/2006/relationships/image" Target="media/imgrId4871831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718314" Type="http://schemas.openxmlformats.org/officeDocument/2006/relationships/image" Target="media/imgrId4871831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718314" Type="http://schemas.openxmlformats.org/officeDocument/2006/relationships/image" Target="media/imgrId4871831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48718314" Type="http://schemas.openxmlformats.org/officeDocument/2006/relationships/image" Target="media/imgrId4871831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