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483600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696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980545" w:name="ctxt"/>
    <w:bookmarkEnd w:id="319805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5246a02c6ab206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2936a02c6ab207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9836a02c6ab208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1016a02c6ab20a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686a02c6ab20b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6386a02c6ab20c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0776a02c6ab20d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496a02c6ab20d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7656a02c6ab20e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036a02c6ab20f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6656a02c6ab20f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0136a02c6ab210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8456a02c6ab211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9256a02c6ab211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576a02c6ab212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526a02c6ab213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5286a02c6ab214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626a02c6ab215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4446a02c6ab218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7296a02c6ab21b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2566a02c6ab21f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626a02c6ab21f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526a02c6ab221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1866a02c6ab22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1206a02c6ab226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56053" name="name80336a02c6ab268f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4626a02c6ab26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023915" name="name29356a02c6ab2bc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756a02c6ab2bc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1406a02c6ab2c0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7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76842" name="name61416a02c6ab34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a02c6ab34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9876a02c6ab34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8184" name="name29446a02c6ab38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26a02c6ab38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9155" name="name45426a02c6ab402e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2916a02c6ab40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21711" name="name65986a02c6ab46e4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446a02c6ab46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4494" name="name61726a02c6ab4cc0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436a02c6ab4c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393042" name="name55806a02c6ab5313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756a02c6ab53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5972" name="name25576a02c6ab59fa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5846a02c6ab59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11183" name="name73116a02c6ab60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a02c6ab60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066a02c6ab60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02969" name="name24286a02c6ab6701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506a02c6ab67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5136" name="name97186a02c6ab6eaf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636a02c6ab6e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42833" name="name90866a02c6ab767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4036a02c6ab76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2191" name="name74166a02c6ab7b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66a02c6ab7b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246a02c6ab7c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091905" name="name99536a02c6ab898b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906a02c6ab89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5165" name="name21566a02c6ab8e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a02c6ab8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316a02c6ab8f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9005188" name="name57806a02c6aba05f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7836a02c6aba0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2076a02c6aba0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57386" name="name35786a02c6aba9fa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5646a02c6aba9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9696a02c6abaa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626a02c6abaa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5342" name="name85896a02c6abb278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1776a02c6abb2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84825" name="name19946a02c6abb6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a02c6abb6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4596a02c6abb6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7756a02c6abb6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295007" name="name51066a02c6abbd60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7796a02c6abb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6556613" name="name84316a02c6abc4bf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2816a02c6abc4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22960" name="name21236a02c6abcb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86a02c6abcb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4226a02c6abcb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3173" name="name84576a02c6abd090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446a02c6abd0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90120" name="name77326a02c6abd8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56a02c6abd8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5072" name="name99416a02c6abe111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1036a02c6abe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92055" name="name13376a02c6abe7f3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476a02c6abe7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06954" name="name36216a02c6abefc2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0876a02c6abef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6665" name="name18986a02c6ac01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a02c6ac01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6557308" name="name80926a02c6ac0883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166a02c6ac08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10953" name="name24686a02c6ac0c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66a02c6ac0c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7366a02c6ac0d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2935" name="name33466a02c6ac12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a02c6ac12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707013" name="name82266a02c6ac1afb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8046a02c6ac1a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2448" name="name52006a02c6ac21e7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1006a02c6ac21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3830" name="name98756a02c6ac2947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6656a02c6ac29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916a02c6ac297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43174" name="name17006a02c6ac2f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66a02c6ac2f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38" name="name41936a02c6ac383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9806a02c6ac38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89217" name="name71526a02c6ac40e3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8446a02c6ac40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7514" name="name48576a02c6ac46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16a02c6ac46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0322" name="name31296a02c6ac5103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796a02c6ac5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9372" name="name14216a02c6ac581b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1306a02c6ac58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1943" name="name62336a02c6ac5e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a02c6ac5e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666897" name="name25306a02c6ac66e9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5206a02c6ac66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290009" name="name48356a02c6ac6dcd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6756a02c6ac6d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9908" name="name48976a02c6ac74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96a02c6ac74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459272" name="name33326a02c6ac7e03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156a02c6ac7e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1341" name="name29666a02c6ac834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766a02c6ac83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7057" name="name72276a02c6ac8d8c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0496a02c6ac8d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5448" name="name51816a02c6ac93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a02c6ac93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014947" name="name20736a02c6ac9c8c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2116a02c6ac9c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737" name="name68266a02c6acbf8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426a02c6acbf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0196a02c6acbf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21656a02c6acc0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5146a02c6acc0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956a02c6acc0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4025" name="name66686a02c6ad02ad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7886a02c6ad02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2169" name="name69296a02c6ad0f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a02c6ad0f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7211" name="name31486a02c6ad19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46a02c6ad19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1083" name="name64986a02c6ad269d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8356a02c6ad26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20342" name="name80106a02c6ad46c6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0336a02c6ad46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336980" name="name74286a02c6ad5111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126a02c6ad51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2048" name="name39946a02c6ad5bf3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336a02c6ad5b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2860" name="name59886a02c6ad62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a02c6ad62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806a02c6ad63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01879" name="name70606a02c6ad6aa0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3206a02c6ad6a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8229" name="name24716a02c6ad710e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5086a02c6ad71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4969" name="name59716a02c6ad7a66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6806a02c6ad7a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97218" name="name81126a02c6ad86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a02c6ad86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1706a02c6ad86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2766a02c6ad86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4143" name="name44056a02c6ad8e11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5036a02c6ad8e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28573" name="name88506a02c6ad931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46a02c6ad93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984836" name="name39386a02c6ad9cd7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6926a02c6ad9c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8416a02c6ad9d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2513" name="name41806a02c6ada2b7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7066a02c6ada2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63600" name="name19586a02c6adab77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946a02c6adab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21546a02c6adab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046a02c6adac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3316a02c6adac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1696a02c6adac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6976a02c6adac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9006a02c6adac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53811" name="name85086a02c6adb539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606a02c6adb5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098854" name="name49816a02c6adbf7c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766a02c6adbf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41273" name="name84606a02c6adc666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2126a02c6adc6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446a02c6adc6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90084" name="name51016a02c6adce83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726a02c6adce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541780" name="name62466a02c6add2ff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456a02c6add2f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115753" name="name40946a02c6adda13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146a02c6adda1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4443" name="name11086a02c6adde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56a02c6adde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50468" name="name25456a02c6ade809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2776a02c6ade8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63148" name="name98826a02c6ae05da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9586a02c6ae05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527964" name="name26506a02c6ae0f54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3956a02c6ae0f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7826" name="name13366a02c6ae15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16a02c6ae1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070302" name="name65096a02c6ae1e5b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0626a02c6ae1e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506" name="name20886a02c6ae26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a02c6ae26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78217613" name="name74626a02c6ae2ff9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5266a02c6ae2f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848499" name="name80306a02c6ae3ba0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836a02c6ae3b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8102" name="name79316a02c6ae43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a02c6ae43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59721" name="name92216a02c6ae4952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9756a02c6ae49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050935" name="name72666a02c6ae512e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6126a02c6ae51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6668" name="name26556a02c6ae60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76a02c6ae60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948652" name="name60796a02c6ae75a5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7286a02c6ae75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862485" name="name90606a02c6ae7d66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026a02c6ae7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8907" name="name74846a02c6ae83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a02c6ae83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247449" name="name25776a02c6ae8f89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296a02c6ae8f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2716" name="name27296a02c6ae953a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2246a02c6ae95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866705" name="name93456a02c6ae9c38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4676a02c6ae9c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5626" name="name90966a02c6aea43d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4236a02c6aea4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5631" name="name89306a02c6aeaa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76a02c6aeaa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886a02c6aeaa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686a02c6aeaa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896a02c6aeab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8446a02c6aeab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570864" name="name35956a02c6aeb28e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5116a02c6aeb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625776" name="name92416a02c6aeba18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436a02c6aeba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83803" name="name21616a02c6aec424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056a02c6aec4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26629" name="name10276a02c6aec8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a02c6aec8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6936a02c6aec8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0476a02c6aec9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09693" name="name83116a02c6aed056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3666a02c6aed0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7371" name="name36866a02c6aed5c7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1976a02c6aed5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61055" name="name87586a02c6aedc85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5806a02c6aedc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4312" name="name40166a02c6aee419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1446a02c6aee4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8934" name="name93486a02c6aef0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66a02c6aef0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5326a02c6aef0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1156a02c6aef0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65996" name="name86296a02c6af0336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0876a02c6af03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650" name="name76156a02c6af0a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66a02c6af0a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3150" name="name87856a02c6af11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a02c6af11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9143" name="name41916a02c6af15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56a02c6af15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0463" name="name76846a02c6af1a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26a02c6af1a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272455" name="name74726a02c6af21d0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326a02c6af21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534" name="name66096a02c6af2a03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6726a02c6af2a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117833" name="name19926a02c6af322c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0466a02c6af32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8963" name="name61626a02c6af38a2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1886a02c6af38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47838" name="name34926a02c6af4263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5086a02c6af42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358" name="name75676a02c6af47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a02c6af47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0256a02c6af47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027844" name="name72566a02c6af4df9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1586a02c6af4d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8243" name="name30886a02c6af57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a02c6af57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646a02c6af57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1776a02c6af58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8496a02c6af58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729026" name="name68446a02c6af5fc8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1826a02c6af5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5013" name="name38686a02c6af64b9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526a02c6af64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81787" name="name22896a02c6af68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86a02c6af68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3146a02c6af69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2068" name="name92496a02c6af6f4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3736a02c6af6f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0041" name="name90396a02c6af7730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3806a02c6af77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2431" name="name18516a02c6af7b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96a02c6af7b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317411" name="name11016a02c6af818e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5956a02c6af81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8539" name="name73896a02c6af88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a02c6af88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4450" name="name93216a02c6af8dd3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056a02c6af8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46734" name="name63396a02c6af9b17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1206a02c6af9b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81016" name="name38186a02c6afa8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a02c6afa8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823" name="name90986a02c6afad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56a02c6afa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2149522" name="name42766a02c6afb7a9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616a02c6afb7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0716a02c6afb8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6132" name="name79386a02c6afbb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a02c6afbb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849" name="name75326a02c6afbfa6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9126a02c6afbf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0386a02c6afc0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1476a02c6afc0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210899" name="name95236a02c6afc551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3856a02c6afc5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632930" name="name41236a02c6afc933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7096a02c6afc9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7513" name="name42916a02c6afd0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76a02c6afd0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3226a02c6afd0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0851" name="name21046a02c6afd939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8846a02c6afd9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39535" name="name29796a02c6afe193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8526a02c6afe1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25178" name="name31616a02c6afe979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4986a02c6afe9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4208" name="name46106a02c6afef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16a02c6afe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156a02c6afef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32871" name="name97846a02c6b00455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9736a02c6b004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7534" name="name64906a02c6b009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a02c6b00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57784" name="name78566a02c6b00f6a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066a02c6b00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4526a02c6b010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4806a02c6b010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73179" name="name28796a02c6b01701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706a02c6b017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1348" name="name92626a02c6b01d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26a02c6b01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465708" name="name93566a02c6b02732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9836a02c6b027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4168" name="name60286a02c6b02d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a02c6b02d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753575" name="name48986a02c6b03699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1926a02c6b036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786339" name="name85756a02c6b03d30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1506a02c6b03d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4229" name="name73996a02c6b0444e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3356a02c6b044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65089" name="name11106a02c6b04a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46a02c6b04a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1546a02c6b04b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5664" name="name46246a02c6b052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26a02c6b052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40519" name="name83886a02c6b056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a02c6b056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59524" name="name81066a02c6b05e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06a02c6b05e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59443" name="name62306a02c6b066af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106a02c6b066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48598" name="name38566a02c6b0708b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546a02c6b07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70162" name="name78856a02c6b07785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106a02c6b077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170" name="name58316a02c6b07bb3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276a02c6b07b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0236a02c6b07c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55408" name="name94156a02c6b081ee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0056a02c6b08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9592" name="name96626a02c6b08c73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916a02c6b08c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3784" name="name47496a02c6b09541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7126a02c6b095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826a02c6b096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08294" name="name13336a02c6b09bd7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036a02c6b09b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7457" name="name70326a02c6b0a35d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9146a02c6b0a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3266a02c6b0a4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3746a02c6b0a4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20944" name="name69406a02c6b0abb7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496a02c6b0ab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1485" name="name73106a02c6b0b373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7526a02c6b0b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1763" name="name12926a02c6b0bd1b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806a02c6b0bd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1583" name="name23496a02c6b0c61c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2526a02c6b0c6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32014" name="name48356a02c6b0c9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56a02c6b0c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199333" name="name22006a02c6b0d315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8816a02c6b0d3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5722" name="name85766a02c6b0d9cf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8736a02c6b0d9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6862" name="name25716a02c6b0e059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2026a02c6b0e0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01844" name="name66026a02c6b0e7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a02c6b0e7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7964" name="name42576a02c6b0f05b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4046a02c6b0f0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216a02c6b0f1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814660" name="name21016a02c6b10666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9046a02c6b10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14930" name="name28086a02c6b110f9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8606a02c6b110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69714" name="name11386a02c6b11808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626a02c6b118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872523" name="name95036a02c6b12130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7456a02c6b12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57002" name="name94376a02c6b12c3d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186a02c6b12c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42094" name="name64576a02c6b133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a02c6b133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85526" name="name94436a02c6b13d1f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5696a02c6b13d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59410" name="name72346a02c6b148d9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206a02c6b14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233396" name="name46116a02c6b15221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3926a02c6b152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536a02c6b152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88782" name="name53966a02c6b15e7c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0166a02c6b15e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176a02c6b15e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817644" name="name55706a02c6b166e4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3766a02c6b166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0826a02c6b167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616a02c6b167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81560" name="name56696a02c6b1700d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4176a02c6b170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351">
    <w:multiLevelType w:val="hybridMultilevel"/>
    <w:lvl w:ilvl="0" w:tplc="54829284">
      <w:start w:val="1"/>
      <w:numFmt w:val="decimal"/>
      <w:lvlText w:val="%1."/>
      <w:lvlJc w:val="left"/>
      <w:pPr>
        <w:ind w:left="720" w:hanging="360"/>
      </w:pPr>
    </w:lvl>
    <w:lvl w:ilvl="1" w:tplc="54829284" w:tentative="1">
      <w:start w:val="1"/>
      <w:numFmt w:val="lowerLetter"/>
      <w:lvlText w:val="%2."/>
      <w:lvlJc w:val="left"/>
      <w:pPr>
        <w:ind w:left="1440" w:hanging="360"/>
      </w:pPr>
    </w:lvl>
    <w:lvl w:ilvl="2" w:tplc="54829284" w:tentative="1">
      <w:start w:val="1"/>
      <w:numFmt w:val="lowerRoman"/>
      <w:lvlText w:val="%3."/>
      <w:lvlJc w:val="right"/>
      <w:pPr>
        <w:ind w:left="2160" w:hanging="180"/>
      </w:pPr>
    </w:lvl>
    <w:lvl w:ilvl="3" w:tplc="54829284" w:tentative="1">
      <w:start w:val="1"/>
      <w:numFmt w:val="decimal"/>
      <w:lvlText w:val="%4."/>
      <w:lvlJc w:val="left"/>
      <w:pPr>
        <w:ind w:left="2880" w:hanging="360"/>
      </w:pPr>
    </w:lvl>
    <w:lvl w:ilvl="4" w:tplc="54829284" w:tentative="1">
      <w:start w:val="1"/>
      <w:numFmt w:val="lowerLetter"/>
      <w:lvlText w:val="%5."/>
      <w:lvlJc w:val="left"/>
      <w:pPr>
        <w:ind w:left="3600" w:hanging="360"/>
      </w:pPr>
    </w:lvl>
    <w:lvl w:ilvl="5" w:tplc="54829284" w:tentative="1">
      <w:start w:val="1"/>
      <w:numFmt w:val="lowerRoman"/>
      <w:lvlText w:val="%6."/>
      <w:lvlJc w:val="right"/>
      <w:pPr>
        <w:ind w:left="4320" w:hanging="180"/>
      </w:pPr>
    </w:lvl>
    <w:lvl w:ilvl="6" w:tplc="54829284" w:tentative="1">
      <w:start w:val="1"/>
      <w:numFmt w:val="decimal"/>
      <w:lvlText w:val="%7."/>
      <w:lvlJc w:val="left"/>
      <w:pPr>
        <w:ind w:left="5040" w:hanging="360"/>
      </w:pPr>
    </w:lvl>
    <w:lvl w:ilvl="7" w:tplc="54829284" w:tentative="1">
      <w:start w:val="1"/>
      <w:numFmt w:val="lowerLetter"/>
      <w:lvlText w:val="%8."/>
      <w:lvlJc w:val="left"/>
      <w:pPr>
        <w:ind w:left="5760" w:hanging="360"/>
      </w:pPr>
    </w:lvl>
    <w:lvl w:ilvl="8" w:tplc="5482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0">
    <w:multiLevelType w:val="hybridMultilevel"/>
    <w:lvl w:ilvl="0" w:tplc="57110320">
      <w:start w:val="1"/>
      <w:numFmt w:val="decimal"/>
      <w:lvlText w:val="%1."/>
      <w:lvlJc w:val="left"/>
      <w:pPr>
        <w:ind w:left="720" w:hanging="360"/>
      </w:pPr>
    </w:lvl>
    <w:lvl w:ilvl="1" w:tplc="57110320" w:tentative="1">
      <w:start w:val="1"/>
      <w:numFmt w:val="lowerLetter"/>
      <w:lvlText w:val="%2."/>
      <w:lvlJc w:val="left"/>
      <w:pPr>
        <w:ind w:left="1440" w:hanging="360"/>
      </w:pPr>
    </w:lvl>
    <w:lvl w:ilvl="2" w:tplc="57110320" w:tentative="1">
      <w:start w:val="1"/>
      <w:numFmt w:val="lowerRoman"/>
      <w:lvlText w:val="%3."/>
      <w:lvlJc w:val="right"/>
      <w:pPr>
        <w:ind w:left="2160" w:hanging="180"/>
      </w:pPr>
    </w:lvl>
    <w:lvl w:ilvl="3" w:tplc="57110320" w:tentative="1">
      <w:start w:val="1"/>
      <w:numFmt w:val="decimal"/>
      <w:lvlText w:val="%4."/>
      <w:lvlJc w:val="left"/>
      <w:pPr>
        <w:ind w:left="2880" w:hanging="360"/>
      </w:pPr>
    </w:lvl>
    <w:lvl w:ilvl="4" w:tplc="57110320" w:tentative="1">
      <w:start w:val="1"/>
      <w:numFmt w:val="lowerLetter"/>
      <w:lvlText w:val="%5."/>
      <w:lvlJc w:val="left"/>
      <w:pPr>
        <w:ind w:left="3600" w:hanging="360"/>
      </w:pPr>
    </w:lvl>
    <w:lvl w:ilvl="5" w:tplc="57110320" w:tentative="1">
      <w:start w:val="1"/>
      <w:numFmt w:val="lowerRoman"/>
      <w:lvlText w:val="%6."/>
      <w:lvlJc w:val="right"/>
      <w:pPr>
        <w:ind w:left="4320" w:hanging="180"/>
      </w:pPr>
    </w:lvl>
    <w:lvl w:ilvl="6" w:tplc="57110320" w:tentative="1">
      <w:start w:val="1"/>
      <w:numFmt w:val="decimal"/>
      <w:lvlText w:val="%7."/>
      <w:lvlJc w:val="left"/>
      <w:pPr>
        <w:ind w:left="5040" w:hanging="360"/>
      </w:pPr>
    </w:lvl>
    <w:lvl w:ilvl="7" w:tplc="57110320" w:tentative="1">
      <w:start w:val="1"/>
      <w:numFmt w:val="lowerLetter"/>
      <w:lvlText w:val="%8."/>
      <w:lvlJc w:val="left"/>
      <w:pPr>
        <w:ind w:left="5760" w:hanging="360"/>
      </w:pPr>
    </w:lvl>
    <w:lvl w:ilvl="8" w:tplc="5711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9">
    <w:multiLevelType w:val="hybridMultilevel"/>
    <w:lvl w:ilvl="0" w:tplc="36683965">
      <w:start w:val="1"/>
      <w:numFmt w:val="decimal"/>
      <w:lvlText w:val="%1."/>
      <w:lvlJc w:val="left"/>
      <w:pPr>
        <w:ind w:left="720" w:hanging="360"/>
      </w:pPr>
    </w:lvl>
    <w:lvl w:ilvl="1" w:tplc="36683965" w:tentative="1">
      <w:start w:val="1"/>
      <w:numFmt w:val="lowerLetter"/>
      <w:lvlText w:val="%2."/>
      <w:lvlJc w:val="left"/>
      <w:pPr>
        <w:ind w:left="1440" w:hanging="360"/>
      </w:pPr>
    </w:lvl>
    <w:lvl w:ilvl="2" w:tplc="36683965" w:tentative="1">
      <w:start w:val="1"/>
      <w:numFmt w:val="lowerRoman"/>
      <w:lvlText w:val="%3."/>
      <w:lvlJc w:val="right"/>
      <w:pPr>
        <w:ind w:left="2160" w:hanging="180"/>
      </w:pPr>
    </w:lvl>
    <w:lvl w:ilvl="3" w:tplc="36683965" w:tentative="1">
      <w:start w:val="1"/>
      <w:numFmt w:val="decimal"/>
      <w:lvlText w:val="%4."/>
      <w:lvlJc w:val="left"/>
      <w:pPr>
        <w:ind w:left="2880" w:hanging="360"/>
      </w:pPr>
    </w:lvl>
    <w:lvl w:ilvl="4" w:tplc="36683965" w:tentative="1">
      <w:start w:val="1"/>
      <w:numFmt w:val="lowerLetter"/>
      <w:lvlText w:val="%5."/>
      <w:lvlJc w:val="left"/>
      <w:pPr>
        <w:ind w:left="3600" w:hanging="360"/>
      </w:pPr>
    </w:lvl>
    <w:lvl w:ilvl="5" w:tplc="36683965" w:tentative="1">
      <w:start w:val="1"/>
      <w:numFmt w:val="lowerRoman"/>
      <w:lvlText w:val="%6."/>
      <w:lvlJc w:val="right"/>
      <w:pPr>
        <w:ind w:left="4320" w:hanging="180"/>
      </w:pPr>
    </w:lvl>
    <w:lvl w:ilvl="6" w:tplc="36683965" w:tentative="1">
      <w:start w:val="1"/>
      <w:numFmt w:val="decimal"/>
      <w:lvlText w:val="%7."/>
      <w:lvlJc w:val="left"/>
      <w:pPr>
        <w:ind w:left="5040" w:hanging="360"/>
      </w:pPr>
    </w:lvl>
    <w:lvl w:ilvl="7" w:tplc="36683965" w:tentative="1">
      <w:start w:val="1"/>
      <w:numFmt w:val="lowerLetter"/>
      <w:lvlText w:val="%8."/>
      <w:lvlJc w:val="left"/>
      <w:pPr>
        <w:ind w:left="5760" w:hanging="360"/>
      </w:pPr>
    </w:lvl>
    <w:lvl w:ilvl="8" w:tplc="3668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8">
    <w:multiLevelType w:val="hybridMultilevel"/>
    <w:lvl w:ilvl="0" w:tplc="58797297">
      <w:start w:val="1"/>
      <w:numFmt w:val="decimal"/>
      <w:lvlText w:val="%1."/>
      <w:lvlJc w:val="left"/>
      <w:pPr>
        <w:ind w:left="720" w:hanging="360"/>
      </w:pPr>
    </w:lvl>
    <w:lvl w:ilvl="1" w:tplc="58797297" w:tentative="1">
      <w:start w:val="1"/>
      <w:numFmt w:val="lowerLetter"/>
      <w:lvlText w:val="%2."/>
      <w:lvlJc w:val="left"/>
      <w:pPr>
        <w:ind w:left="1440" w:hanging="360"/>
      </w:pPr>
    </w:lvl>
    <w:lvl w:ilvl="2" w:tplc="58797297" w:tentative="1">
      <w:start w:val="1"/>
      <w:numFmt w:val="lowerRoman"/>
      <w:lvlText w:val="%3."/>
      <w:lvlJc w:val="right"/>
      <w:pPr>
        <w:ind w:left="2160" w:hanging="180"/>
      </w:pPr>
    </w:lvl>
    <w:lvl w:ilvl="3" w:tplc="58797297" w:tentative="1">
      <w:start w:val="1"/>
      <w:numFmt w:val="decimal"/>
      <w:lvlText w:val="%4."/>
      <w:lvlJc w:val="left"/>
      <w:pPr>
        <w:ind w:left="2880" w:hanging="360"/>
      </w:pPr>
    </w:lvl>
    <w:lvl w:ilvl="4" w:tplc="58797297" w:tentative="1">
      <w:start w:val="1"/>
      <w:numFmt w:val="lowerLetter"/>
      <w:lvlText w:val="%5."/>
      <w:lvlJc w:val="left"/>
      <w:pPr>
        <w:ind w:left="3600" w:hanging="360"/>
      </w:pPr>
    </w:lvl>
    <w:lvl w:ilvl="5" w:tplc="58797297" w:tentative="1">
      <w:start w:val="1"/>
      <w:numFmt w:val="lowerRoman"/>
      <w:lvlText w:val="%6."/>
      <w:lvlJc w:val="right"/>
      <w:pPr>
        <w:ind w:left="4320" w:hanging="180"/>
      </w:pPr>
    </w:lvl>
    <w:lvl w:ilvl="6" w:tplc="58797297" w:tentative="1">
      <w:start w:val="1"/>
      <w:numFmt w:val="decimal"/>
      <w:lvlText w:val="%7."/>
      <w:lvlJc w:val="left"/>
      <w:pPr>
        <w:ind w:left="5040" w:hanging="360"/>
      </w:pPr>
    </w:lvl>
    <w:lvl w:ilvl="7" w:tplc="58797297" w:tentative="1">
      <w:start w:val="1"/>
      <w:numFmt w:val="lowerLetter"/>
      <w:lvlText w:val="%8."/>
      <w:lvlJc w:val="left"/>
      <w:pPr>
        <w:ind w:left="5760" w:hanging="360"/>
      </w:pPr>
    </w:lvl>
    <w:lvl w:ilvl="8" w:tplc="5879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7">
    <w:multiLevelType w:val="hybridMultilevel"/>
    <w:lvl w:ilvl="0" w:tplc="40681342">
      <w:start w:val="1"/>
      <w:numFmt w:val="decimal"/>
      <w:lvlText w:val="%1."/>
      <w:lvlJc w:val="left"/>
      <w:pPr>
        <w:ind w:left="720" w:hanging="360"/>
      </w:pPr>
    </w:lvl>
    <w:lvl w:ilvl="1" w:tplc="40681342" w:tentative="1">
      <w:start w:val="1"/>
      <w:numFmt w:val="lowerLetter"/>
      <w:lvlText w:val="%2."/>
      <w:lvlJc w:val="left"/>
      <w:pPr>
        <w:ind w:left="1440" w:hanging="360"/>
      </w:pPr>
    </w:lvl>
    <w:lvl w:ilvl="2" w:tplc="40681342" w:tentative="1">
      <w:start w:val="1"/>
      <w:numFmt w:val="lowerRoman"/>
      <w:lvlText w:val="%3."/>
      <w:lvlJc w:val="right"/>
      <w:pPr>
        <w:ind w:left="2160" w:hanging="180"/>
      </w:pPr>
    </w:lvl>
    <w:lvl w:ilvl="3" w:tplc="40681342" w:tentative="1">
      <w:start w:val="1"/>
      <w:numFmt w:val="decimal"/>
      <w:lvlText w:val="%4."/>
      <w:lvlJc w:val="left"/>
      <w:pPr>
        <w:ind w:left="2880" w:hanging="360"/>
      </w:pPr>
    </w:lvl>
    <w:lvl w:ilvl="4" w:tplc="40681342" w:tentative="1">
      <w:start w:val="1"/>
      <w:numFmt w:val="lowerLetter"/>
      <w:lvlText w:val="%5."/>
      <w:lvlJc w:val="left"/>
      <w:pPr>
        <w:ind w:left="3600" w:hanging="360"/>
      </w:pPr>
    </w:lvl>
    <w:lvl w:ilvl="5" w:tplc="40681342" w:tentative="1">
      <w:start w:val="1"/>
      <w:numFmt w:val="lowerRoman"/>
      <w:lvlText w:val="%6."/>
      <w:lvlJc w:val="right"/>
      <w:pPr>
        <w:ind w:left="4320" w:hanging="180"/>
      </w:pPr>
    </w:lvl>
    <w:lvl w:ilvl="6" w:tplc="40681342" w:tentative="1">
      <w:start w:val="1"/>
      <w:numFmt w:val="decimal"/>
      <w:lvlText w:val="%7."/>
      <w:lvlJc w:val="left"/>
      <w:pPr>
        <w:ind w:left="5040" w:hanging="360"/>
      </w:pPr>
    </w:lvl>
    <w:lvl w:ilvl="7" w:tplc="40681342" w:tentative="1">
      <w:start w:val="1"/>
      <w:numFmt w:val="lowerLetter"/>
      <w:lvlText w:val="%8."/>
      <w:lvlJc w:val="left"/>
      <w:pPr>
        <w:ind w:left="5760" w:hanging="360"/>
      </w:pPr>
    </w:lvl>
    <w:lvl w:ilvl="8" w:tplc="4068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6">
    <w:multiLevelType w:val="hybridMultilevel"/>
    <w:lvl w:ilvl="0" w:tplc="38079612">
      <w:start w:val="1"/>
      <w:numFmt w:val="decimal"/>
      <w:lvlText w:val="%1."/>
      <w:lvlJc w:val="left"/>
      <w:pPr>
        <w:ind w:left="720" w:hanging="360"/>
      </w:pPr>
    </w:lvl>
    <w:lvl w:ilvl="1" w:tplc="38079612" w:tentative="1">
      <w:start w:val="1"/>
      <w:numFmt w:val="lowerLetter"/>
      <w:lvlText w:val="%2."/>
      <w:lvlJc w:val="left"/>
      <w:pPr>
        <w:ind w:left="1440" w:hanging="360"/>
      </w:pPr>
    </w:lvl>
    <w:lvl w:ilvl="2" w:tplc="38079612" w:tentative="1">
      <w:start w:val="1"/>
      <w:numFmt w:val="lowerRoman"/>
      <w:lvlText w:val="%3."/>
      <w:lvlJc w:val="right"/>
      <w:pPr>
        <w:ind w:left="2160" w:hanging="180"/>
      </w:pPr>
    </w:lvl>
    <w:lvl w:ilvl="3" w:tplc="38079612" w:tentative="1">
      <w:start w:val="1"/>
      <w:numFmt w:val="decimal"/>
      <w:lvlText w:val="%4."/>
      <w:lvlJc w:val="left"/>
      <w:pPr>
        <w:ind w:left="2880" w:hanging="360"/>
      </w:pPr>
    </w:lvl>
    <w:lvl w:ilvl="4" w:tplc="38079612" w:tentative="1">
      <w:start w:val="1"/>
      <w:numFmt w:val="lowerLetter"/>
      <w:lvlText w:val="%5."/>
      <w:lvlJc w:val="left"/>
      <w:pPr>
        <w:ind w:left="3600" w:hanging="360"/>
      </w:pPr>
    </w:lvl>
    <w:lvl w:ilvl="5" w:tplc="38079612" w:tentative="1">
      <w:start w:val="1"/>
      <w:numFmt w:val="lowerRoman"/>
      <w:lvlText w:val="%6."/>
      <w:lvlJc w:val="right"/>
      <w:pPr>
        <w:ind w:left="4320" w:hanging="180"/>
      </w:pPr>
    </w:lvl>
    <w:lvl w:ilvl="6" w:tplc="38079612" w:tentative="1">
      <w:start w:val="1"/>
      <w:numFmt w:val="decimal"/>
      <w:lvlText w:val="%7."/>
      <w:lvlJc w:val="left"/>
      <w:pPr>
        <w:ind w:left="5040" w:hanging="360"/>
      </w:pPr>
    </w:lvl>
    <w:lvl w:ilvl="7" w:tplc="38079612" w:tentative="1">
      <w:start w:val="1"/>
      <w:numFmt w:val="lowerLetter"/>
      <w:lvlText w:val="%8."/>
      <w:lvlJc w:val="left"/>
      <w:pPr>
        <w:ind w:left="5760" w:hanging="360"/>
      </w:pPr>
    </w:lvl>
    <w:lvl w:ilvl="8" w:tplc="3807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5">
    <w:multiLevelType w:val="hybridMultilevel"/>
    <w:lvl w:ilvl="0" w:tplc="81225687">
      <w:start w:val="1"/>
      <w:numFmt w:val="decimal"/>
      <w:lvlText w:val="%1."/>
      <w:lvlJc w:val="left"/>
      <w:pPr>
        <w:ind w:left="720" w:hanging="360"/>
      </w:pPr>
    </w:lvl>
    <w:lvl w:ilvl="1" w:tplc="81225687" w:tentative="1">
      <w:start w:val="1"/>
      <w:numFmt w:val="lowerLetter"/>
      <w:lvlText w:val="%2."/>
      <w:lvlJc w:val="left"/>
      <w:pPr>
        <w:ind w:left="1440" w:hanging="360"/>
      </w:pPr>
    </w:lvl>
    <w:lvl w:ilvl="2" w:tplc="81225687" w:tentative="1">
      <w:start w:val="1"/>
      <w:numFmt w:val="lowerRoman"/>
      <w:lvlText w:val="%3."/>
      <w:lvlJc w:val="right"/>
      <w:pPr>
        <w:ind w:left="2160" w:hanging="180"/>
      </w:pPr>
    </w:lvl>
    <w:lvl w:ilvl="3" w:tplc="81225687" w:tentative="1">
      <w:start w:val="1"/>
      <w:numFmt w:val="decimal"/>
      <w:lvlText w:val="%4."/>
      <w:lvlJc w:val="left"/>
      <w:pPr>
        <w:ind w:left="2880" w:hanging="360"/>
      </w:pPr>
    </w:lvl>
    <w:lvl w:ilvl="4" w:tplc="81225687" w:tentative="1">
      <w:start w:val="1"/>
      <w:numFmt w:val="lowerLetter"/>
      <w:lvlText w:val="%5."/>
      <w:lvlJc w:val="left"/>
      <w:pPr>
        <w:ind w:left="3600" w:hanging="360"/>
      </w:pPr>
    </w:lvl>
    <w:lvl w:ilvl="5" w:tplc="81225687" w:tentative="1">
      <w:start w:val="1"/>
      <w:numFmt w:val="lowerRoman"/>
      <w:lvlText w:val="%6."/>
      <w:lvlJc w:val="right"/>
      <w:pPr>
        <w:ind w:left="4320" w:hanging="180"/>
      </w:pPr>
    </w:lvl>
    <w:lvl w:ilvl="6" w:tplc="81225687" w:tentative="1">
      <w:start w:val="1"/>
      <w:numFmt w:val="decimal"/>
      <w:lvlText w:val="%7."/>
      <w:lvlJc w:val="left"/>
      <w:pPr>
        <w:ind w:left="5040" w:hanging="360"/>
      </w:pPr>
    </w:lvl>
    <w:lvl w:ilvl="7" w:tplc="81225687" w:tentative="1">
      <w:start w:val="1"/>
      <w:numFmt w:val="lowerLetter"/>
      <w:lvlText w:val="%8."/>
      <w:lvlJc w:val="left"/>
      <w:pPr>
        <w:ind w:left="5760" w:hanging="360"/>
      </w:pPr>
    </w:lvl>
    <w:lvl w:ilvl="8" w:tplc="8122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4">
    <w:multiLevelType w:val="hybridMultilevel"/>
    <w:lvl w:ilvl="0" w:tplc="26039262">
      <w:start w:val="1"/>
      <w:numFmt w:val="decimal"/>
      <w:lvlText w:val="%1."/>
      <w:lvlJc w:val="left"/>
      <w:pPr>
        <w:ind w:left="720" w:hanging="360"/>
      </w:pPr>
    </w:lvl>
    <w:lvl w:ilvl="1" w:tplc="26039262" w:tentative="1">
      <w:start w:val="1"/>
      <w:numFmt w:val="lowerLetter"/>
      <w:lvlText w:val="%2."/>
      <w:lvlJc w:val="left"/>
      <w:pPr>
        <w:ind w:left="1440" w:hanging="360"/>
      </w:pPr>
    </w:lvl>
    <w:lvl w:ilvl="2" w:tplc="26039262" w:tentative="1">
      <w:start w:val="1"/>
      <w:numFmt w:val="lowerRoman"/>
      <w:lvlText w:val="%3."/>
      <w:lvlJc w:val="right"/>
      <w:pPr>
        <w:ind w:left="2160" w:hanging="180"/>
      </w:pPr>
    </w:lvl>
    <w:lvl w:ilvl="3" w:tplc="26039262" w:tentative="1">
      <w:start w:val="1"/>
      <w:numFmt w:val="decimal"/>
      <w:lvlText w:val="%4."/>
      <w:lvlJc w:val="left"/>
      <w:pPr>
        <w:ind w:left="2880" w:hanging="360"/>
      </w:pPr>
    </w:lvl>
    <w:lvl w:ilvl="4" w:tplc="26039262" w:tentative="1">
      <w:start w:val="1"/>
      <w:numFmt w:val="lowerLetter"/>
      <w:lvlText w:val="%5."/>
      <w:lvlJc w:val="left"/>
      <w:pPr>
        <w:ind w:left="3600" w:hanging="360"/>
      </w:pPr>
    </w:lvl>
    <w:lvl w:ilvl="5" w:tplc="26039262" w:tentative="1">
      <w:start w:val="1"/>
      <w:numFmt w:val="lowerRoman"/>
      <w:lvlText w:val="%6."/>
      <w:lvlJc w:val="right"/>
      <w:pPr>
        <w:ind w:left="4320" w:hanging="180"/>
      </w:pPr>
    </w:lvl>
    <w:lvl w:ilvl="6" w:tplc="26039262" w:tentative="1">
      <w:start w:val="1"/>
      <w:numFmt w:val="decimal"/>
      <w:lvlText w:val="%7."/>
      <w:lvlJc w:val="left"/>
      <w:pPr>
        <w:ind w:left="5040" w:hanging="360"/>
      </w:pPr>
    </w:lvl>
    <w:lvl w:ilvl="7" w:tplc="26039262" w:tentative="1">
      <w:start w:val="1"/>
      <w:numFmt w:val="lowerLetter"/>
      <w:lvlText w:val="%8."/>
      <w:lvlJc w:val="left"/>
      <w:pPr>
        <w:ind w:left="5760" w:hanging="360"/>
      </w:pPr>
    </w:lvl>
    <w:lvl w:ilvl="8" w:tplc="2603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3">
    <w:multiLevelType w:val="hybridMultilevel"/>
    <w:lvl w:ilvl="0" w:tplc="54623287">
      <w:start w:val="1"/>
      <w:numFmt w:val="decimal"/>
      <w:lvlText w:val="%1."/>
      <w:lvlJc w:val="left"/>
      <w:pPr>
        <w:ind w:left="720" w:hanging="360"/>
      </w:pPr>
    </w:lvl>
    <w:lvl w:ilvl="1" w:tplc="54623287" w:tentative="1">
      <w:start w:val="1"/>
      <w:numFmt w:val="lowerLetter"/>
      <w:lvlText w:val="%2."/>
      <w:lvlJc w:val="left"/>
      <w:pPr>
        <w:ind w:left="1440" w:hanging="360"/>
      </w:pPr>
    </w:lvl>
    <w:lvl w:ilvl="2" w:tplc="54623287" w:tentative="1">
      <w:start w:val="1"/>
      <w:numFmt w:val="lowerRoman"/>
      <w:lvlText w:val="%3."/>
      <w:lvlJc w:val="right"/>
      <w:pPr>
        <w:ind w:left="2160" w:hanging="180"/>
      </w:pPr>
    </w:lvl>
    <w:lvl w:ilvl="3" w:tplc="54623287" w:tentative="1">
      <w:start w:val="1"/>
      <w:numFmt w:val="decimal"/>
      <w:lvlText w:val="%4."/>
      <w:lvlJc w:val="left"/>
      <w:pPr>
        <w:ind w:left="2880" w:hanging="360"/>
      </w:pPr>
    </w:lvl>
    <w:lvl w:ilvl="4" w:tplc="54623287" w:tentative="1">
      <w:start w:val="1"/>
      <w:numFmt w:val="lowerLetter"/>
      <w:lvlText w:val="%5."/>
      <w:lvlJc w:val="left"/>
      <w:pPr>
        <w:ind w:left="3600" w:hanging="360"/>
      </w:pPr>
    </w:lvl>
    <w:lvl w:ilvl="5" w:tplc="54623287" w:tentative="1">
      <w:start w:val="1"/>
      <w:numFmt w:val="lowerRoman"/>
      <w:lvlText w:val="%6."/>
      <w:lvlJc w:val="right"/>
      <w:pPr>
        <w:ind w:left="4320" w:hanging="180"/>
      </w:pPr>
    </w:lvl>
    <w:lvl w:ilvl="6" w:tplc="54623287" w:tentative="1">
      <w:start w:val="1"/>
      <w:numFmt w:val="decimal"/>
      <w:lvlText w:val="%7."/>
      <w:lvlJc w:val="left"/>
      <w:pPr>
        <w:ind w:left="5040" w:hanging="360"/>
      </w:pPr>
    </w:lvl>
    <w:lvl w:ilvl="7" w:tplc="54623287" w:tentative="1">
      <w:start w:val="1"/>
      <w:numFmt w:val="lowerLetter"/>
      <w:lvlText w:val="%8."/>
      <w:lvlJc w:val="left"/>
      <w:pPr>
        <w:ind w:left="5760" w:hanging="360"/>
      </w:pPr>
    </w:lvl>
    <w:lvl w:ilvl="8" w:tplc="5462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74405737">
      <w:start w:val="1"/>
      <w:numFmt w:val="decimal"/>
      <w:lvlText w:val="%1."/>
      <w:lvlJc w:val="left"/>
      <w:pPr>
        <w:ind w:left="720" w:hanging="360"/>
      </w:pPr>
    </w:lvl>
    <w:lvl w:ilvl="1" w:tplc="74405737" w:tentative="1">
      <w:start w:val="1"/>
      <w:numFmt w:val="lowerLetter"/>
      <w:lvlText w:val="%2."/>
      <w:lvlJc w:val="left"/>
      <w:pPr>
        <w:ind w:left="1440" w:hanging="360"/>
      </w:pPr>
    </w:lvl>
    <w:lvl w:ilvl="2" w:tplc="74405737" w:tentative="1">
      <w:start w:val="1"/>
      <w:numFmt w:val="lowerRoman"/>
      <w:lvlText w:val="%3."/>
      <w:lvlJc w:val="right"/>
      <w:pPr>
        <w:ind w:left="2160" w:hanging="180"/>
      </w:pPr>
    </w:lvl>
    <w:lvl w:ilvl="3" w:tplc="74405737" w:tentative="1">
      <w:start w:val="1"/>
      <w:numFmt w:val="decimal"/>
      <w:lvlText w:val="%4."/>
      <w:lvlJc w:val="left"/>
      <w:pPr>
        <w:ind w:left="2880" w:hanging="360"/>
      </w:pPr>
    </w:lvl>
    <w:lvl w:ilvl="4" w:tplc="74405737" w:tentative="1">
      <w:start w:val="1"/>
      <w:numFmt w:val="lowerLetter"/>
      <w:lvlText w:val="%5."/>
      <w:lvlJc w:val="left"/>
      <w:pPr>
        <w:ind w:left="3600" w:hanging="360"/>
      </w:pPr>
    </w:lvl>
    <w:lvl w:ilvl="5" w:tplc="74405737" w:tentative="1">
      <w:start w:val="1"/>
      <w:numFmt w:val="lowerRoman"/>
      <w:lvlText w:val="%6."/>
      <w:lvlJc w:val="right"/>
      <w:pPr>
        <w:ind w:left="4320" w:hanging="180"/>
      </w:pPr>
    </w:lvl>
    <w:lvl w:ilvl="6" w:tplc="74405737" w:tentative="1">
      <w:start w:val="1"/>
      <w:numFmt w:val="decimal"/>
      <w:lvlText w:val="%7."/>
      <w:lvlJc w:val="left"/>
      <w:pPr>
        <w:ind w:left="5040" w:hanging="360"/>
      </w:pPr>
    </w:lvl>
    <w:lvl w:ilvl="7" w:tplc="74405737" w:tentative="1">
      <w:start w:val="1"/>
      <w:numFmt w:val="lowerLetter"/>
      <w:lvlText w:val="%8."/>
      <w:lvlJc w:val="left"/>
      <w:pPr>
        <w:ind w:left="5760" w:hanging="360"/>
      </w:pPr>
    </w:lvl>
    <w:lvl w:ilvl="8" w:tplc="7440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59079755">
      <w:start w:val="1"/>
      <w:numFmt w:val="decimal"/>
      <w:lvlText w:val="%1."/>
      <w:lvlJc w:val="left"/>
      <w:pPr>
        <w:ind w:left="720" w:hanging="360"/>
      </w:pPr>
    </w:lvl>
    <w:lvl w:ilvl="1" w:tplc="59079755" w:tentative="1">
      <w:start w:val="1"/>
      <w:numFmt w:val="lowerLetter"/>
      <w:lvlText w:val="%2."/>
      <w:lvlJc w:val="left"/>
      <w:pPr>
        <w:ind w:left="1440" w:hanging="360"/>
      </w:pPr>
    </w:lvl>
    <w:lvl w:ilvl="2" w:tplc="59079755" w:tentative="1">
      <w:start w:val="1"/>
      <w:numFmt w:val="lowerRoman"/>
      <w:lvlText w:val="%3."/>
      <w:lvlJc w:val="right"/>
      <w:pPr>
        <w:ind w:left="2160" w:hanging="180"/>
      </w:pPr>
    </w:lvl>
    <w:lvl w:ilvl="3" w:tplc="59079755" w:tentative="1">
      <w:start w:val="1"/>
      <w:numFmt w:val="decimal"/>
      <w:lvlText w:val="%4."/>
      <w:lvlJc w:val="left"/>
      <w:pPr>
        <w:ind w:left="2880" w:hanging="360"/>
      </w:pPr>
    </w:lvl>
    <w:lvl w:ilvl="4" w:tplc="59079755" w:tentative="1">
      <w:start w:val="1"/>
      <w:numFmt w:val="lowerLetter"/>
      <w:lvlText w:val="%5."/>
      <w:lvlJc w:val="left"/>
      <w:pPr>
        <w:ind w:left="3600" w:hanging="360"/>
      </w:pPr>
    </w:lvl>
    <w:lvl w:ilvl="5" w:tplc="59079755" w:tentative="1">
      <w:start w:val="1"/>
      <w:numFmt w:val="lowerRoman"/>
      <w:lvlText w:val="%6."/>
      <w:lvlJc w:val="right"/>
      <w:pPr>
        <w:ind w:left="4320" w:hanging="180"/>
      </w:pPr>
    </w:lvl>
    <w:lvl w:ilvl="6" w:tplc="59079755" w:tentative="1">
      <w:start w:val="1"/>
      <w:numFmt w:val="decimal"/>
      <w:lvlText w:val="%7."/>
      <w:lvlJc w:val="left"/>
      <w:pPr>
        <w:ind w:left="5040" w:hanging="360"/>
      </w:pPr>
    </w:lvl>
    <w:lvl w:ilvl="7" w:tplc="59079755" w:tentative="1">
      <w:start w:val="1"/>
      <w:numFmt w:val="lowerLetter"/>
      <w:lvlText w:val="%8."/>
      <w:lvlJc w:val="left"/>
      <w:pPr>
        <w:ind w:left="5760" w:hanging="360"/>
      </w:pPr>
    </w:lvl>
    <w:lvl w:ilvl="8" w:tplc="5907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49023752">
      <w:start w:val="1"/>
      <w:numFmt w:val="decimal"/>
      <w:lvlText w:val="%1."/>
      <w:lvlJc w:val="left"/>
      <w:pPr>
        <w:ind w:left="720" w:hanging="360"/>
      </w:pPr>
    </w:lvl>
    <w:lvl w:ilvl="1" w:tplc="49023752" w:tentative="1">
      <w:start w:val="1"/>
      <w:numFmt w:val="lowerLetter"/>
      <w:lvlText w:val="%2."/>
      <w:lvlJc w:val="left"/>
      <w:pPr>
        <w:ind w:left="1440" w:hanging="360"/>
      </w:pPr>
    </w:lvl>
    <w:lvl w:ilvl="2" w:tplc="49023752" w:tentative="1">
      <w:start w:val="1"/>
      <w:numFmt w:val="lowerRoman"/>
      <w:lvlText w:val="%3."/>
      <w:lvlJc w:val="right"/>
      <w:pPr>
        <w:ind w:left="2160" w:hanging="180"/>
      </w:pPr>
    </w:lvl>
    <w:lvl w:ilvl="3" w:tplc="49023752" w:tentative="1">
      <w:start w:val="1"/>
      <w:numFmt w:val="decimal"/>
      <w:lvlText w:val="%4."/>
      <w:lvlJc w:val="left"/>
      <w:pPr>
        <w:ind w:left="2880" w:hanging="360"/>
      </w:pPr>
    </w:lvl>
    <w:lvl w:ilvl="4" w:tplc="49023752" w:tentative="1">
      <w:start w:val="1"/>
      <w:numFmt w:val="lowerLetter"/>
      <w:lvlText w:val="%5."/>
      <w:lvlJc w:val="left"/>
      <w:pPr>
        <w:ind w:left="3600" w:hanging="360"/>
      </w:pPr>
    </w:lvl>
    <w:lvl w:ilvl="5" w:tplc="49023752" w:tentative="1">
      <w:start w:val="1"/>
      <w:numFmt w:val="lowerRoman"/>
      <w:lvlText w:val="%6."/>
      <w:lvlJc w:val="right"/>
      <w:pPr>
        <w:ind w:left="4320" w:hanging="180"/>
      </w:pPr>
    </w:lvl>
    <w:lvl w:ilvl="6" w:tplc="49023752" w:tentative="1">
      <w:start w:val="1"/>
      <w:numFmt w:val="decimal"/>
      <w:lvlText w:val="%7."/>
      <w:lvlJc w:val="left"/>
      <w:pPr>
        <w:ind w:left="5040" w:hanging="360"/>
      </w:pPr>
    </w:lvl>
    <w:lvl w:ilvl="7" w:tplc="49023752" w:tentative="1">
      <w:start w:val="1"/>
      <w:numFmt w:val="lowerLetter"/>
      <w:lvlText w:val="%8."/>
      <w:lvlJc w:val="left"/>
      <w:pPr>
        <w:ind w:left="5760" w:hanging="360"/>
      </w:pPr>
    </w:lvl>
    <w:lvl w:ilvl="8" w:tplc="4902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93834284">
      <w:start w:val="1"/>
      <w:numFmt w:val="decimal"/>
      <w:lvlText w:val="%1."/>
      <w:lvlJc w:val="left"/>
      <w:pPr>
        <w:ind w:left="720" w:hanging="360"/>
      </w:pPr>
    </w:lvl>
    <w:lvl w:ilvl="1" w:tplc="93834284" w:tentative="1">
      <w:start w:val="1"/>
      <w:numFmt w:val="lowerLetter"/>
      <w:lvlText w:val="%2."/>
      <w:lvlJc w:val="left"/>
      <w:pPr>
        <w:ind w:left="1440" w:hanging="360"/>
      </w:pPr>
    </w:lvl>
    <w:lvl w:ilvl="2" w:tplc="93834284" w:tentative="1">
      <w:start w:val="1"/>
      <w:numFmt w:val="lowerRoman"/>
      <w:lvlText w:val="%3."/>
      <w:lvlJc w:val="right"/>
      <w:pPr>
        <w:ind w:left="2160" w:hanging="180"/>
      </w:pPr>
    </w:lvl>
    <w:lvl w:ilvl="3" w:tplc="93834284" w:tentative="1">
      <w:start w:val="1"/>
      <w:numFmt w:val="decimal"/>
      <w:lvlText w:val="%4."/>
      <w:lvlJc w:val="left"/>
      <w:pPr>
        <w:ind w:left="2880" w:hanging="360"/>
      </w:pPr>
    </w:lvl>
    <w:lvl w:ilvl="4" w:tplc="93834284" w:tentative="1">
      <w:start w:val="1"/>
      <w:numFmt w:val="lowerLetter"/>
      <w:lvlText w:val="%5."/>
      <w:lvlJc w:val="left"/>
      <w:pPr>
        <w:ind w:left="3600" w:hanging="360"/>
      </w:pPr>
    </w:lvl>
    <w:lvl w:ilvl="5" w:tplc="93834284" w:tentative="1">
      <w:start w:val="1"/>
      <w:numFmt w:val="lowerRoman"/>
      <w:lvlText w:val="%6."/>
      <w:lvlJc w:val="right"/>
      <w:pPr>
        <w:ind w:left="4320" w:hanging="180"/>
      </w:pPr>
    </w:lvl>
    <w:lvl w:ilvl="6" w:tplc="93834284" w:tentative="1">
      <w:start w:val="1"/>
      <w:numFmt w:val="decimal"/>
      <w:lvlText w:val="%7."/>
      <w:lvlJc w:val="left"/>
      <w:pPr>
        <w:ind w:left="5040" w:hanging="360"/>
      </w:pPr>
    </w:lvl>
    <w:lvl w:ilvl="7" w:tplc="93834284" w:tentative="1">
      <w:start w:val="1"/>
      <w:numFmt w:val="lowerLetter"/>
      <w:lvlText w:val="%8."/>
      <w:lvlJc w:val="left"/>
      <w:pPr>
        <w:ind w:left="5760" w:hanging="360"/>
      </w:pPr>
    </w:lvl>
    <w:lvl w:ilvl="8" w:tplc="9383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28747008">
      <w:start w:val="1"/>
      <w:numFmt w:val="decimal"/>
      <w:lvlText w:val="%1."/>
      <w:lvlJc w:val="left"/>
      <w:pPr>
        <w:ind w:left="720" w:hanging="360"/>
      </w:pPr>
    </w:lvl>
    <w:lvl w:ilvl="1" w:tplc="28747008" w:tentative="1">
      <w:start w:val="1"/>
      <w:numFmt w:val="lowerLetter"/>
      <w:lvlText w:val="%2."/>
      <w:lvlJc w:val="left"/>
      <w:pPr>
        <w:ind w:left="1440" w:hanging="360"/>
      </w:pPr>
    </w:lvl>
    <w:lvl w:ilvl="2" w:tplc="28747008" w:tentative="1">
      <w:start w:val="1"/>
      <w:numFmt w:val="lowerRoman"/>
      <w:lvlText w:val="%3."/>
      <w:lvlJc w:val="right"/>
      <w:pPr>
        <w:ind w:left="2160" w:hanging="180"/>
      </w:pPr>
    </w:lvl>
    <w:lvl w:ilvl="3" w:tplc="28747008" w:tentative="1">
      <w:start w:val="1"/>
      <w:numFmt w:val="decimal"/>
      <w:lvlText w:val="%4."/>
      <w:lvlJc w:val="left"/>
      <w:pPr>
        <w:ind w:left="2880" w:hanging="360"/>
      </w:pPr>
    </w:lvl>
    <w:lvl w:ilvl="4" w:tplc="28747008" w:tentative="1">
      <w:start w:val="1"/>
      <w:numFmt w:val="lowerLetter"/>
      <w:lvlText w:val="%5."/>
      <w:lvlJc w:val="left"/>
      <w:pPr>
        <w:ind w:left="3600" w:hanging="360"/>
      </w:pPr>
    </w:lvl>
    <w:lvl w:ilvl="5" w:tplc="28747008" w:tentative="1">
      <w:start w:val="1"/>
      <w:numFmt w:val="lowerRoman"/>
      <w:lvlText w:val="%6."/>
      <w:lvlJc w:val="right"/>
      <w:pPr>
        <w:ind w:left="4320" w:hanging="180"/>
      </w:pPr>
    </w:lvl>
    <w:lvl w:ilvl="6" w:tplc="28747008" w:tentative="1">
      <w:start w:val="1"/>
      <w:numFmt w:val="decimal"/>
      <w:lvlText w:val="%7."/>
      <w:lvlJc w:val="left"/>
      <w:pPr>
        <w:ind w:left="5040" w:hanging="360"/>
      </w:pPr>
    </w:lvl>
    <w:lvl w:ilvl="7" w:tplc="28747008" w:tentative="1">
      <w:start w:val="1"/>
      <w:numFmt w:val="lowerLetter"/>
      <w:lvlText w:val="%8."/>
      <w:lvlJc w:val="left"/>
      <w:pPr>
        <w:ind w:left="5760" w:hanging="360"/>
      </w:pPr>
    </w:lvl>
    <w:lvl w:ilvl="8" w:tplc="2874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30050368">
      <w:start w:val="1"/>
      <w:numFmt w:val="decimal"/>
      <w:lvlText w:val="%1."/>
      <w:lvlJc w:val="left"/>
      <w:pPr>
        <w:ind w:left="720" w:hanging="360"/>
      </w:pPr>
    </w:lvl>
    <w:lvl w:ilvl="1" w:tplc="30050368" w:tentative="1">
      <w:start w:val="1"/>
      <w:numFmt w:val="lowerLetter"/>
      <w:lvlText w:val="%2."/>
      <w:lvlJc w:val="left"/>
      <w:pPr>
        <w:ind w:left="1440" w:hanging="360"/>
      </w:pPr>
    </w:lvl>
    <w:lvl w:ilvl="2" w:tplc="30050368" w:tentative="1">
      <w:start w:val="1"/>
      <w:numFmt w:val="lowerRoman"/>
      <w:lvlText w:val="%3."/>
      <w:lvlJc w:val="right"/>
      <w:pPr>
        <w:ind w:left="2160" w:hanging="180"/>
      </w:pPr>
    </w:lvl>
    <w:lvl w:ilvl="3" w:tplc="30050368" w:tentative="1">
      <w:start w:val="1"/>
      <w:numFmt w:val="decimal"/>
      <w:lvlText w:val="%4."/>
      <w:lvlJc w:val="left"/>
      <w:pPr>
        <w:ind w:left="2880" w:hanging="360"/>
      </w:pPr>
    </w:lvl>
    <w:lvl w:ilvl="4" w:tplc="30050368" w:tentative="1">
      <w:start w:val="1"/>
      <w:numFmt w:val="lowerLetter"/>
      <w:lvlText w:val="%5."/>
      <w:lvlJc w:val="left"/>
      <w:pPr>
        <w:ind w:left="3600" w:hanging="360"/>
      </w:pPr>
    </w:lvl>
    <w:lvl w:ilvl="5" w:tplc="30050368" w:tentative="1">
      <w:start w:val="1"/>
      <w:numFmt w:val="lowerRoman"/>
      <w:lvlText w:val="%6."/>
      <w:lvlJc w:val="right"/>
      <w:pPr>
        <w:ind w:left="4320" w:hanging="180"/>
      </w:pPr>
    </w:lvl>
    <w:lvl w:ilvl="6" w:tplc="30050368" w:tentative="1">
      <w:start w:val="1"/>
      <w:numFmt w:val="decimal"/>
      <w:lvlText w:val="%7."/>
      <w:lvlJc w:val="left"/>
      <w:pPr>
        <w:ind w:left="5040" w:hanging="360"/>
      </w:pPr>
    </w:lvl>
    <w:lvl w:ilvl="7" w:tplc="30050368" w:tentative="1">
      <w:start w:val="1"/>
      <w:numFmt w:val="lowerLetter"/>
      <w:lvlText w:val="%8."/>
      <w:lvlJc w:val="left"/>
      <w:pPr>
        <w:ind w:left="5760" w:hanging="360"/>
      </w:pPr>
    </w:lvl>
    <w:lvl w:ilvl="8" w:tplc="3005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86038275">
      <w:start w:val="1"/>
      <w:numFmt w:val="decimal"/>
      <w:lvlText w:val="%1."/>
      <w:lvlJc w:val="left"/>
      <w:pPr>
        <w:ind w:left="720" w:hanging="360"/>
      </w:pPr>
    </w:lvl>
    <w:lvl w:ilvl="1" w:tplc="86038275" w:tentative="1">
      <w:start w:val="1"/>
      <w:numFmt w:val="lowerLetter"/>
      <w:lvlText w:val="%2."/>
      <w:lvlJc w:val="left"/>
      <w:pPr>
        <w:ind w:left="1440" w:hanging="360"/>
      </w:pPr>
    </w:lvl>
    <w:lvl w:ilvl="2" w:tplc="86038275" w:tentative="1">
      <w:start w:val="1"/>
      <w:numFmt w:val="lowerRoman"/>
      <w:lvlText w:val="%3."/>
      <w:lvlJc w:val="right"/>
      <w:pPr>
        <w:ind w:left="2160" w:hanging="180"/>
      </w:pPr>
    </w:lvl>
    <w:lvl w:ilvl="3" w:tplc="86038275" w:tentative="1">
      <w:start w:val="1"/>
      <w:numFmt w:val="decimal"/>
      <w:lvlText w:val="%4."/>
      <w:lvlJc w:val="left"/>
      <w:pPr>
        <w:ind w:left="2880" w:hanging="360"/>
      </w:pPr>
    </w:lvl>
    <w:lvl w:ilvl="4" w:tplc="86038275" w:tentative="1">
      <w:start w:val="1"/>
      <w:numFmt w:val="lowerLetter"/>
      <w:lvlText w:val="%5."/>
      <w:lvlJc w:val="left"/>
      <w:pPr>
        <w:ind w:left="3600" w:hanging="360"/>
      </w:pPr>
    </w:lvl>
    <w:lvl w:ilvl="5" w:tplc="86038275" w:tentative="1">
      <w:start w:val="1"/>
      <w:numFmt w:val="lowerRoman"/>
      <w:lvlText w:val="%6."/>
      <w:lvlJc w:val="right"/>
      <w:pPr>
        <w:ind w:left="4320" w:hanging="180"/>
      </w:pPr>
    </w:lvl>
    <w:lvl w:ilvl="6" w:tplc="86038275" w:tentative="1">
      <w:start w:val="1"/>
      <w:numFmt w:val="decimal"/>
      <w:lvlText w:val="%7."/>
      <w:lvlJc w:val="left"/>
      <w:pPr>
        <w:ind w:left="5040" w:hanging="360"/>
      </w:pPr>
    </w:lvl>
    <w:lvl w:ilvl="7" w:tplc="86038275" w:tentative="1">
      <w:start w:val="1"/>
      <w:numFmt w:val="lowerLetter"/>
      <w:lvlText w:val="%8."/>
      <w:lvlJc w:val="left"/>
      <w:pPr>
        <w:ind w:left="5760" w:hanging="360"/>
      </w:pPr>
    </w:lvl>
    <w:lvl w:ilvl="8" w:tplc="8603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76274653">
      <w:start w:val="1"/>
      <w:numFmt w:val="decimal"/>
      <w:lvlText w:val="%1."/>
      <w:lvlJc w:val="left"/>
      <w:pPr>
        <w:ind w:left="720" w:hanging="360"/>
      </w:pPr>
    </w:lvl>
    <w:lvl w:ilvl="1" w:tplc="76274653" w:tentative="1">
      <w:start w:val="1"/>
      <w:numFmt w:val="lowerLetter"/>
      <w:lvlText w:val="%2."/>
      <w:lvlJc w:val="left"/>
      <w:pPr>
        <w:ind w:left="1440" w:hanging="360"/>
      </w:pPr>
    </w:lvl>
    <w:lvl w:ilvl="2" w:tplc="76274653" w:tentative="1">
      <w:start w:val="1"/>
      <w:numFmt w:val="lowerRoman"/>
      <w:lvlText w:val="%3."/>
      <w:lvlJc w:val="right"/>
      <w:pPr>
        <w:ind w:left="2160" w:hanging="180"/>
      </w:pPr>
    </w:lvl>
    <w:lvl w:ilvl="3" w:tplc="76274653" w:tentative="1">
      <w:start w:val="1"/>
      <w:numFmt w:val="decimal"/>
      <w:lvlText w:val="%4."/>
      <w:lvlJc w:val="left"/>
      <w:pPr>
        <w:ind w:left="2880" w:hanging="360"/>
      </w:pPr>
    </w:lvl>
    <w:lvl w:ilvl="4" w:tplc="76274653" w:tentative="1">
      <w:start w:val="1"/>
      <w:numFmt w:val="lowerLetter"/>
      <w:lvlText w:val="%5."/>
      <w:lvlJc w:val="left"/>
      <w:pPr>
        <w:ind w:left="3600" w:hanging="360"/>
      </w:pPr>
    </w:lvl>
    <w:lvl w:ilvl="5" w:tplc="76274653" w:tentative="1">
      <w:start w:val="1"/>
      <w:numFmt w:val="lowerRoman"/>
      <w:lvlText w:val="%6."/>
      <w:lvlJc w:val="right"/>
      <w:pPr>
        <w:ind w:left="4320" w:hanging="180"/>
      </w:pPr>
    </w:lvl>
    <w:lvl w:ilvl="6" w:tplc="76274653" w:tentative="1">
      <w:start w:val="1"/>
      <w:numFmt w:val="decimal"/>
      <w:lvlText w:val="%7."/>
      <w:lvlJc w:val="left"/>
      <w:pPr>
        <w:ind w:left="5040" w:hanging="360"/>
      </w:pPr>
    </w:lvl>
    <w:lvl w:ilvl="7" w:tplc="76274653" w:tentative="1">
      <w:start w:val="1"/>
      <w:numFmt w:val="lowerLetter"/>
      <w:lvlText w:val="%8."/>
      <w:lvlJc w:val="left"/>
      <w:pPr>
        <w:ind w:left="5760" w:hanging="360"/>
      </w:pPr>
    </w:lvl>
    <w:lvl w:ilvl="8" w:tplc="7627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42936358">
      <w:start w:val="1"/>
      <w:numFmt w:val="decimal"/>
      <w:lvlText w:val="%1."/>
      <w:lvlJc w:val="left"/>
      <w:pPr>
        <w:ind w:left="720" w:hanging="360"/>
      </w:pPr>
    </w:lvl>
    <w:lvl w:ilvl="1" w:tplc="42936358" w:tentative="1">
      <w:start w:val="1"/>
      <w:numFmt w:val="lowerLetter"/>
      <w:lvlText w:val="%2."/>
      <w:lvlJc w:val="left"/>
      <w:pPr>
        <w:ind w:left="1440" w:hanging="360"/>
      </w:pPr>
    </w:lvl>
    <w:lvl w:ilvl="2" w:tplc="42936358" w:tentative="1">
      <w:start w:val="1"/>
      <w:numFmt w:val="lowerRoman"/>
      <w:lvlText w:val="%3."/>
      <w:lvlJc w:val="right"/>
      <w:pPr>
        <w:ind w:left="2160" w:hanging="180"/>
      </w:pPr>
    </w:lvl>
    <w:lvl w:ilvl="3" w:tplc="42936358" w:tentative="1">
      <w:start w:val="1"/>
      <w:numFmt w:val="decimal"/>
      <w:lvlText w:val="%4."/>
      <w:lvlJc w:val="left"/>
      <w:pPr>
        <w:ind w:left="2880" w:hanging="360"/>
      </w:pPr>
    </w:lvl>
    <w:lvl w:ilvl="4" w:tplc="42936358" w:tentative="1">
      <w:start w:val="1"/>
      <w:numFmt w:val="lowerLetter"/>
      <w:lvlText w:val="%5."/>
      <w:lvlJc w:val="left"/>
      <w:pPr>
        <w:ind w:left="3600" w:hanging="360"/>
      </w:pPr>
    </w:lvl>
    <w:lvl w:ilvl="5" w:tplc="42936358" w:tentative="1">
      <w:start w:val="1"/>
      <w:numFmt w:val="lowerRoman"/>
      <w:lvlText w:val="%6."/>
      <w:lvlJc w:val="right"/>
      <w:pPr>
        <w:ind w:left="4320" w:hanging="180"/>
      </w:pPr>
    </w:lvl>
    <w:lvl w:ilvl="6" w:tplc="42936358" w:tentative="1">
      <w:start w:val="1"/>
      <w:numFmt w:val="decimal"/>
      <w:lvlText w:val="%7."/>
      <w:lvlJc w:val="left"/>
      <w:pPr>
        <w:ind w:left="5040" w:hanging="360"/>
      </w:pPr>
    </w:lvl>
    <w:lvl w:ilvl="7" w:tplc="42936358" w:tentative="1">
      <w:start w:val="1"/>
      <w:numFmt w:val="lowerLetter"/>
      <w:lvlText w:val="%8."/>
      <w:lvlJc w:val="left"/>
      <w:pPr>
        <w:ind w:left="5760" w:hanging="360"/>
      </w:pPr>
    </w:lvl>
    <w:lvl w:ilvl="8" w:tplc="4293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27268496">
      <w:start w:val="1"/>
      <w:numFmt w:val="decimal"/>
      <w:lvlText w:val="%1."/>
      <w:lvlJc w:val="left"/>
      <w:pPr>
        <w:ind w:left="720" w:hanging="360"/>
      </w:pPr>
    </w:lvl>
    <w:lvl w:ilvl="1" w:tplc="27268496" w:tentative="1">
      <w:start w:val="1"/>
      <w:numFmt w:val="lowerLetter"/>
      <w:lvlText w:val="%2."/>
      <w:lvlJc w:val="left"/>
      <w:pPr>
        <w:ind w:left="1440" w:hanging="360"/>
      </w:pPr>
    </w:lvl>
    <w:lvl w:ilvl="2" w:tplc="27268496" w:tentative="1">
      <w:start w:val="1"/>
      <w:numFmt w:val="lowerRoman"/>
      <w:lvlText w:val="%3."/>
      <w:lvlJc w:val="right"/>
      <w:pPr>
        <w:ind w:left="2160" w:hanging="180"/>
      </w:pPr>
    </w:lvl>
    <w:lvl w:ilvl="3" w:tplc="27268496" w:tentative="1">
      <w:start w:val="1"/>
      <w:numFmt w:val="decimal"/>
      <w:lvlText w:val="%4."/>
      <w:lvlJc w:val="left"/>
      <w:pPr>
        <w:ind w:left="2880" w:hanging="360"/>
      </w:pPr>
    </w:lvl>
    <w:lvl w:ilvl="4" w:tplc="27268496" w:tentative="1">
      <w:start w:val="1"/>
      <w:numFmt w:val="lowerLetter"/>
      <w:lvlText w:val="%5."/>
      <w:lvlJc w:val="left"/>
      <w:pPr>
        <w:ind w:left="3600" w:hanging="360"/>
      </w:pPr>
    </w:lvl>
    <w:lvl w:ilvl="5" w:tplc="27268496" w:tentative="1">
      <w:start w:val="1"/>
      <w:numFmt w:val="lowerRoman"/>
      <w:lvlText w:val="%6."/>
      <w:lvlJc w:val="right"/>
      <w:pPr>
        <w:ind w:left="4320" w:hanging="180"/>
      </w:pPr>
    </w:lvl>
    <w:lvl w:ilvl="6" w:tplc="27268496" w:tentative="1">
      <w:start w:val="1"/>
      <w:numFmt w:val="decimal"/>
      <w:lvlText w:val="%7."/>
      <w:lvlJc w:val="left"/>
      <w:pPr>
        <w:ind w:left="5040" w:hanging="360"/>
      </w:pPr>
    </w:lvl>
    <w:lvl w:ilvl="7" w:tplc="27268496" w:tentative="1">
      <w:start w:val="1"/>
      <w:numFmt w:val="lowerLetter"/>
      <w:lvlText w:val="%8."/>
      <w:lvlJc w:val="left"/>
      <w:pPr>
        <w:ind w:left="5760" w:hanging="360"/>
      </w:pPr>
    </w:lvl>
    <w:lvl w:ilvl="8" w:tplc="2726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48801971">
      <w:start w:val="1"/>
      <w:numFmt w:val="decimal"/>
      <w:lvlText w:val="%1."/>
      <w:lvlJc w:val="left"/>
      <w:pPr>
        <w:ind w:left="720" w:hanging="360"/>
      </w:pPr>
    </w:lvl>
    <w:lvl w:ilvl="1" w:tplc="48801971" w:tentative="1">
      <w:start w:val="1"/>
      <w:numFmt w:val="lowerLetter"/>
      <w:lvlText w:val="%2."/>
      <w:lvlJc w:val="left"/>
      <w:pPr>
        <w:ind w:left="1440" w:hanging="360"/>
      </w:pPr>
    </w:lvl>
    <w:lvl w:ilvl="2" w:tplc="48801971" w:tentative="1">
      <w:start w:val="1"/>
      <w:numFmt w:val="lowerRoman"/>
      <w:lvlText w:val="%3."/>
      <w:lvlJc w:val="right"/>
      <w:pPr>
        <w:ind w:left="2160" w:hanging="180"/>
      </w:pPr>
    </w:lvl>
    <w:lvl w:ilvl="3" w:tplc="48801971" w:tentative="1">
      <w:start w:val="1"/>
      <w:numFmt w:val="decimal"/>
      <w:lvlText w:val="%4."/>
      <w:lvlJc w:val="left"/>
      <w:pPr>
        <w:ind w:left="2880" w:hanging="360"/>
      </w:pPr>
    </w:lvl>
    <w:lvl w:ilvl="4" w:tplc="48801971" w:tentative="1">
      <w:start w:val="1"/>
      <w:numFmt w:val="lowerLetter"/>
      <w:lvlText w:val="%5."/>
      <w:lvlJc w:val="left"/>
      <w:pPr>
        <w:ind w:left="3600" w:hanging="360"/>
      </w:pPr>
    </w:lvl>
    <w:lvl w:ilvl="5" w:tplc="48801971" w:tentative="1">
      <w:start w:val="1"/>
      <w:numFmt w:val="lowerRoman"/>
      <w:lvlText w:val="%6."/>
      <w:lvlJc w:val="right"/>
      <w:pPr>
        <w:ind w:left="4320" w:hanging="180"/>
      </w:pPr>
    </w:lvl>
    <w:lvl w:ilvl="6" w:tplc="48801971" w:tentative="1">
      <w:start w:val="1"/>
      <w:numFmt w:val="decimal"/>
      <w:lvlText w:val="%7."/>
      <w:lvlJc w:val="left"/>
      <w:pPr>
        <w:ind w:left="5040" w:hanging="360"/>
      </w:pPr>
    </w:lvl>
    <w:lvl w:ilvl="7" w:tplc="48801971" w:tentative="1">
      <w:start w:val="1"/>
      <w:numFmt w:val="lowerLetter"/>
      <w:lvlText w:val="%8."/>
      <w:lvlJc w:val="left"/>
      <w:pPr>
        <w:ind w:left="5760" w:hanging="360"/>
      </w:pPr>
    </w:lvl>
    <w:lvl w:ilvl="8" w:tplc="4880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48261631">
      <w:start w:val="1"/>
      <w:numFmt w:val="decimal"/>
      <w:lvlText w:val="%1."/>
      <w:lvlJc w:val="left"/>
      <w:pPr>
        <w:ind w:left="720" w:hanging="360"/>
      </w:pPr>
    </w:lvl>
    <w:lvl w:ilvl="1" w:tplc="48261631" w:tentative="1">
      <w:start w:val="1"/>
      <w:numFmt w:val="lowerLetter"/>
      <w:lvlText w:val="%2."/>
      <w:lvlJc w:val="left"/>
      <w:pPr>
        <w:ind w:left="1440" w:hanging="360"/>
      </w:pPr>
    </w:lvl>
    <w:lvl w:ilvl="2" w:tplc="48261631" w:tentative="1">
      <w:start w:val="1"/>
      <w:numFmt w:val="lowerRoman"/>
      <w:lvlText w:val="%3."/>
      <w:lvlJc w:val="right"/>
      <w:pPr>
        <w:ind w:left="2160" w:hanging="180"/>
      </w:pPr>
    </w:lvl>
    <w:lvl w:ilvl="3" w:tplc="48261631" w:tentative="1">
      <w:start w:val="1"/>
      <w:numFmt w:val="decimal"/>
      <w:lvlText w:val="%4."/>
      <w:lvlJc w:val="left"/>
      <w:pPr>
        <w:ind w:left="2880" w:hanging="360"/>
      </w:pPr>
    </w:lvl>
    <w:lvl w:ilvl="4" w:tplc="48261631" w:tentative="1">
      <w:start w:val="1"/>
      <w:numFmt w:val="lowerLetter"/>
      <w:lvlText w:val="%5."/>
      <w:lvlJc w:val="left"/>
      <w:pPr>
        <w:ind w:left="3600" w:hanging="360"/>
      </w:pPr>
    </w:lvl>
    <w:lvl w:ilvl="5" w:tplc="48261631" w:tentative="1">
      <w:start w:val="1"/>
      <w:numFmt w:val="lowerRoman"/>
      <w:lvlText w:val="%6."/>
      <w:lvlJc w:val="right"/>
      <w:pPr>
        <w:ind w:left="4320" w:hanging="180"/>
      </w:pPr>
    </w:lvl>
    <w:lvl w:ilvl="6" w:tplc="48261631" w:tentative="1">
      <w:start w:val="1"/>
      <w:numFmt w:val="decimal"/>
      <w:lvlText w:val="%7."/>
      <w:lvlJc w:val="left"/>
      <w:pPr>
        <w:ind w:left="5040" w:hanging="360"/>
      </w:pPr>
    </w:lvl>
    <w:lvl w:ilvl="7" w:tplc="48261631" w:tentative="1">
      <w:start w:val="1"/>
      <w:numFmt w:val="lowerLetter"/>
      <w:lvlText w:val="%8."/>
      <w:lvlJc w:val="left"/>
      <w:pPr>
        <w:ind w:left="5760" w:hanging="360"/>
      </w:pPr>
    </w:lvl>
    <w:lvl w:ilvl="8" w:tplc="4826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15974380">
      <w:start w:val="1"/>
      <w:numFmt w:val="decimal"/>
      <w:lvlText w:val="%1."/>
      <w:lvlJc w:val="left"/>
      <w:pPr>
        <w:ind w:left="720" w:hanging="360"/>
      </w:pPr>
    </w:lvl>
    <w:lvl w:ilvl="1" w:tplc="15974380" w:tentative="1">
      <w:start w:val="1"/>
      <w:numFmt w:val="lowerLetter"/>
      <w:lvlText w:val="%2."/>
      <w:lvlJc w:val="left"/>
      <w:pPr>
        <w:ind w:left="1440" w:hanging="360"/>
      </w:pPr>
    </w:lvl>
    <w:lvl w:ilvl="2" w:tplc="15974380" w:tentative="1">
      <w:start w:val="1"/>
      <w:numFmt w:val="lowerRoman"/>
      <w:lvlText w:val="%3."/>
      <w:lvlJc w:val="right"/>
      <w:pPr>
        <w:ind w:left="2160" w:hanging="180"/>
      </w:pPr>
    </w:lvl>
    <w:lvl w:ilvl="3" w:tplc="15974380" w:tentative="1">
      <w:start w:val="1"/>
      <w:numFmt w:val="decimal"/>
      <w:lvlText w:val="%4."/>
      <w:lvlJc w:val="left"/>
      <w:pPr>
        <w:ind w:left="2880" w:hanging="360"/>
      </w:pPr>
    </w:lvl>
    <w:lvl w:ilvl="4" w:tplc="15974380" w:tentative="1">
      <w:start w:val="1"/>
      <w:numFmt w:val="lowerLetter"/>
      <w:lvlText w:val="%5."/>
      <w:lvlJc w:val="left"/>
      <w:pPr>
        <w:ind w:left="3600" w:hanging="360"/>
      </w:pPr>
    </w:lvl>
    <w:lvl w:ilvl="5" w:tplc="15974380" w:tentative="1">
      <w:start w:val="1"/>
      <w:numFmt w:val="lowerRoman"/>
      <w:lvlText w:val="%6."/>
      <w:lvlJc w:val="right"/>
      <w:pPr>
        <w:ind w:left="4320" w:hanging="180"/>
      </w:pPr>
    </w:lvl>
    <w:lvl w:ilvl="6" w:tplc="15974380" w:tentative="1">
      <w:start w:val="1"/>
      <w:numFmt w:val="decimal"/>
      <w:lvlText w:val="%7."/>
      <w:lvlJc w:val="left"/>
      <w:pPr>
        <w:ind w:left="5040" w:hanging="360"/>
      </w:pPr>
    </w:lvl>
    <w:lvl w:ilvl="7" w:tplc="15974380" w:tentative="1">
      <w:start w:val="1"/>
      <w:numFmt w:val="lowerLetter"/>
      <w:lvlText w:val="%8."/>
      <w:lvlJc w:val="left"/>
      <w:pPr>
        <w:ind w:left="5760" w:hanging="360"/>
      </w:pPr>
    </w:lvl>
    <w:lvl w:ilvl="8" w:tplc="1597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11095121">
      <w:start w:val="1"/>
      <w:numFmt w:val="decimal"/>
      <w:lvlText w:val="%1."/>
      <w:lvlJc w:val="left"/>
      <w:pPr>
        <w:ind w:left="720" w:hanging="360"/>
      </w:pPr>
    </w:lvl>
    <w:lvl w:ilvl="1" w:tplc="11095121" w:tentative="1">
      <w:start w:val="1"/>
      <w:numFmt w:val="lowerLetter"/>
      <w:lvlText w:val="%2."/>
      <w:lvlJc w:val="left"/>
      <w:pPr>
        <w:ind w:left="1440" w:hanging="360"/>
      </w:pPr>
    </w:lvl>
    <w:lvl w:ilvl="2" w:tplc="11095121" w:tentative="1">
      <w:start w:val="1"/>
      <w:numFmt w:val="lowerRoman"/>
      <w:lvlText w:val="%3."/>
      <w:lvlJc w:val="right"/>
      <w:pPr>
        <w:ind w:left="2160" w:hanging="180"/>
      </w:pPr>
    </w:lvl>
    <w:lvl w:ilvl="3" w:tplc="11095121" w:tentative="1">
      <w:start w:val="1"/>
      <w:numFmt w:val="decimal"/>
      <w:lvlText w:val="%4."/>
      <w:lvlJc w:val="left"/>
      <w:pPr>
        <w:ind w:left="2880" w:hanging="360"/>
      </w:pPr>
    </w:lvl>
    <w:lvl w:ilvl="4" w:tplc="11095121" w:tentative="1">
      <w:start w:val="1"/>
      <w:numFmt w:val="lowerLetter"/>
      <w:lvlText w:val="%5."/>
      <w:lvlJc w:val="left"/>
      <w:pPr>
        <w:ind w:left="3600" w:hanging="360"/>
      </w:pPr>
    </w:lvl>
    <w:lvl w:ilvl="5" w:tplc="11095121" w:tentative="1">
      <w:start w:val="1"/>
      <w:numFmt w:val="lowerRoman"/>
      <w:lvlText w:val="%6."/>
      <w:lvlJc w:val="right"/>
      <w:pPr>
        <w:ind w:left="4320" w:hanging="180"/>
      </w:pPr>
    </w:lvl>
    <w:lvl w:ilvl="6" w:tplc="11095121" w:tentative="1">
      <w:start w:val="1"/>
      <w:numFmt w:val="decimal"/>
      <w:lvlText w:val="%7."/>
      <w:lvlJc w:val="left"/>
      <w:pPr>
        <w:ind w:left="5040" w:hanging="360"/>
      </w:pPr>
    </w:lvl>
    <w:lvl w:ilvl="7" w:tplc="11095121" w:tentative="1">
      <w:start w:val="1"/>
      <w:numFmt w:val="lowerLetter"/>
      <w:lvlText w:val="%8."/>
      <w:lvlJc w:val="left"/>
      <w:pPr>
        <w:ind w:left="5760" w:hanging="360"/>
      </w:pPr>
    </w:lvl>
    <w:lvl w:ilvl="8" w:tplc="1109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31086340">
      <w:start w:val="1"/>
      <w:numFmt w:val="decimal"/>
      <w:lvlText w:val="%1."/>
      <w:lvlJc w:val="left"/>
      <w:pPr>
        <w:ind w:left="720" w:hanging="360"/>
      </w:pPr>
    </w:lvl>
    <w:lvl w:ilvl="1" w:tplc="31086340" w:tentative="1">
      <w:start w:val="1"/>
      <w:numFmt w:val="lowerLetter"/>
      <w:lvlText w:val="%2."/>
      <w:lvlJc w:val="left"/>
      <w:pPr>
        <w:ind w:left="1440" w:hanging="360"/>
      </w:pPr>
    </w:lvl>
    <w:lvl w:ilvl="2" w:tplc="31086340" w:tentative="1">
      <w:start w:val="1"/>
      <w:numFmt w:val="lowerRoman"/>
      <w:lvlText w:val="%3."/>
      <w:lvlJc w:val="right"/>
      <w:pPr>
        <w:ind w:left="2160" w:hanging="180"/>
      </w:pPr>
    </w:lvl>
    <w:lvl w:ilvl="3" w:tplc="31086340" w:tentative="1">
      <w:start w:val="1"/>
      <w:numFmt w:val="decimal"/>
      <w:lvlText w:val="%4."/>
      <w:lvlJc w:val="left"/>
      <w:pPr>
        <w:ind w:left="2880" w:hanging="360"/>
      </w:pPr>
    </w:lvl>
    <w:lvl w:ilvl="4" w:tplc="31086340" w:tentative="1">
      <w:start w:val="1"/>
      <w:numFmt w:val="lowerLetter"/>
      <w:lvlText w:val="%5."/>
      <w:lvlJc w:val="left"/>
      <w:pPr>
        <w:ind w:left="3600" w:hanging="360"/>
      </w:pPr>
    </w:lvl>
    <w:lvl w:ilvl="5" w:tplc="31086340" w:tentative="1">
      <w:start w:val="1"/>
      <w:numFmt w:val="lowerRoman"/>
      <w:lvlText w:val="%6."/>
      <w:lvlJc w:val="right"/>
      <w:pPr>
        <w:ind w:left="4320" w:hanging="180"/>
      </w:pPr>
    </w:lvl>
    <w:lvl w:ilvl="6" w:tplc="31086340" w:tentative="1">
      <w:start w:val="1"/>
      <w:numFmt w:val="decimal"/>
      <w:lvlText w:val="%7."/>
      <w:lvlJc w:val="left"/>
      <w:pPr>
        <w:ind w:left="5040" w:hanging="360"/>
      </w:pPr>
    </w:lvl>
    <w:lvl w:ilvl="7" w:tplc="31086340" w:tentative="1">
      <w:start w:val="1"/>
      <w:numFmt w:val="lowerLetter"/>
      <w:lvlText w:val="%8."/>
      <w:lvlJc w:val="left"/>
      <w:pPr>
        <w:ind w:left="5760" w:hanging="360"/>
      </w:pPr>
    </w:lvl>
    <w:lvl w:ilvl="8" w:tplc="3108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15873067">
      <w:start w:val="1"/>
      <w:numFmt w:val="decimal"/>
      <w:lvlText w:val="%1."/>
      <w:lvlJc w:val="left"/>
      <w:pPr>
        <w:ind w:left="720" w:hanging="360"/>
      </w:pPr>
    </w:lvl>
    <w:lvl w:ilvl="1" w:tplc="15873067" w:tentative="1">
      <w:start w:val="1"/>
      <w:numFmt w:val="lowerLetter"/>
      <w:lvlText w:val="%2."/>
      <w:lvlJc w:val="left"/>
      <w:pPr>
        <w:ind w:left="1440" w:hanging="360"/>
      </w:pPr>
    </w:lvl>
    <w:lvl w:ilvl="2" w:tplc="15873067" w:tentative="1">
      <w:start w:val="1"/>
      <w:numFmt w:val="lowerRoman"/>
      <w:lvlText w:val="%3."/>
      <w:lvlJc w:val="right"/>
      <w:pPr>
        <w:ind w:left="2160" w:hanging="180"/>
      </w:pPr>
    </w:lvl>
    <w:lvl w:ilvl="3" w:tplc="15873067" w:tentative="1">
      <w:start w:val="1"/>
      <w:numFmt w:val="decimal"/>
      <w:lvlText w:val="%4."/>
      <w:lvlJc w:val="left"/>
      <w:pPr>
        <w:ind w:left="2880" w:hanging="360"/>
      </w:pPr>
    </w:lvl>
    <w:lvl w:ilvl="4" w:tplc="15873067" w:tentative="1">
      <w:start w:val="1"/>
      <w:numFmt w:val="lowerLetter"/>
      <w:lvlText w:val="%5."/>
      <w:lvlJc w:val="left"/>
      <w:pPr>
        <w:ind w:left="3600" w:hanging="360"/>
      </w:pPr>
    </w:lvl>
    <w:lvl w:ilvl="5" w:tplc="15873067" w:tentative="1">
      <w:start w:val="1"/>
      <w:numFmt w:val="lowerRoman"/>
      <w:lvlText w:val="%6."/>
      <w:lvlJc w:val="right"/>
      <w:pPr>
        <w:ind w:left="4320" w:hanging="180"/>
      </w:pPr>
    </w:lvl>
    <w:lvl w:ilvl="6" w:tplc="15873067" w:tentative="1">
      <w:start w:val="1"/>
      <w:numFmt w:val="decimal"/>
      <w:lvlText w:val="%7."/>
      <w:lvlJc w:val="left"/>
      <w:pPr>
        <w:ind w:left="5040" w:hanging="360"/>
      </w:pPr>
    </w:lvl>
    <w:lvl w:ilvl="7" w:tplc="15873067" w:tentative="1">
      <w:start w:val="1"/>
      <w:numFmt w:val="lowerLetter"/>
      <w:lvlText w:val="%8."/>
      <w:lvlJc w:val="left"/>
      <w:pPr>
        <w:ind w:left="5760" w:hanging="360"/>
      </w:pPr>
    </w:lvl>
    <w:lvl w:ilvl="8" w:tplc="1587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53302704">
      <w:start w:val="1"/>
      <w:numFmt w:val="decimal"/>
      <w:lvlText w:val="%1."/>
      <w:lvlJc w:val="left"/>
      <w:pPr>
        <w:ind w:left="720" w:hanging="360"/>
      </w:pPr>
    </w:lvl>
    <w:lvl w:ilvl="1" w:tplc="53302704" w:tentative="1">
      <w:start w:val="1"/>
      <w:numFmt w:val="lowerLetter"/>
      <w:lvlText w:val="%2."/>
      <w:lvlJc w:val="left"/>
      <w:pPr>
        <w:ind w:left="1440" w:hanging="360"/>
      </w:pPr>
    </w:lvl>
    <w:lvl w:ilvl="2" w:tplc="53302704" w:tentative="1">
      <w:start w:val="1"/>
      <w:numFmt w:val="lowerRoman"/>
      <w:lvlText w:val="%3."/>
      <w:lvlJc w:val="right"/>
      <w:pPr>
        <w:ind w:left="2160" w:hanging="180"/>
      </w:pPr>
    </w:lvl>
    <w:lvl w:ilvl="3" w:tplc="53302704" w:tentative="1">
      <w:start w:val="1"/>
      <w:numFmt w:val="decimal"/>
      <w:lvlText w:val="%4."/>
      <w:lvlJc w:val="left"/>
      <w:pPr>
        <w:ind w:left="2880" w:hanging="360"/>
      </w:pPr>
    </w:lvl>
    <w:lvl w:ilvl="4" w:tplc="53302704" w:tentative="1">
      <w:start w:val="1"/>
      <w:numFmt w:val="lowerLetter"/>
      <w:lvlText w:val="%5."/>
      <w:lvlJc w:val="left"/>
      <w:pPr>
        <w:ind w:left="3600" w:hanging="360"/>
      </w:pPr>
    </w:lvl>
    <w:lvl w:ilvl="5" w:tplc="53302704" w:tentative="1">
      <w:start w:val="1"/>
      <w:numFmt w:val="lowerRoman"/>
      <w:lvlText w:val="%6."/>
      <w:lvlJc w:val="right"/>
      <w:pPr>
        <w:ind w:left="4320" w:hanging="180"/>
      </w:pPr>
    </w:lvl>
    <w:lvl w:ilvl="6" w:tplc="53302704" w:tentative="1">
      <w:start w:val="1"/>
      <w:numFmt w:val="decimal"/>
      <w:lvlText w:val="%7."/>
      <w:lvlJc w:val="left"/>
      <w:pPr>
        <w:ind w:left="5040" w:hanging="360"/>
      </w:pPr>
    </w:lvl>
    <w:lvl w:ilvl="7" w:tplc="53302704" w:tentative="1">
      <w:start w:val="1"/>
      <w:numFmt w:val="lowerLetter"/>
      <w:lvlText w:val="%8."/>
      <w:lvlJc w:val="left"/>
      <w:pPr>
        <w:ind w:left="5760" w:hanging="360"/>
      </w:pPr>
    </w:lvl>
    <w:lvl w:ilvl="8" w:tplc="5330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67150431">
      <w:start w:val="1"/>
      <w:numFmt w:val="decimal"/>
      <w:lvlText w:val="%1."/>
      <w:lvlJc w:val="left"/>
      <w:pPr>
        <w:ind w:left="720" w:hanging="360"/>
      </w:pPr>
    </w:lvl>
    <w:lvl w:ilvl="1" w:tplc="67150431" w:tentative="1">
      <w:start w:val="1"/>
      <w:numFmt w:val="lowerLetter"/>
      <w:lvlText w:val="%2."/>
      <w:lvlJc w:val="left"/>
      <w:pPr>
        <w:ind w:left="1440" w:hanging="360"/>
      </w:pPr>
    </w:lvl>
    <w:lvl w:ilvl="2" w:tplc="67150431" w:tentative="1">
      <w:start w:val="1"/>
      <w:numFmt w:val="lowerRoman"/>
      <w:lvlText w:val="%3."/>
      <w:lvlJc w:val="right"/>
      <w:pPr>
        <w:ind w:left="2160" w:hanging="180"/>
      </w:pPr>
    </w:lvl>
    <w:lvl w:ilvl="3" w:tplc="67150431" w:tentative="1">
      <w:start w:val="1"/>
      <w:numFmt w:val="decimal"/>
      <w:lvlText w:val="%4."/>
      <w:lvlJc w:val="left"/>
      <w:pPr>
        <w:ind w:left="2880" w:hanging="360"/>
      </w:pPr>
    </w:lvl>
    <w:lvl w:ilvl="4" w:tplc="67150431" w:tentative="1">
      <w:start w:val="1"/>
      <w:numFmt w:val="lowerLetter"/>
      <w:lvlText w:val="%5."/>
      <w:lvlJc w:val="left"/>
      <w:pPr>
        <w:ind w:left="3600" w:hanging="360"/>
      </w:pPr>
    </w:lvl>
    <w:lvl w:ilvl="5" w:tplc="67150431" w:tentative="1">
      <w:start w:val="1"/>
      <w:numFmt w:val="lowerRoman"/>
      <w:lvlText w:val="%6."/>
      <w:lvlJc w:val="right"/>
      <w:pPr>
        <w:ind w:left="4320" w:hanging="180"/>
      </w:pPr>
    </w:lvl>
    <w:lvl w:ilvl="6" w:tplc="67150431" w:tentative="1">
      <w:start w:val="1"/>
      <w:numFmt w:val="decimal"/>
      <w:lvlText w:val="%7."/>
      <w:lvlJc w:val="left"/>
      <w:pPr>
        <w:ind w:left="5040" w:hanging="360"/>
      </w:pPr>
    </w:lvl>
    <w:lvl w:ilvl="7" w:tplc="67150431" w:tentative="1">
      <w:start w:val="1"/>
      <w:numFmt w:val="lowerLetter"/>
      <w:lvlText w:val="%8."/>
      <w:lvlJc w:val="left"/>
      <w:pPr>
        <w:ind w:left="5760" w:hanging="360"/>
      </w:pPr>
    </w:lvl>
    <w:lvl w:ilvl="8" w:tplc="6715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12060877">
      <w:start w:val="1"/>
      <w:numFmt w:val="decimal"/>
      <w:lvlText w:val="%1."/>
      <w:lvlJc w:val="left"/>
      <w:pPr>
        <w:ind w:left="720" w:hanging="360"/>
      </w:pPr>
    </w:lvl>
    <w:lvl w:ilvl="1" w:tplc="12060877" w:tentative="1">
      <w:start w:val="1"/>
      <w:numFmt w:val="lowerLetter"/>
      <w:lvlText w:val="%2."/>
      <w:lvlJc w:val="left"/>
      <w:pPr>
        <w:ind w:left="1440" w:hanging="360"/>
      </w:pPr>
    </w:lvl>
    <w:lvl w:ilvl="2" w:tplc="12060877" w:tentative="1">
      <w:start w:val="1"/>
      <w:numFmt w:val="lowerRoman"/>
      <w:lvlText w:val="%3."/>
      <w:lvlJc w:val="right"/>
      <w:pPr>
        <w:ind w:left="2160" w:hanging="180"/>
      </w:pPr>
    </w:lvl>
    <w:lvl w:ilvl="3" w:tplc="12060877" w:tentative="1">
      <w:start w:val="1"/>
      <w:numFmt w:val="decimal"/>
      <w:lvlText w:val="%4."/>
      <w:lvlJc w:val="left"/>
      <w:pPr>
        <w:ind w:left="2880" w:hanging="360"/>
      </w:pPr>
    </w:lvl>
    <w:lvl w:ilvl="4" w:tplc="12060877" w:tentative="1">
      <w:start w:val="1"/>
      <w:numFmt w:val="lowerLetter"/>
      <w:lvlText w:val="%5."/>
      <w:lvlJc w:val="left"/>
      <w:pPr>
        <w:ind w:left="3600" w:hanging="360"/>
      </w:pPr>
    </w:lvl>
    <w:lvl w:ilvl="5" w:tplc="12060877" w:tentative="1">
      <w:start w:val="1"/>
      <w:numFmt w:val="lowerRoman"/>
      <w:lvlText w:val="%6."/>
      <w:lvlJc w:val="right"/>
      <w:pPr>
        <w:ind w:left="4320" w:hanging="180"/>
      </w:pPr>
    </w:lvl>
    <w:lvl w:ilvl="6" w:tplc="12060877" w:tentative="1">
      <w:start w:val="1"/>
      <w:numFmt w:val="decimal"/>
      <w:lvlText w:val="%7."/>
      <w:lvlJc w:val="left"/>
      <w:pPr>
        <w:ind w:left="5040" w:hanging="360"/>
      </w:pPr>
    </w:lvl>
    <w:lvl w:ilvl="7" w:tplc="12060877" w:tentative="1">
      <w:start w:val="1"/>
      <w:numFmt w:val="lowerLetter"/>
      <w:lvlText w:val="%8."/>
      <w:lvlJc w:val="left"/>
      <w:pPr>
        <w:ind w:left="5760" w:hanging="360"/>
      </w:pPr>
    </w:lvl>
    <w:lvl w:ilvl="8" w:tplc="1206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13235522">
      <w:start w:val="1"/>
      <w:numFmt w:val="decimal"/>
      <w:lvlText w:val="%1."/>
      <w:lvlJc w:val="left"/>
      <w:pPr>
        <w:ind w:left="720" w:hanging="360"/>
      </w:pPr>
    </w:lvl>
    <w:lvl w:ilvl="1" w:tplc="13235522" w:tentative="1">
      <w:start w:val="1"/>
      <w:numFmt w:val="lowerLetter"/>
      <w:lvlText w:val="%2."/>
      <w:lvlJc w:val="left"/>
      <w:pPr>
        <w:ind w:left="1440" w:hanging="360"/>
      </w:pPr>
    </w:lvl>
    <w:lvl w:ilvl="2" w:tplc="13235522" w:tentative="1">
      <w:start w:val="1"/>
      <w:numFmt w:val="lowerRoman"/>
      <w:lvlText w:val="%3."/>
      <w:lvlJc w:val="right"/>
      <w:pPr>
        <w:ind w:left="2160" w:hanging="180"/>
      </w:pPr>
    </w:lvl>
    <w:lvl w:ilvl="3" w:tplc="13235522" w:tentative="1">
      <w:start w:val="1"/>
      <w:numFmt w:val="decimal"/>
      <w:lvlText w:val="%4."/>
      <w:lvlJc w:val="left"/>
      <w:pPr>
        <w:ind w:left="2880" w:hanging="360"/>
      </w:pPr>
    </w:lvl>
    <w:lvl w:ilvl="4" w:tplc="13235522" w:tentative="1">
      <w:start w:val="1"/>
      <w:numFmt w:val="lowerLetter"/>
      <w:lvlText w:val="%5."/>
      <w:lvlJc w:val="left"/>
      <w:pPr>
        <w:ind w:left="3600" w:hanging="360"/>
      </w:pPr>
    </w:lvl>
    <w:lvl w:ilvl="5" w:tplc="13235522" w:tentative="1">
      <w:start w:val="1"/>
      <w:numFmt w:val="lowerRoman"/>
      <w:lvlText w:val="%6."/>
      <w:lvlJc w:val="right"/>
      <w:pPr>
        <w:ind w:left="4320" w:hanging="180"/>
      </w:pPr>
    </w:lvl>
    <w:lvl w:ilvl="6" w:tplc="13235522" w:tentative="1">
      <w:start w:val="1"/>
      <w:numFmt w:val="decimal"/>
      <w:lvlText w:val="%7."/>
      <w:lvlJc w:val="left"/>
      <w:pPr>
        <w:ind w:left="5040" w:hanging="360"/>
      </w:pPr>
    </w:lvl>
    <w:lvl w:ilvl="7" w:tplc="13235522" w:tentative="1">
      <w:start w:val="1"/>
      <w:numFmt w:val="lowerLetter"/>
      <w:lvlText w:val="%8."/>
      <w:lvlJc w:val="left"/>
      <w:pPr>
        <w:ind w:left="5760" w:hanging="360"/>
      </w:pPr>
    </w:lvl>
    <w:lvl w:ilvl="8" w:tplc="1323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27897036">
      <w:start w:val="1"/>
      <w:numFmt w:val="decimal"/>
      <w:lvlText w:val="%1."/>
      <w:lvlJc w:val="left"/>
      <w:pPr>
        <w:ind w:left="720" w:hanging="360"/>
      </w:pPr>
    </w:lvl>
    <w:lvl w:ilvl="1" w:tplc="27897036" w:tentative="1">
      <w:start w:val="1"/>
      <w:numFmt w:val="lowerLetter"/>
      <w:lvlText w:val="%2."/>
      <w:lvlJc w:val="left"/>
      <w:pPr>
        <w:ind w:left="1440" w:hanging="360"/>
      </w:pPr>
    </w:lvl>
    <w:lvl w:ilvl="2" w:tplc="27897036" w:tentative="1">
      <w:start w:val="1"/>
      <w:numFmt w:val="lowerRoman"/>
      <w:lvlText w:val="%3."/>
      <w:lvlJc w:val="right"/>
      <w:pPr>
        <w:ind w:left="2160" w:hanging="180"/>
      </w:pPr>
    </w:lvl>
    <w:lvl w:ilvl="3" w:tplc="27897036" w:tentative="1">
      <w:start w:val="1"/>
      <w:numFmt w:val="decimal"/>
      <w:lvlText w:val="%4."/>
      <w:lvlJc w:val="left"/>
      <w:pPr>
        <w:ind w:left="2880" w:hanging="360"/>
      </w:pPr>
    </w:lvl>
    <w:lvl w:ilvl="4" w:tplc="27897036" w:tentative="1">
      <w:start w:val="1"/>
      <w:numFmt w:val="lowerLetter"/>
      <w:lvlText w:val="%5."/>
      <w:lvlJc w:val="left"/>
      <w:pPr>
        <w:ind w:left="3600" w:hanging="360"/>
      </w:pPr>
    </w:lvl>
    <w:lvl w:ilvl="5" w:tplc="27897036" w:tentative="1">
      <w:start w:val="1"/>
      <w:numFmt w:val="lowerRoman"/>
      <w:lvlText w:val="%6."/>
      <w:lvlJc w:val="right"/>
      <w:pPr>
        <w:ind w:left="4320" w:hanging="180"/>
      </w:pPr>
    </w:lvl>
    <w:lvl w:ilvl="6" w:tplc="27897036" w:tentative="1">
      <w:start w:val="1"/>
      <w:numFmt w:val="decimal"/>
      <w:lvlText w:val="%7."/>
      <w:lvlJc w:val="left"/>
      <w:pPr>
        <w:ind w:left="5040" w:hanging="360"/>
      </w:pPr>
    </w:lvl>
    <w:lvl w:ilvl="7" w:tplc="27897036" w:tentative="1">
      <w:start w:val="1"/>
      <w:numFmt w:val="lowerLetter"/>
      <w:lvlText w:val="%8."/>
      <w:lvlJc w:val="left"/>
      <w:pPr>
        <w:ind w:left="5760" w:hanging="360"/>
      </w:pPr>
    </w:lvl>
    <w:lvl w:ilvl="8" w:tplc="2789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18689005">
      <w:start w:val="1"/>
      <w:numFmt w:val="decimal"/>
      <w:lvlText w:val="%1."/>
      <w:lvlJc w:val="left"/>
      <w:pPr>
        <w:ind w:left="720" w:hanging="360"/>
      </w:pPr>
    </w:lvl>
    <w:lvl w:ilvl="1" w:tplc="18689005" w:tentative="1">
      <w:start w:val="1"/>
      <w:numFmt w:val="lowerLetter"/>
      <w:lvlText w:val="%2."/>
      <w:lvlJc w:val="left"/>
      <w:pPr>
        <w:ind w:left="1440" w:hanging="360"/>
      </w:pPr>
    </w:lvl>
    <w:lvl w:ilvl="2" w:tplc="18689005" w:tentative="1">
      <w:start w:val="1"/>
      <w:numFmt w:val="lowerRoman"/>
      <w:lvlText w:val="%3."/>
      <w:lvlJc w:val="right"/>
      <w:pPr>
        <w:ind w:left="2160" w:hanging="180"/>
      </w:pPr>
    </w:lvl>
    <w:lvl w:ilvl="3" w:tplc="18689005" w:tentative="1">
      <w:start w:val="1"/>
      <w:numFmt w:val="decimal"/>
      <w:lvlText w:val="%4."/>
      <w:lvlJc w:val="left"/>
      <w:pPr>
        <w:ind w:left="2880" w:hanging="360"/>
      </w:pPr>
    </w:lvl>
    <w:lvl w:ilvl="4" w:tplc="18689005" w:tentative="1">
      <w:start w:val="1"/>
      <w:numFmt w:val="lowerLetter"/>
      <w:lvlText w:val="%5."/>
      <w:lvlJc w:val="left"/>
      <w:pPr>
        <w:ind w:left="3600" w:hanging="360"/>
      </w:pPr>
    </w:lvl>
    <w:lvl w:ilvl="5" w:tplc="18689005" w:tentative="1">
      <w:start w:val="1"/>
      <w:numFmt w:val="lowerRoman"/>
      <w:lvlText w:val="%6."/>
      <w:lvlJc w:val="right"/>
      <w:pPr>
        <w:ind w:left="4320" w:hanging="180"/>
      </w:pPr>
    </w:lvl>
    <w:lvl w:ilvl="6" w:tplc="18689005" w:tentative="1">
      <w:start w:val="1"/>
      <w:numFmt w:val="decimal"/>
      <w:lvlText w:val="%7."/>
      <w:lvlJc w:val="left"/>
      <w:pPr>
        <w:ind w:left="5040" w:hanging="360"/>
      </w:pPr>
    </w:lvl>
    <w:lvl w:ilvl="7" w:tplc="18689005" w:tentative="1">
      <w:start w:val="1"/>
      <w:numFmt w:val="lowerLetter"/>
      <w:lvlText w:val="%8."/>
      <w:lvlJc w:val="left"/>
      <w:pPr>
        <w:ind w:left="5760" w:hanging="360"/>
      </w:pPr>
    </w:lvl>
    <w:lvl w:ilvl="8" w:tplc="1868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10278911">
      <w:start w:val="1"/>
      <w:numFmt w:val="decimal"/>
      <w:lvlText w:val="%1."/>
      <w:lvlJc w:val="left"/>
      <w:pPr>
        <w:ind w:left="720" w:hanging="360"/>
      </w:pPr>
    </w:lvl>
    <w:lvl w:ilvl="1" w:tplc="10278911" w:tentative="1">
      <w:start w:val="1"/>
      <w:numFmt w:val="lowerLetter"/>
      <w:lvlText w:val="%2."/>
      <w:lvlJc w:val="left"/>
      <w:pPr>
        <w:ind w:left="1440" w:hanging="360"/>
      </w:pPr>
    </w:lvl>
    <w:lvl w:ilvl="2" w:tplc="10278911" w:tentative="1">
      <w:start w:val="1"/>
      <w:numFmt w:val="lowerRoman"/>
      <w:lvlText w:val="%3."/>
      <w:lvlJc w:val="right"/>
      <w:pPr>
        <w:ind w:left="2160" w:hanging="180"/>
      </w:pPr>
    </w:lvl>
    <w:lvl w:ilvl="3" w:tplc="10278911" w:tentative="1">
      <w:start w:val="1"/>
      <w:numFmt w:val="decimal"/>
      <w:lvlText w:val="%4."/>
      <w:lvlJc w:val="left"/>
      <w:pPr>
        <w:ind w:left="2880" w:hanging="360"/>
      </w:pPr>
    </w:lvl>
    <w:lvl w:ilvl="4" w:tplc="10278911" w:tentative="1">
      <w:start w:val="1"/>
      <w:numFmt w:val="lowerLetter"/>
      <w:lvlText w:val="%5."/>
      <w:lvlJc w:val="left"/>
      <w:pPr>
        <w:ind w:left="3600" w:hanging="360"/>
      </w:pPr>
    </w:lvl>
    <w:lvl w:ilvl="5" w:tplc="10278911" w:tentative="1">
      <w:start w:val="1"/>
      <w:numFmt w:val="lowerRoman"/>
      <w:lvlText w:val="%6."/>
      <w:lvlJc w:val="right"/>
      <w:pPr>
        <w:ind w:left="4320" w:hanging="180"/>
      </w:pPr>
    </w:lvl>
    <w:lvl w:ilvl="6" w:tplc="10278911" w:tentative="1">
      <w:start w:val="1"/>
      <w:numFmt w:val="decimal"/>
      <w:lvlText w:val="%7."/>
      <w:lvlJc w:val="left"/>
      <w:pPr>
        <w:ind w:left="5040" w:hanging="360"/>
      </w:pPr>
    </w:lvl>
    <w:lvl w:ilvl="7" w:tplc="10278911" w:tentative="1">
      <w:start w:val="1"/>
      <w:numFmt w:val="lowerLetter"/>
      <w:lvlText w:val="%8."/>
      <w:lvlJc w:val="left"/>
      <w:pPr>
        <w:ind w:left="5760" w:hanging="360"/>
      </w:pPr>
    </w:lvl>
    <w:lvl w:ilvl="8" w:tplc="1027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66873845">
      <w:start w:val="1"/>
      <w:numFmt w:val="decimal"/>
      <w:lvlText w:val="%1."/>
      <w:lvlJc w:val="left"/>
      <w:pPr>
        <w:ind w:left="720" w:hanging="360"/>
      </w:pPr>
    </w:lvl>
    <w:lvl w:ilvl="1" w:tplc="66873845" w:tentative="1">
      <w:start w:val="1"/>
      <w:numFmt w:val="lowerLetter"/>
      <w:lvlText w:val="%2."/>
      <w:lvlJc w:val="left"/>
      <w:pPr>
        <w:ind w:left="1440" w:hanging="360"/>
      </w:pPr>
    </w:lvl>
    <w:lvl w:ilvl="2" w:tplc="66873845" w:tentative="1">
      <w:start w:val="1"/>
      <w:numFmt w:val="lowerRoman"/>
      <w:lvlText w:val="%3."/>
      <w:lvlJc w:val="right"/>
      <w:pPr>
        <w:ind w:left="2160" w:hanging="180"/>
      </w:pPr>
    </w:lvl>
    <w:lvl w:ilvl="3" w:tplc="66873845" w:tentative="1">
      <w:start w:val="1"/>
      <w:numFmt w:val="decimal"/>
      <w:lvlText w:val="%4."/>
      <w:lvlJc w:val="left"/>
      <w:pPr>
        <w:ind w:left="2880" w:hanging="360"/>
      </w:pPr>
    </w:lvl>
    <w:lvl w:ilvl="4" w:tplc="66873845" w:tentative="1">
      <w:start w:val="1"/>
      <w:numFmt w:val="lowerLetter"/>
      <w:lvlText w:val="%5."/>
      <w:lvlJc w:val="left"/>
      <w:pPr>
        <w:ind w:left="3600" w:hanging="360"/>
      </w:pPr>
    </w:lvl>
    <w:lvl w:ilvl="5" w:tplc="66873845" w:tentative="1">
      <w:start w:val="1"/>
      <w:numFmt w:val="lowerRoman"/>
      <w:lvlText w:val="%6."/>
      <w:lvlJc w:val="right"/>
      <w:pPr>
        <w:ind w:left="4320" w:hanging="180"/>
      </w:pPr>
    </w:lvl>
    <w:lvl w:ilvl="6" w:tplc="66873845" w:tentative="1">
      <w:start w:val="1"/>
      <w:numFmt w:val="decimal"/>
      <w:lvlText w:val="%7."/>
      <w:lvlJc w:val="left"/>
      <w:pPr>
        <w:ind w:left="5040" w:hanging="360"/>
      </w:pPr>
    </w:lvl>
    <w:lvl w:ilvl="7" w:tplc="66873845" w:tentative="1">
      <w:start w:val="1"/>
      <w:numFmt w:val="lowerLetter"/>
      <w:lvlText w:val="%8."/>
      <w:lvlJc w:val="left"/>
      <w:pPr>
        <w:ind w:left="5760" w:hanging="360"/>
      </w:pPr>
    </w:lvl>
    <w:lvl w:ilvl="8" w:tplc="6687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82738172">
      <w:start w:val="1"/>
      <w:numFmt w:val="decimal"/>
      <w:lvlText w:val="%1."/>
      <w:lvlJc w:val="left"/>
      <w:pPr>
        <w:ind w:left="720" w:hanging="360"/>
      </w:pPr>
    </w:lvl>
    <w:lvl w:ilvl="1" w:tplc="82738172" w:tentative="1">
      <w:start w:val="1"/>
      <w:numFmt w:val="lowerLetter"/>
      <w:lvlText w:val="%2."/>
      <w:lvlJc w:val="left"/>
      <w:pPr>
        <w:ind w:left="1440" w:hanging="360"/>
      </w:pPr>
    </w:lvl>
    <w:lvl w:ilvl="2" w:tplc="82738172" w:tentative="1">
      <w:start w:val="1"/>
      <w:numFmt w:val="lowerRoman"/>
      <w:lvlText w:val="%3."/>
      <w:lvlJc w:val="right"/>
      <w:pPr>
        <w:ind w:left="2160" w:hanging="180"/>
      </w:pPr>
    </w:lvl>
    <w:lvl w:ilvl="3" w:tplc="82738172" w:tentative="1">
      <w:start w:val="1"/>
      <w:numFmt w:val="decimal"/>
      <w:lvlText w:val="%4."/>
      <w:lvlJc w:val="left"/>
      <w:pPr>
        <w:ind w:left="2880" w:hanging="360"/>
      </w:pPr>
    </w:lvl>
    <w:lvl w:ilvl="4" w:tplc="82738172" w:tentative="1">
      <w:start w:val="1"/>
      <w:numFmt w:val="lowerLetter"/>
      <w:lvlText w:val="%5."/>
      <w:lvlJc w:val="left"/>
      <w:pPr>
        <w:ind w:left="3600" w:hanging="360"/>
      </w:pPr>
    </w:lvl>
    <w:lvl w:ilvl="5" w:tplc="82738172" w:tentative="1">
      <w:start w:val="1"/>
      <w:numFmt w:val="lowerRoman"/>
      <w:lvlText w:val="%6."/>
      <w:lvlJc w:val="right"/>
      <w:pPr>
        <w:ind w:left="4320" w:hanging="180"/>
      </w:pPr>
    </w:lvl>
    <w:lvl w:ilvl="6" w:tplc="82738172" w:tentative="1">
      <w:start w:val="1"/>
      <w:numFmt w:val="decimal"/>
      <w:lvlText w:val="%7."/>
      <w:lvlJc w:val="left"/>
      <w:pPr>
        <w:ind w:left="5040" w:hanging="360"/>
      </w:pPr>
    </w:lvl>
    <w:lvl w:ilvl="7" w:tplc="82738172" w:tentative="1">
      <w:start w:val="1"/>
      <w:numFmt w:val="lowerLetter"/>
      <w:lvlText w:val="%8."/>
      <w:lvlJc w:val="left"/>
      <w:pPr>
        <w:ind w:left="5760" w:hanging="360"/>
      </w:pPr>
    </w:lvl>
    <w:lvl w:ilvl="8" w:tplc="8273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84418907">
      <w:start w:val="1"/>
      <w:numFmt w:val="decimal"/>
      <w:lvlText w:val="%1."/>
      <w:lvlJc w:val="left"/>
      <w:pPr>
        <w:ind w:left="720" w:hanging="360"/>
      </w:pPr>
    </w:lvl>
    <w:lvl w:ilvl="1" w:tplc="84418907" w:tentative="1">
      <w:start w:val="1"/>
      <w:numFmt w:val="lowerLetter"/>
      <w:lvlText w:val="%2."/>
      <w:lvlJc w:val="left"/>
      <w:pPr>
        <w:ind w:left="1440" w:hanging="360"/>
      </w:pPr>
    </w:lvl>
    <w:lvl w:ilvl="2" w:tplc="84418907" w:tentative="1">
      <w:start w:val="1"/>
      <w:numFmt w:val="lowerRoman"/>
      <w:lvlText w:val="%3."/>
      <w:lvlJc w:val="right"/>
      <w:pPr>
        <w:ind w:left="2160" w:hanging="180"/>
      </w:pPr>
    </w:lvl>
    <w:lvl w:ilvl="3" w:tplc="84418907" w:tentative="1">
      <w:start w:val="1"/>
      <w:numFmt w:val="decimal"/>
      <w:lvlText w:val="%4."/>
      <w:lvlJc w:val="left"/>
      <w:pPr>
        <w:ind w:left="2880" w:hanging="360"/>
      </w:pPr>
    </w:lvl>
    <w:lvl w:ilvl="4" w:tplc="84418907" w:tentative="1">
      <w:start w:val="1"/>
      <w:numFmt w:val="lowerLetter"/>
      <w:lvlText w:val="%5."/>
      <w:lvlJc w:val="left"/>
      <w:pPr>
        <w:ind w:left="3600" w:hanging="360"/>
      </w:pPr>
    </w:lvl>
    <w:lvl w:ilvl="5" w:tplc="84418907" w:tentative="1">
      <w:start w:val="1"/>
      <w:numFmt w:val="lowerRoman"/>
      <w:lvlText w:val="%6."/>
      <w:lvlJc w:val="right"/>
      <w:pPr>
        <w:ind w:left="4320" w:hanging="180"/>
      </w:pPr>
    </w:lvl>
    <w:lvl w:ilvl="6" w:tplc="84418907" w:tentative="1">
      <w:start w:val="1"/>
      <w:numFmt w:val="decimal"/>
      <w:lvlText w:val="%7."/>
      <w:lvlJc w:val="left"/>
      <w:pPr>
        <w:ind w:left="5040" w:hanging="360"/>
      </w:pPr>
    </w:lvl>
    <w:lvl w:ilvl="7" w:tplc="84418907" w:tentative="1">
      <w:start w:val="1"/>
      <w:numFmt w:val="lowerLetter"/>
      <w:lvlText w:val="%8."/>
      <w:lvlJc w:val="left"/>
      <w:pPr>
        <w:ind w:left="5760" w:hanging="360"/>
      </w:pPr>
    </w:lvl>
    <w:lvl w:ilvl="8" w:tplc="8441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33900377">
      <w:start w:val="1"/>
      <w:numFmt w:val="decimal"/>
      <w:lvlText w:val="%1."/>
      <w:lvlJc w:val="left"/>
      <w:pPr>
        <w:ind w:left="720" w:hanging="360"/>
      </w:pPr>
    </w:lvl>
    <w:lvl w:ilvl="1" w:tplc="33900377" w:tentative="1">
      <w:start w:val="1"/>
      <w:numFmt w:val="lowerLetter"/>
      <w:lvlText w:val="%2."/>
      <w:lvlJc w:val="left"/>
      <w:pPr>
        <w:ind w:left="1440" w:hanging="360"/>
      </w:pPr>
    </w:lvl>
    <w:lvl w:ilvl="2" w:tplc="33900377" w:tentative="1">
      <w:start w:val="1"/>
      <w:numFmt w:val="lowerRoman"/>
      <w:lvlText w:val="%3."/>
      <w:lvlJc w:val="right"/>
      <w:pPr>
        <w:ind w:left="2160" w:hanging="180"/>
      </w:pPr>
    </w:lvl>
    <w:lvl w:ilvl="3" w:tplc="33900377" w:tentative="1">
      <w:start w:val="1"/>
      <w:numFmt w:val="decimal"/>
      <w:lvlText w:val="%4."/>
      <w:lvlJc w:val="left"/>
      <w:pPr>
        <w:ind w:left="2880" w:hanging="360"/>
      </w:pPr>
    </w:lvl>
    <w:lvl w:ilvl="4" w:tplc="33900377" w:tentative="1">
      <w:start w:val="1"/>
      <w:numFmt w:val="lowerLetter"/>
      <w:lvlText w:val="%5."/>
      <w:lvlJc w:val="left"/>
      <w:pPr>
        <w:ind w:left="3600" w:hanging="360"/>
      </w:pPr>
    </w:lvl>
    <w:lvl w:ilvl="5" w:tplc="33900377" w:tentative="1">
      <w:start w:val="1"/>
      <w:numFmt w:val="lowerRoman"/>
      <w:lvlText w:val="%6."/>
      <w:lvlJc w:val="right"/>
      <w:pPr>
        <w:ind w:left="4320" w:hanging="180"/>
      </w:pPr>
    </w:lvl>
    <w:lvl w:ilvl="6" w:tplc="33900377" w:tentative="1">
      <w:start w:val="1"/>
      <w:numFmt w:val="decimal"/>
      <w:lvlText w:val="%7."/>
      <w:lvlJc w:val="left"/>
      <w:pPr>
        <w:ind w:left="5040" w:hanging="360"/>
      </w:pPr>
    </w:lvl>
    <w:lvl w:ilvl="7" w:tplc="33900377" w:tentative="1">
      <w:start w:val="1"/>
      <w:numFmt w:val="lowerLetter"/>
      <w:lvlText w:val="%8."/>
      <w:lvlJc w:val="left"/>
      <w:pPr>
        <w:ind w:left="5760" w:hanging="360"/>
      </w:pPr>
    </w:lvl>
    <w:lvl w:ilvl="8" w:tplc="3390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83140194">
      <w:start w:val="1"/>
      <w:numFmt w:val="decimal"/>
      <w:lvlText w:val="%1."/>
      <w:lvlJc w:val="left"/>
      <w:pPr>
        <w:ind w:left="720" w:hanging="360"/>
      </w:pPr>
    </w:lvl>
    <w:lvl w:ilvl="1" w:tplc="83140194" w:tentative="1">
      <w:start w:val="1"/>
      <w:numFmt w:val="lowerLetter"/>
      <w:lvlText w:val="%2."/>
      <w:lvlJc w:val="left"/>
      <w:pPr>
        <w:ind w:left="1440" w:hanging="360"/>
      </w:pPr>
    </w:lvl>
    <w:lvl w:ilvl="2" w:tplc="83140194" w:tentative="1">
      <w:start w:val="1"/>
      <w:numFmt w:val="lowerRoman"/>
      <w:lvlText w:val="%3."/>
      <w:lvlJc w:val="right"/>
      <w:pPr>
        <w:ind w:left="2160" w:hanging="180"/>
      </w:pPr>
    </w:lvl>
    <w:lvl w:ilvl="3" w:tplc="83140194" w:tentative="1">
      <w:start w:val="1"/>
      <w:numFmt w:val="decimal"/>
      <w:lvlText w:val="%4."/>
      <w:lvlJc w:val="left"/>
      <w:pPr>
        <w:ind w:left="2880" w:hanging="360"/>
      </w:pPr>
    </w:lvl>
    <w:lvl w:ilvl="4" w:tplc="83140194" w:tentative="1">
      <w:start w:val="1"/>
      <w:numFmt w:val="lowerLetter"/>
      <w:lvlText w:val="%5."/>
      <w:lvlJc w:val="left"/>
      <w:pPr>
        <w:ind w:left="3600" w:hanging="360"/>
      </w:pPr>
    </w:lvl>
    <w:lvl w:ilvl="5" w:tplc="83140194" w:tentative="1">
      <w:start w:val="1"/>
      <w:numFmt w:val="lowerRoman"/>
      <w:lvlText w:val="%6."/>
      <w:lvlJc w:val="right"/>
      <w:pPr>
        <w:ind w:left="4320" w:hanging="180"/>
      </w:pPr>
    </w:lvl>
    <w:lvl w:ilvl="6" w:tplc="83140194" w:tentative="1">
      <w:start w:val="1"/>
      <w:numFmt w:val="decimal"/>
      <w:lvlText w:val="%7."/>
      <w:lvlJc w:val="left"/>
      <w:pPr>
        <w:ind w:left="5040" w:hanging="360"/>
      </w:pPr>
    </w:lvl>
    <w:lvl w:ilvl="7" w:tplc="83140194" w:tentative="1">
      <w:start w:val="1"/>
      <w:numFmt w:val="lowerLetter"/>
      <w:lvlText w:val="%8."/>
      <w:lvlJc w:val="left"/>
      <w:pPr>
        <w:ind w:left="5760" w:hanging="360"/>
      </w:pPr>
    </w:lvl>
    <w:lvl w:ilvl="8" w:tplc="8314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92760600">
      <w:start w:val="1"/>
      <w:numFmt w:val="decimal"/>
      <w:lvlText w:val="%1."/>
      <w:lvlJc w:val="left"/>
      <w:pPr>
        <w:ind w:left="720" w:hanging="360"/>
      </w:pPr>
    </w:lvl>
    <w:lvl w:ilvl="1" w:tplc="92760600" w:tentative="1">
      <w:start w:val="1"/>
      <w:numFmt w:val="lowerLetter"/>
      <w:lvlText w:val="%2."/>
      <w:lvlJc w:val="left"/>
      <w:pPr>
        <w:ind w:left="1440" w:hanging="360"/>
      </w:pPr>
    </w:lvl>
    <w:lvl w:ilvl="2" w:tplc="92760600" w:tentative="1">
      <w:start w:val="1"/>
      <w:numFmt w:val="lowerRoman"/>
      <w:lvlText w:val="%3."/>
      <w:lvlJc w:val="right"/>
      <w:pPr>
        <w:ind w:left="2160" w:hanging="180"/>
      </w:pPr>
    </w:lvl>
    <w:lvl w:ilvl="3" w:tplc="92760600" w:tentative="1">
      <w:start w:val="1"/>
      <w:numFmt w:val="decimal"/>
      <w:lvlText w:val="%4."/>
      <w:lvlJc w:val="left"/>
      <w:pPr>
        <w:ind w:left="2880" w:hanging="360"/>
      </w:pPr>
    </w:lvl>
    <w:lvl w:ilvl="4" w:tplc="92760600" w:tentative="1">
      <w:start w:val="1"/>
      <w:numFmt w:val="lowerLetter"/>
      <w:lvlText w:val="%5."/>
      <w:lvlJc w:val="left"/>
      <w:pPr>
        <w:ind w:left="3600" w:hanging="360"/>
      </w:pPr>
    </w:lvl>
    <w:lvl w:ilvl="5" w:tplc="92760600" w:tentative="1">
      <w:start w:val="1"/>
      <w:numFmt w:val="lowerRoman"/>
      <w:lvlText w:val="%6."/>
      <w:lvlJc w:val="right"/>
      <w:pPr>
        <w:ind w:left="4320" w:hanging="180"/>
      </w:pPr>
    </w:lvl>
    <w:lvl w:ilvl="6" w:tplc="92760600" w:tentative="1">
      <w:start w:val="1"/>
      <w:numFmt w:val="decimal"/>
      <w:lvlText w:val="%7."/>
      <w:lvlJc w:val="left"/>
      <w:pPr>
        <w:ind w:left="5040" w:hanging="360"/>
      </w:pPr>
    </w:lvl>
    <w:lvl w:ilvl="7" w:tplc="92760600" w:tentative="1">
      <w:start w:val="1"/>
      <w:numFmt w:val="lowerLetter"/>
      <w:lvlText w:val="%8."/>
      <w:lvlJc w:val="left"/>
      <w:pPr>
        <w:ind w:left="5760" w:hanging="360"/>
      </w:pPr>
    </w:lvl>
    <w:lvl w:ilvl="8" w:tplc="9276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77132078">
      <w:start w:val="1"/>
      <w:numFmt w:val="decimal"/>
      <w:lvlText w:val="%1."/>
      <w:lvlJc w:val="left"/>
      <w:pPr>
        <w:ind w:left="720" w:hanging="360"/>
      </w:pPr>
    </w:lvl>
    <w:lvl w:ilvl="1" w:tplc="77132078" w:tentative="1">
      <w:start w:val="1"/>
      <w:numFmt w:val="lowerLetter"/>
      <w:lvlText w:val="%2."/>
      <w:lvlJc w:val="left"/>
      <w:pPr>
        <w:ind w:left="1440" w:hanging="360"/>
      </w:pPr>
    </w:lvl>
    <w:lvl w:ilvl="2" w:tplc="77132078" w:tentative="1">
      <w:start w:val="1"/>
      <w:numFmt w:val="lowerRoman"/>
      <w:lvlText w:val="%3."/>
      <w:lvlJc w:val="right"/>
      <w:pPr>
        <w:ind w:left="2160" w:hanging="180"/>
      </w:pPr>
    </w:lvl>
    <w:lvl w:ilvl="3" w:tplc="77132078" w:tentative="1">
      <w:start w:val="1"/>
      <w:numFmt w:val="decimal"/>
      <w:lvlText w:val="%4."/>
      <w:lvlJc w:val="left"/>
      <w:pPr>
        <w:ind w:left="2880" w:hanging="360"/>
      </w:pPr>
    </w:lvl>
    <w:lvl w:ilvl="4" w:tplc="77132078" w:tentative="1">
      <w:start w:val="1"/>
      <w:numFmt w:val="lowerLetter"/>
      <w:lvlText w:val="%5."/>
      <w:lvlJc w:val="left"/>
      <w:pPr>
        <w:ind w:left="3600" w:hanging="360"/>
      </w:pPr>
    </w:lvl>
    <w:lvl w:ilvl="5" w:tplc="77132078" w:tentative="1">
      <w:start w:val="1"/>
      <w:numFmt w:val="lowerRoman"/>
      <w:lvlText w:val="%6."/>
      <w:lvlJc w:val="right"/>
      <w:pPr>
        <w:ind w:left="4320" w:hanging="180"/>
      </w:pPr>
    </w:lvl>
    <w:lvl w:ilvl="6" w:tplc="77132078" w:tentative="1">
      <w:start w:val="1"/>
      <w:numFmt w:val="decimal"/>
      <w:lvlText w:val="%7."/>
      <w:lvlJc w:val="left"/>
      <w:pPr>
        <w:ind w:left="5040" w:hanging="360"/>
      </w:pPr>
    </w:lvl>
    <w:lvl w:ilvl="7" w:tplc="77132078" w:tentative="1">
      <w:start w:val="1"/>
      <w:numFmt w:val="lowerLetter"/>
      <w:lvlText w:val="%8."/>
      <w:lvlJc w:val="left"/>
      <w:pPr>
        <w:ind w:left="5760" w:hanging="360"/>
      </w:pPr>
    </w:lvl>
    <w:lvl w:ilvl="8" w:tplc="7713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89052451">
      <w:start w:val="1"/>
      <w:numFmt w:val="decimal"/>
      <w:lvlText w:val="%1."/>
      <w:lvlJc w:val="left"/>
      <w:pPr>
        <w:ind w:left="720" w:hanging="360"/>
      </w:pPr>
    </w:lvl>
    <w:lvl w:ilvl="1" w:tplc="89052451" w:tentative="1">
      <w:start w:val="1"/>
      <w:numFmt w:val="lowerLetter"/>
      <w:lvlText w:val="%2."/>
      <w:lvlJc w:val="left"/>
      <w:pPr>
        <w:ind w:left="1440" w:hanging="360"/>
      </w:pPr>
    </w:lvl>
    <w:lvl w:ilvl="2" w:tplc="89052451" w:tentative="1">
      <w:start w:val="1"/>
      <w:numFmt w:val="lowerRoman"/>
      <w:lvlText w:val="%3."/>
      <w:lvlJc w:val="right"/>
      <w:pPr>
        <w:ind w:left="2160" w:hanging="180"/>
      </w:pPr>
    </w:lvl>
    <w:lvl w:ilvl="3" w:tplc="89052451" w:tentative="1">
      <w:start w:val="1"/>
      <w:numFmt w:val="decimal"/>
      <w:lvlText w:val="%4."/>
      <w:lvlJc w:val="left"/>
      <w:pPr>
        <w:ind w:left="2880" w:hanging="360"/>
      </w:pPr>
    </w:lvl>
    <w:lvl w:ilvl="4" w:tplc="89052451" w:tentative="1">
      <w:start w:val="1"/>
      <w:numFmt w:val="lowerLetter"/>
      <w:lvlText w:val="%5."/>
      <w:lvlJc w:val="left"/>
      <w:pPr>
        <w:ind w:left="3600" w:hanging="360"/>
      </w:pPr>
    </w:lvl>
    <w:lvl w:ilvl="5" w:tplc="89052451" w:tentative="1">
      <w:start w:val="1"/>
      <w:numFmt w:val="lowerRoman"/>
      <w:lvlText w:val="%6."/>
      <w:lvlJc w:val="right"/>
      <w:pPr>
        <w:ind w:left="4320" w:hanging="180"/>
      </w:pPr>
    </w:lvl>
    <w:lvl w:ilvl="6" w:tplc="89052451" w:tentative="1">
      <w:start w:val="1"/>
      <w:numFmt w:val="decimal"/>
      <w:lvlText w:val="%7."/>
      <w:lvlJc w:val="left"/>
      <w:pPr>
        <w:ind w:left="5040" w:hanging="360"/>
      </w:pPr>
    </w:lvl>
    <w:lvl w:ilvl="7" w:tplc="89052451" w:tentative="1">
      <w:start w:val="1"/>
      <w:numFmt w:val="lowerLetter"/>
      <w:lvlText w:val="%8."/>
      <w:lvlJc w:val="left"/>
      <w:pPr>
        <w:ind w:left="5760" w:hanging="360"/>
      </w:pPr>
    </w:lvl>
    <w:lvl w:ilvl="8" w:tplc="8905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86825677">
      <w:start w:val="1"/>
      <w:numFmt w:val="decimal"/>
      <w:lvlText w:val="%1."/>
      <w:lvlJc w:val="left"/>
      <w:pPr>
        <w:ind w:left="720" w:hanging="360"/>
      </w:pPr>
    </w:lvl>
    <w:lvl w:ilvl="1" w:tplc="86825677" w:tentative="1">
      <w:start w:val="1"/>
      <w:numFmt w:val="lowerLetter"/>
      <w:lvlText w:val="%2."/>
      <w:lvlJc w:val="left"/>
      <w:pPr>
        <w:ind w:left="1440" w:hanging="360"/>
      </w:pPr>
    </w:lvl>
    <w:lvl w:ilvl="2" w:tplc="86825677" w:tentative="1">
      <w:start w:val="1"/>
      <w:numFmt w:val="lowerRoman"/>
      <w:lvlText w:val="%3."/>
      <w:lvlJc w:val="right"/>
      <w:pPr>
        <w:ind w:left="2160" w:hanging="180"/>
      </w:pPr>
    </w:lvl>
    <w:lvl w:ilvl="3" w:tplc="86825677" w:tentative="1">
      <w:start w:val="1"/>
      <w:numFmt w:val="decimal"/>
      <w:lvlText w:val="%4."/>
      <w:lvlJc w:val="left"/>
      <w:pPr>
        <w:ind w:left="2880" w:hanging="360"/>
      </w:pPr>
    </w:lvl>
    <w:lvl w:ilvl="4" w:tplc="86825677" w:tentative="1">
      <w:start w:val="1"/>
      <w:numFmt w:val="lowerLetter"/>
      <w:lvlText w:val="%5."/>
      <w:lvlJc w:val="left"/>
      <w:pPr>
        <w:ind w:left="3600" w:hanging="360"/>
      </w:pPr>
    </w:lvl>
    <w:lvl w:ilvl="5" w:tplc="86825677" w:tentative="1">
      <w:start w:val="1"/>
      <w:numFmt w:val="lowerRoman"/>
      <w:lvlText w:val="%6."/>
      <w:lvlJc w:val="right"/>
      <w:pPr>
        <w:ind w:left="4320" w:hanging="180"/>
      </w:pPr>
    </w:lvl>
    <w:lvl w:ilvl="6" w:tplc="86825677" w:tentative="1">
      <w:start w:val="1"/>
      <w:numFmt w:val="decimal"/>
      <w:lvlText w:val="%7."/>
      <w:lvlJc w:val="left"/>
      <w:pPr>
        <w:ind w:left="5040" w:hanging="360"/>
      </w:pPr>
    </w:lvl>
    <w:lvl w:ilvl="7" w:tplc="86825677" w:tentative="1">
      <w:start w:val="1"/>
      <w:numFmt w:val="lowerLetter"/>
      <w:lvlText w:val="%8."/>
      <w:lvlJc w:val="left"/>
      <w:pPr>
        <w:ind w:left="5760" w:hanging="360"/>
      </w:pPr>
    </w:lvl>
    <w:lvl w:ilvl="8" w:tplc="86825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42112824">
      <w:start w:val="1"/>
      <w:numFmt w:val="decimal"/>
      <w:lvlText w:val="%1."/>
      <w:lvlJc w:val="left"/>
      <w:pPr>
        <w:ind w:left="720" w:hanging="360"/>
      </w:pPr>
    </w:lvl>
    <w:lvl w:ilvl="1" w:tplc="42112824" w:tentative="1">
      <w:start w:val="1"/>
      <w:numFmt w:val="lowerLetter"/>
      <w:lvlText w:val="%2."/>
      <w:lvlJc w:val="left"/>
      <w:pPr>
        <w:ind w:left="1440" w:hanging="360"/>
      </w:pPr>
    </w:lvl>
    <w:lvl w:ilvl="2" w:tplc="42112824" w:tentative="1">
      <w:start w:val="1"/>
      <w:numFmt w:val="lowerRoman"/>
      <w:lvlText w:val="%3."/>
      <w:lvlJc w:val="right"/>
      <w:pPr>
        <w:ind w:left="2160" w:hanging="180"/>
      </w:pPr>
    </w:lvl>
    <w:lvl w:ilvl="3" w:tplc="42112824" w:tentative="1">
      <w:start w:val="1"/>
      <w:numFmt w:val="decimal"/>
      <w:lvlText w:val="%4."/>
      <w:lvlJc w:val="left"/>
      <w:pPr>
        <w:ind w:left="2880" w:hanging="360"/>
      </w:pPr>
    </w:lvl>
    <w:lvl w:ilvl="4" w:tplc="42112824" w:tentative="1">
      <w:start w:val="1"/>
      <w:numFmt w:val="lowerLetter"/>
      <w:lvlText w:val="%5."/>
      <w:lvlJc w:val="left"/>
      <w:pPr>
        <w:ind w:left="3600" w:hanging="360"/>
      </w:pPr>
    </w:lvl>
    <w:lvl w:ilvl="5" w:tplc="42112824" w:tentative="1">
      <w:start w:val="1"/>
      <w:numFmt w:val="lowerRoman"/>
      <w:lvlText w:val="%6."/>
      <w:lvlJc w:val="right"/>
      <w:pPr>
        <w:ind w:left="4320" w:hanging="180"/>
      </w:pPr>
    </w:lvl>
    <w:lvl w:ilvl="6" w:tplc="42112824" w:tentative="1">
      <w:start w:val="1"/>
      <w:numFmt w:val="decimal"/>
      <w:lvlText w:val="%7."/>
      <w:lvlJc w:val="left"/>
      <w:pPr>
        <w:ind w:left="5040" w:hanging="360"/>
      </w:pPr>
    </w:lvl>
    <w:lvl w:ilvl="7" w:tplc="42112824" w:tentative="1">
      <w:start w:val="1"/>
      <w:numFmt w:val="lowerLetter"/>
      <w:lvlText w:val="%8."/>
      <w:lvlJc w:val="left"/>
      <w:pPr>
        <w:ind w:left="5760" w:hanging="360"/>
      </w:pPr>
    </w:lvl>
    <w:lvl w:ilvl="8" w:tplc="4211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18832247">
      <w:start w:val="1"/>
      <w:numFmt w:val="decimal"/>
      <w:lvlText w:val="%1."/>
      <w:lvlJc w:val="left"/>
      <w:pPr>
        <w:ind w:left="720" w:hanging="360"/>
      </w:pPr>
    </w:lvl>
    <w:lvl w:ilvl="1" w:tplc="18832247" w:tentative="1">
      <w:start w:val="1"/>
      <w:numFmt w:val="lowerLetter"/>
      <w:lvlText w:val="%2."/>
      <w:lvlJc w:val="left"/>
      <w:pPr>
        <w:ind w:left="1440" w:hanging="360"/>
      </w:pPr>
    </w:lvl>
    <w:lvl w:ilvl="2" w:tplc="18832247" w:tentative="1">
      <w:start w:val="1"/>
      <w:numFmt w:val="lowerRoman"/>
      <w:lvlText w:val="%3."/>
      <w:lvlJc w:val="right"/>
      <w:pPr>
        <w:ind w:left="2160" w:hanging="180"/>
      </w:pPr>
    </w:lvl>
    <w:lvl w:ilvl="3" w:tplc="18832247" w:tentative="1">
      <w:start w:val="1"/>
      <w:numFmt w:val="decimal"/>
      <w:lvlText w:val="%4."/>
      <w:lvlJc w:val="left"/>
      <w:pPr>
        <w:ind w:left="2880" w:hanging="360"/>
      </w:pPr>
    </w:lvl>
    <w:lvl w:ilvl="4" w:tplc="18832247" w:tentative="1">
      <w:start w:val="1"/>
      <w:numFmt w:val="lowerLetter"/>
      <w:lvlText w:val="%5."/>
      <w:lvlJc w:val="left"/>
      <w:pPr>
        <w:ind w:left="3600" w:hanging="360"/>
      </w:pPr>
    </w:lvl>
    <w:lvl w:ilvl="5" w:tplc="18832247" w:tentative="1">
      <w:start w:val="1"/>
      <w:numFmt w:val="lowerRoman"/>
      <w:lvlText w:val="%6."/>
      <w:lvlJc w:val="right"/>
      <w:pPr>
        <w:ind w:left="4320" w:hanging="180"/>
      </w:pPr>
    </w:lvl>
    <w:lvl w:ilvl="6" w:tplc="18832247" w:tentative="1">
      <w:start w:val="1"/>
      <w:numFmt w:val="decimal"/>
      <w:lvlText w:val="%7."/>
      <w:lvlJc w:val="left"/>
      <w:pPr>
        <w:ind w:left="5040" w:hanging="360"/>
      </w:pPr>
    </w:lvl>
    <w:lvl w:ilvl="7" w:tplc="18832247" w:tentative="1">
      <w:start w:val="1"/>
      <w:numFmt w:val="lowerLetter"/>
      <w:lvlText w:val="%8."/>
      <w:lvlJc w:val="left"/>
      <w:pPr>
        <w:ind w:left="5760" w:hanging="360"/>
      </w:pPr>
    </w:lvl>
    <w:lvl w:ilvl="8" w:tplc="1883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73271345">
      <w:start w:val="1"/>
      <w:numFmt w:val="decimal"/>
      <w:lvlText w:val="%1."/>
      <w:lvlJc w:val="left"/>
      <w:pPr>
        <w:ind w:left="720" w:hanging="360"/>
      </w:pPr>
    </w:lvl>
    <w:lvl w:ilvl="1" w:tplc="73271345" w:tentative="1">
      <w:start w:val="1"/>
      <w:numFmt w:val="lowerLetter"/>
      <w:lvlText w:val="%2."/>
      <w:lvlJc w:val="left"/>
      <w:pPr>
        <w:ind w:left="1440" w:hanging="360"/>
      </w:pPr>
    </w:lvl>
    <w:lvl w:ilvl="2" w:tplc="73271345" w:tentative="1">
      <w:start w:val="1"/>
      <w:numFmt w:val="lowerRoman"/>
      <w:lvlText w:val="%3."/>
      <w:lvlJc w:val="right"/>
      <w:pPr>
        <w:ind w:left="2160" w:hanging="180"/>
      </w:pPr>
    </w:lvl>
    <w:lvl w:ilvl="3" w:tplc="73271345" w:tentative="1">
      <w:start w:val="1"/>
      <w:numFmt w:val="decimal"/>
      <w:lvlText w:val="%4."/>
      <w:lvlJc w:val="left"/>
      <w:pPr>
        <w:ind w:left="2880" w:hanging="360"/>
      </w:pPr>
    </w:lvl>
    <w:lvl w:ilvl="4" w:tplc="73271345" w:tentative="1">
      <w:start w:val="1"/>
      <w:numFmt w:val="lowerLetter"/>
      <w:lvlText w:val="%5."/>
      <w:lvlJc w:val="left"/>
      <w:pPr>
        <w:ind w:left="3600" w:hanging="360"/>
      </w:pPr>
    </w:lvl>
    <w:lvl w:ilvl="5" w:tplc="73271345" w:tentative="1">
      <w:start w:val="1"/>
      <w:numFmt w:val="lowerRoman"/>
      <w:lvlText w:val="%6."/>
      <w:lvlJc w:val="right"/>
      <w:pPr>
        <w:ind w:left="4320" w:hanging="180"/>
      </w:pPr>
    </w:lvl>
    <w:lvl w:ilvl="6" w:tplc="73271345" w:tentative="1">
      <w:start w:val="1"/>
      <w:numFmt w:val="decimal"/>
      <w:lvlText w:val="%7."/>
      <w:lvlJc w:val="left"/>
      <w:pPr>
        <w:ind w:left="5040" w:hanging="360"/>
      </w:pPr>
    </w:lvl>
    <w:lvl w:ilvl="7" w:tplc="73271345" w:tentative="1">
      <w:start w:val="1"/>
      <w:numFmt w:val="lowerLetter"/>
      <w:lvlText w:val="%8."/>
      <w:lvlJc w:val="left"/>
      <w:pPr>
        <w:ind w:left="5760" w:hanging="360"/>
      </w:pPr>
    </w:lvl>
    <w:lvl w:ilvl="8" w:tplc="7327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98000827">
      <w:start w:val="1"/>
      <w:numFmt w:val="decimal"/>
      <w:lvlText w:val="%1."/>
      <w:lvlJc w:val="left"/>
      <w:pPr>
        <w:ind w:left="720" w:hanging="360"/>
      </w:pPr>
    </w:lvl>
    <w:lvl w:ilvl="1" w:tplc="98000827" w:tentative="1">
      <w:start w:val="1"/>
      <w:numFmt w:val="lowerLetter"/>
      <w:lvlText w:val="%2."/>
      <w:lvlJc w:val="left"/>
      <w:pPr>
        <w:ind w:left="1440" w:hanging="360"/>
      </w:pPr>
    </w:lvl>
    <w:lvl w:ilvl="2" w:tplc="98000827" w:tentative="1">
      <w:start w:val="1"/>
      <w:numFmt w:val="lowerRoman"/>
      <w:lvlText w:val="%3."/>
      <w:lvlJc w:val="right"/>
      <w:pPr>
        <w:ind w:left="2160" w:hanging="180"/>
      </w:pPr>
    </w:lvl>
    <w:lvl w:ilvl="3" w:tplc="98000827" w:tentative="1">
      <w:start w:val="1"/>
      <w:numFmt w:val="decimal"/>
      <w:lvlText w:val="%4."/>
      <w:lvlJc w:val="left"/>
      <w:pPr>
        <w:ind w:left="2880" w:hanging="360"/>
      </w:pPr>
    </w:lvl>
    <w:lvl w:ilvl="4" w:tplc="98000827" w:tentative="1">
      <w:start w:val="1"/>
      <w:numFmt w:val="lowerLetter"/>
      <w:lvlText w:val="%5."/>
      <w:lvlJc w:val="left"/>
      <w:pPr>
        <w:ind w:left="3600" w:hanging="360"/>
      </w:pPr>
    </w:lvl>
    <w:lvl w:ilvl="5" w:tplc="98000827" w:tentative="1">
      <w:start w:val="1"/>
      <w:numFmt w:val="lowerRoman"/>
      <w:lvlText w:val="%6."/>
      <w:lvlJc w:val="right"/>
      <w:pPr>
        <w:ind w:left="4320" w:hanging="180"/>
      </w:pPr>
    </w:lvl>
    <w:lvl w:ilvl="6" w:tplc="98000827" w:tentative="1">
      <w:start w:val="1"/>
      <w:numFmt w:val="decimal"/>
      <w:lvlText w:val="%7."/>
      <w:lvlJc w:val="left"/>
      <w:pPr>
        <w:ind w:left="5040" w:hanging="360"/>
      </w:pPr>
    </w:lvl>
    <w:lvl w:ilvl="7" w:tplc="98000827" w:tentative="1">
      <w:start w:val="1"/>
      <w:numFmt w:val="lowerLetter"/>
      <w:lvlText w:val="%8."/>
      <w:lvlJc w:val="left"/>
      <w:pPr>
        <w:ind w:left="5760" w:hanging="360"/>
      </w:pPr>
    </w:lvl>
    <w:lvl w:ilvl="8" w:tplc="9800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15533780">
      <w:start w:val="1"/>
      <w:numFmt w:val="decimal"/>
      <w:lvlText w:val="%1."/>
      <w:lvlJc w:val="left"/>
      <w:pPr>
        <w:ind w:left="720" w:hanging="360"/>
      </w:pPr>
    </w:lvl>
    <w:lvl w:ilvl="1" w:tplc="15533780" w:tentative="1">
      <w:start w:val="1"/>
      <w:numFmt w:val="lowerLetter"/>
      <w:lvlText w:val="%2."/>
      <w:lvlJc w:val="left"/>
      <w:pPr>
        <w:ind w:left="1440" w:hanging="360"/>
      </w:pPr>
    </w:lvl>
    <w:lvl w:ilvl="2" w:tplc="15533780" w:tentative="1">
      <w:start w:val="1"/>
      <w:numFmt w:val="lowerRoman"/>
      <w:lvlText w:val="%3."/>
      <w:lvlJc w:val="right"/>
      <w:pPr>
        <w:ind w:left="2160" w:hanging="180"/>
      </w:pPr>
    </w:lvl>
    <w:lvl w:ilvl="3" w:tplc="15533780" w:tentative="1">
      <w:start w:val="1"/>
      <w:numFmt w:val="decimal"/>
      <w:lvlText w:val="%4."/>
      <w:lvlJc w:val="left"/>
      <w:pPr>
        <w:ind w:left="2880" w:hanging="360"/>
      </w:pPr>
    </w:lvl>
    <w:lvl w:ilvl="4" w:tplc="15533780" w:tentative="1">
      <w:start w:val="1"/>
      <w:numFmt w:val="lowerLetter"/>
      <w:lvlText w:val="%5."/>
      <w:lvlJc w:val="left"/>
      <w:pPr>
        <w:ind w:left="3600" w:hanging="360"/>
      </w:pPr>
    </w:lvl>
    <w:lvl w:ilvl="5" w:tplc="15533780" w:tentative="1">
      <w:start w:val="1"/>
      <w:numFmt w:val="lowerRoman"/>
      <w:lvlText w:val="%6."/>
      <w:lvlJc w:val="right"/>
      <w:pPr>
        <w:ind w:left="4320" w:hanging="180"/>
      </w:pPr>
    </w:lvl>
    <w:lvl w:ilvl="6" w:tplc="15533780" w:tentative="1">
      <w:start w:val="1"/>
      <w:numFmt w:val="decimal"/>
      <w:lvlText w:val="%7."/>
      <w:lvlJc w:val="left"/>
      <w:pPr>
        <w:ind w:left="5040" w:hanging="360"/>
      </w:pPr>
    </w:lvl>
    <w:lvl w:ilvl="7" w:tplc="15533780" w:tentative="1">
      <w:start w:val="1"/>
      <w:numFmt w:val="lowerLetter"/>
      <w:lvlText w:val="%8."/>
      <w:lvlJc w:val="left"/>
      <w:pPr>
        <w:ind w:left="5760" w:hanging="360"/>
      </w:pPr>
    </w:lvl>
    <w:lvl w:ilvl="8" w:tplc="1553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84925673">
      <w:start w:val="1"/>
      <w:numFmt w:val="decimal"/>
      <w:lvlText w:val="%1."/>
      <w:lvlJc w:val="left"/>
      <w:pPr>
        <w:ind w:left="720" w:hanging="360"/>
      </w:pPr>
    </w:lvl>
    <w:lvl w:ilvl="1" w:tplc="84925673" w:tentative="1">
      <w:start w:val="1"/>
      <w:numFmt w:val="lowerLetter"/>
      <w:lvlText w:val="%2."/>
      <w:lvlJc w:val="left"/>
      <w:pPr>
        <w:ind w:left="1440" w:hanging="360"/>
      </w:pPr>
    </w:lvl>
    <w:lvl w:ilvl="2" w:tplc="84925673" w:tentative="1">
      <w:start w:val="1"/>
      <w:numFmt w:val="lowerRoman"/>
      <w:lvlText w:val="%3."/>
      <w:lvlJc w:val="right"/>
      <w:pPr>
        <w:ind w:left="2160" w:hanging="180"/>
      </w:pPr>
    </w:lvl>
    <w:lvl w:ilvl="3" w:tplc="84925673" w:tentative="1">
      <w:start w:val="1"/>
      <w:numFmt w:val="decimal"/>
      <w:lvlText w:val="%4."/>
      <w:lvlJc w:val="left"/>
      <w:pPr>
        <w:ind w:left="2880" w:hanging="360"/>
      </w:pPr>
    </w:lvl>
    <w:lvl w:ilvl="4" w:tplc="84925673" w:tentative="1">
      <w:start w:val="1"/>
      <w:numFmt w:val="lowerLetter"/>
      <w:lvlText w:val="%5."/>
      <w:lvlJc w:val="left"/>
      <w:pPr>
        <w:ind w:left="3600" w:hanging="360"/>
      </w:pPr>
    </w:lvl>
    <w:lvl w:ilvl="5" w:tplc="84925673" w:tentative="1">
      <w:start w:val="1"/>
      <w:numFmt w:val="lowerRoman"/>
      <w:lvlText w:val="%6."/>
      <w:lvlJc w:val="right"/>
      <w:pPr>
        <w:ind w:left="4320" w:hanging="180"/>
      </w:pPr>
    </w:lvl>
    <w:lvl w:ilvl="6" w:tplc="84925673" w:tentative="1">
      <w:start w:val="1"/>
      <w:numFmt w:val="decimal"/>
      <w:lvlText w:val="%7."/>
      <w:lvlJc w:val="left"/>
      <w:pPr>
        <w:ind w:left="5040" w:hanging="360"/>
      </w:pPr>
    </w:lvl>
    <w:lvl w:ilvl="7" w:tplc="84925673" w:tentative="1">
      <w:start w:val="1"/>
      <w:numFmt w:val="lowerLetter"/>
      <w:lvlText w:val="%8."/>
      <w:lvlJc w:val="left"/>
      <w:pPr>
        <w:ind w:left="5760" w:hanging="360"/>
      </w:pPr>
    </w:lvl>
    <w:lvl w:ilvl="8" w:tplc="8492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91851485">
      <w:start w:val="1"/>
      <w:numFmt w:val="decimal"/>
      <w:lvlText w:val="%1."/>
      <w:lvlJc w:val="left"/>
      <w:pPr>
        <w:ind w:left="720" w:hanging="360"/>
      </w:pPr>
    </w:lvl>
    <w:lvl w:ilvl="1" w:tplc="91851485" w:tentative="1">
      <w:start w:val="1"/>
      <w:numFmt w:val="lowerLetter"/>
      <w:lvlText w:val="%2."/>
      <w:lvlJc w:val="left"/>
      <w:pPr>
        <w:ind w:left="1440" w:hanging="360"/>
      </w:pPr>
    </w:lvl>
    <w:lvl w:ilvl="2" w:tplc="91851485" w:tentative="1">
      <w:start w:val="1"/>
      <w:numFmt w:val="lowerRoman"/>
      <w:lvlText w:val="%3."/>
      <w:lvlJc w:val="right"/>
      <w:pPr>
        <w:ind w:left="2160" w:hanging="180"/>
      </w:pPr>
    </w:lvl>
    <w:lvl w:ilvl="3" w:tplc="91851485" w:tentative="1">
      <w:start w:val="1"/>
      <w:numFmt w:val="decimal"/>
      <w:lvlText w:val="%4."/>
      <w:lvlJc w:val="left"/>
      <w:pPr>
        <w:ind w:left="2880" w:hanging="360"/>
      </w:pPr>
    </w:lvl>
    <w:lvl w:ilvl="4" w:tplc="91851485" w:tentative="1">
      <w:start w:val="1"/>
      <w:numFmt w:val="lowerLetter"/>
      <w:lvlText w:val="%5."/>
      <w:lvlJc w:val="left"/>
      <w:pPr>
        <w:ind w:left="3600" w:hanging="360"/>
      </w:pPr>
    </w:lvl>
    <w:lvl w:ilvl="5" w:tplc="91851485" w:tentative="1">
      <w:start w:val="1"/>
      <w:numFmt w:val="lowerRoman"/>
      <w:lvlText w:val="%6."/>
      <w:lvlJc w:val="right"/>
      <w:pPr>
        <w:ind w:left="4320" w:hanging="180"/>
      </w:pPr>
    </w:lvl>
    <w:lvl w:ilvl="6" w:tplc="91851485" w:tentative="1">
      <w:start w:val="1"/>
      <w:numFmt w:val="decimal"/>
      <w:lvlText w:val="%7."/>
      <w:lvlJc w:val="left"/>
      <w:pPr>
        <w:ind w:left="5040" w:hanging="360"/>
      </w:pPr>
    </w:lvl>
    <w:lvl w:ilvl="7" w:tplc="91851485" w:tentative="1">
      <w:start w:val="1"/>
      <w:numFmt w:val="lowerLetter"/>
      <w:lvlText w:val="%8."/>
      <w:lvlJc w:val="left"/>
      <w:pPr>
        <w:ind w:left="5760" w:hanging="360"/>
      </w:pPr>
    </w:lvl>
    <w:lvl w:ilvl="8" w:tplc="9185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46386968">
      <w:start w:val="1"/>
      <w:numFmt w:val="decimal"/>
      <w:lvlText w:val="%1."/>
      <w:lvlJc w:val="left"/>
      <w:pPr>
        <w:ind w:left="720" w:hanging="360"/>
      </w:pPr>
    </w:lvl>
    <w:lvl w:ilvl="1" w:tplc="46386968" w:tentative="1">
      <w:start w:val="1"/>
      <w:numFmt w:val="lowerLetter"/>
      <w:lvlText w:val="%2."/>
      <w:lvlJc w:val="left"/>
      <w:pPr>
        <w:ind w:left="1440" w:hanging="360"/>
      </w:pPr>
    </w:lvl>
    <w:lvl w:ilvl="2" w:tplc="46386968" w:tentative="1">
      <w:start w:val="1"/>
      <w:numFmt w:val="lowerRoman"/>
      <w:lvlText w:val="%3."/>
      <w:lvlJc w:val="right"/>
      <w:pPr>
        <w:ind w:left="2160" w:hanging="180"/>
      </w:pPr>
    </w:lvl>
    <w:lvl w:ilvl="3" w:tplc="46386968" w:tentative="1">
      <w:start w:val="1"/>
      <w:numFmt w:val="decimal"/>
      <w:lvlText w:val="%4."/>
      <w:lvlJc w:val="left"/>
      <w:pPr>
        <w:ind w:left="2880" w:hanging="360"/>
      </w:pPr>
    </w:lvl>
    <w:lvl w:ilvl="4" w:tplc="46386968" w:tentative="1">
      <w:start w:val="1"/>
      <w:numFmt w:val="lowerLetter"/>
      <w:lvlText w:val="%5."/>
      <w:lvlJc w:val="left"/>
      <w:pPr>
        <w:ind w:left="3600" w:hanging="360"/>
      </w:pPr>
    </w:lvl>
    <w:lvl w:ilvl="5" w:tplc="46386968" w:tentative="1">
      <w:start w:val="1"/>
      <w:numFmt w:val="lowerRoman"/>
      <w:lvlText w:val="%6."/>
      <w:lvlJc w:val="right"/>
      <w:pPr>
        <w:ind w:left="4320" w:hanging="180"/>
      </w:pPr>
    </w:lvl>
    <w:lvl w:ilvl="6" w:tplc="46386968" w:tentative="1">
      <w:start w:val="1"/>
      <w:numFmt w:val="decimal"/>
      <w:lvlText w:val="%7."/>
      <w:lvlJc w:val="left"/>
      <w:pPr>
        <w:ind w:left="5040" w:hanging="360"/>
      </w:pPr>
    </w:lvl>
    <w:lvl w:ilvl="7" w:tplc="46386968" w:tentative="1">
      <w:start w:val="1"/>
      <w:numFmt w:val="lowerLetter"/>
      <w:lvlText w:val="%8."/>
      <w:lvlJc w:val="left"/>
      <w:pPr>
        <w:ind w:left="5760" w:hanging="360"/>
      </w:pPr>
    </w:lvl>
    <w:lvl w:ilvl="8" w:tplc="4638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40335555">
      <w:start w:val="1"/>
      <w:numFmt w:val="decimal"/>
      <w:lvlText w:val="%1."/>
      <w:lvlJc w:val="left"/>
      <w:pPr>
        <w:ind w:left="720" w:hanging="360"/>
      </w:pPr>
    </w:lvl>
    <w:lvl w:ilvl="1" w:tplc="40335555" w:tentative="1">
      <w:start w:val="1"/>
      <w:numFmt w:val="lowerLetter"/>
      <w:lvlText w:val="%2."/>
      <w:lvlJc w:val="left"/>
      <w:pPr>
        <w:ind w:left="1440" w:hanging="360"/>
      </w:pPr>
    </w:lvl>
    <w:lvl w:ilvl="2" w:tplc="40335555" w:tentative="1">
      <w:start w:val="1"/>
      <w:numFmt w:val="lowerRoman"/>
      <w:lvlText w:val="%3."/>
      <w:lvlJc w:val="right"/>
      <w:pPr>
        <w:ind w:left="2160" w:hanging="180"/>
      </w:pPr>
    </w:lvl>
    <w:lvl w:ilvl="3" w:tplc="40335555" w:tentative="1">
      <w:start w:val="1"/>
      <w:numFmt w:val="decimal"/>
      <w:lvlText w:val="%4."/>
      <w:lvlJc w:val="left"/>
      <w:pPr>
        <w:ind w:left="2880" w:hanging="360"/>
      </w:pPr>
    </w:lvl>
    <w:lvl w:ilvl="4" w:tplc="40335555" w:tentative="1">
      <w:start w:val="1"/>
      <w:numFmt w:val="lowerLetter"/>
      <w:lvlText w:val="%5."/>
      <w:lvlJc w:val="left"/>
      <w:pPr>
        <w:ind w:left="3600" w:hanging="360"/>
      </w:pPr>
    </w:lvl>
    <w:lvl w:ilvl="5" w:tplc="40335555" w:tentative="1">
      <w:start w:val="1"/>
      <w:numFmt w:val="lowerRoman"/>
      <w:lvlText w:val="%6."/>
      <w:lvlJc w:val="right"/>
      <w:pPr>
        <w:ind w:left="4320" w:hanging="180"/>
      </w:pPr>
    </w:lvl>
    <w:lvl w:ilvl="6" w:tplc="40335555" w:tentative="1">
      <w:start w:val="1"/>
      <w:numFmt w:val="decimal"/>
      <w:lvlText w:val="%7."/>
      <w:lvlJc w:val="left"/>
      <w:pPr>
        <w:ind w:left="5040" w:hanging="360"/>
      </w:pPr>
    </w:lvl>
    <w:lvl w:ilvl="7" w:tplc="40335555" w:tentative="1">
      <w:start w:val="1"/>
      <w:numFmt w:val="lowerLetter"/>
      <w:lvlText w:val="%8."/>
      <w:lvlJc w:val="left"/>
      <w:pPr>
        <w:ind w:left="5760" w:hanging="360"/>
      </w:pPr>
    </w:lvl>
    <w:lvl w:ilvl="8" w:tplc="4033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44632343">
      <w:start w:val="1"/>
      <w:numFmt w:val="decimal"/>
      <w:lvlText w:val="%1."/>
      <w:lvlJc w:val="left"/>
      <w:pPr>
        <w:ind w:left="720" w:hanging="360"/>
      </w:pPr>
    </w:lvl>
    <w:lvl w:ilvl="1" w:tplc="44632343" w:tentative="1">
      <w:start w:val="1"/>
      <w:numFmt w:val="lowerLetter"/>
      <w:lvlText w:val="%2."/>
      <w:lvlJc w:val="left"/>
      <w:pPr>
        <w:ind w:left="1440" w:hanging="360"/>
      </w:pPr>
    </w:lvl>
    <w:lvl w:ilvl="2" w:tplc="44632343" w:tentative="1">
      <w:start w:val="1"/>
      <w:numFmt w:val="lowerRoman"/>
      <w:lvlText w:val="%3."/>
      <w:lvlJc w:val="right"/>
      <w:pPr>
        <w:ind w:left="2160" w:hanging="180"/>
      </w:pPr>
    </w:lvl>
    <w:lvl w:ilvl="3" w:tplc="44632343" w:tentative="1">
      <w:start w:val="1"/>
      <w:numFmt w:val="decimal"/>
      <w:lvlText w:val="%4."/>
      <w:lvlJc w:val="left"/>
      <w:pPr>
        <w:ind w:left="2880" w:hanging="360"/>
      </w:pPr>
    </w:lvl>
    <w:lvl w:ilvl="4" w:tplc="44632343" w:tentative="1">
      <w:start w:val="1"/>
      <w:numFmt w:val="lowerLetter"/>
      <w:lvlText w:val="%5."/>
      <w:lvlJc w:val="left"/>
      <w:pPr>
        <w:ind w:left="3600" w:hanging="360"/>
      </w:pPr>
    </w:lvl>
    <w:lvl w:ilvl="5" w:tplc="44632343" w:tentative="1">
      <w:start w:val="1"/>
      <w:numFmt w:val="lowerRoman"/>
      <w:lvlText w:val="%6."/>
      <w:lvlJc w:val="right"/>
      <w:pPr>
        <w:ind w:left="4320" w:hanging="180"/>
      </w:pPr>
    </w:lvl>
    <w:lvl w:ilvl="6" w:tplc="44632343" w:tentative="1">
      <w:start w:val="1"/>
      <w:numFmt w:val="decimal"/>
      <w:lvlText w:val="%7."/>
      <w:lvlJc w:val="left"/>
      <w:pPr>
        <w:ind w:left="5040" w:hanging="360"/>
      </w:pPr>
    </w:lvl>
    <w:lvl w:ilvl="7" w:tplc="44632343" w:tentative="1">
      <w:start w:val="1"/>
      <w:numFmt w:val="lowerLetter"/>
      <w:lvlText w:val="%8."/>
      <w:lvlJc w:val="left"/>
      <w:pPr>
        <w:ind w:left="5760" w:hanging="360"/>
      </w:pPr>
    </w:lvl>
    <w:lvl w:ilvl="8" w:tplc="4463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68523985">
      <w:start w:val="1"/>
      <w:numFmt w:val="decimal"/>
      <w:lvlText w:val="%1."/>
      <w:lvlJc w:val="left"/>
      <w:pPr>
        <w:ind w:left="720" w:hanging="360"/>
      </w:pPr>
    </w:lvl>
    <w:lvl w:ilvl="1" w:tplc="68523985" w:tentative="1">
      <w:start w:val="1"/>
      <w:numFmt w:val="lowerLetter"/>
      <w:lvlText w:val="%2."/>
      <w:lvlJc w:val="left"/>
      <w:pPr>
        <w:ind w:left="1440" w:hanging="360"/>
      </w:pPr>
    </w:lvl>
    <w:lvl w:ilvl="2" w:tplc="68523985" w:tentative="1">
      <w:start w:val="1"/>
      <w:numFmt w:val="lowerRoman"/>
      <w:lvlText w:val="%3."/>
      <w:lvlJc w:val="right"/>
      <w:pPr>
        <w:ind w:left="2160" w:hanging="180"/>
      </w:pPr>
    </w:lvl>
    <w:lvl w:ilvl="3" w:tplc="68523985" w:tentative="1">
      <w:start w:val="1"/>
      <w:numFmt w:val="decimal"/>
      <w:lvlText w:val="%4."/>
      <w:lvlJc w:val="left"/>
      <w:pPr>
        <w:ind w:left="2880" w:hanging="360"/>
      </w:pPr>
    </w:lvl>
    <w:lvl w:ilvl="4" w:tplc="68523985" w:tentative="1">
      <w:start w:val="1"/>
      <w:numFmt w:val="lowerLetter"/>
      <w:lvlText w:val="%5."/>
      <w:lvlJc w:val="left"/>
      <w:pPr>
        <w:ind w:left="3600" w:hanging="360"/>
      </w:pPr>
    </w:lvl>
    <w:lvl w:ilvl="5" w:tplc="68523985" w:tentative="1">
      <w:start w:val="1"/>
      <w:numFmt w:val="lowerRoman"/>
      <w:lvlText w:val="%6."/>
      <w:lvlJc w:val="right"/>
      <w:pPr>
        <w:ind w:left="4320" w:hanging="180"/>
      </w:pPr>
    </w:lvl>
    <w:lvl w:ilvl="6" w:tplc="68523985" w:tentative="1">
      <w:start w:val="1"/>
      <w:numFmt w:val="decimal"/>
      <w:lvlText w:val="%7."/>
      <w:lvlJc w:val="left"/>
      <w:pPr>
        <w:ind w:left="5040" w:hanging="360"/>
      </w:pPr>
    </w:lvl>
    <w:lvl w:ilvl="7" w:tplc="68523985" w:tentative="1">
      <w:start w:val="1"/>
      <w:numFmt w:val="lowerLetter"/>
      <w:lvlText w:val="%8."/>
      <w:lvlJc w:val="left"/>
      <w:pPr>
        <w:ind w:left="5760" w:hanging="360"/>
      </w:pPr>
    </w:lvl>
    <w:lvl w:ilvl="8" w:tplc="6852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87356549">
      <w:start w:val="1"/>
      <w:numFmt w:val="decimal"/>
      <w:lvlText w:val="%1."/>
      <w:lvlJc w:val="left"/>
      <w:pPr>
        <w:ind w:left="720" w:hanging="360"/>
      </w:pPr>
    </w:lvl>
    <w:lvl w:ilvl="1" w:tplc="87356549" w:tentative="1">
      <w:start w:val="1"/>
      <w:numFmt w:val="lowerLetter"/>
      <w:lvlText w:val="%2."/>
      <w:lvlJc w:val="left"/>
      <w:pPr>
        <w:ind w:left="1440" w:hanging="360"/>
      </w:pPr>
    </w:lvl>
    <w:lvl w:ilvl="2" w:tplc="87356549" w:tentative="1">
      <w:start w:val="1"/>
      <w:numFmt w:val="lowerRoman"/>
      <w:lvlText w:val="%3."/>
      <w:lvlJc w:val="right"/>
      <w:pPr>
        <w:ind w:left="2160" w:hanging="180"/>
      </w:pPr>
    </w:lvl>
    <w:lvl w:ilvl="3" w:tplc="87356549" w:tentative="1">
      <w:start w:val="1"/>
      <w:numFmt w:val="decimal"/>
      <w:lvlText w:val="%4."/>
      <w:lvlJc w:val="left"/>
      <w:pPr>
        <w:ind w:left="2880" w:hanging="360"/>
      </w:pPr>
    </w:lvl>
    <w:lvl w:ilvl="4" w:tplc="87356549" w:tentative="1">
      <w:start w:val="1"/>
      <w:numFmt w:val="lowerLetter"/>
      <w:lvlText w:val="%5."/>
      <w:lvlJc w:val="left"/>
      <w:pPr>
        <w:ind w:left="3600" w:hanging="360"/>
      </w:pPr>
    </w:lvl>
    <w:lvl w:ilvl="5" w:tplc="87356549" w:tentative="1">
      <w:start w:val="1"/>
      <w:numFmt w:val="lowerRoman"/>
      <w:lvlText w:val="%6."/>
      <w:lvlJc w:val="right"/>
      <w:pPr>
        <w:ind w:left="4320" w:hanging="180"/>
      </w:pPr>
    </w:lvl>
    <w:lvl w:ilvl="6" w:tplc="87356549" w:tentative="1">
      <w:start w:val="1"/>
      <w:numFmt w:val="decimal"/>
      <w:lvlText w:val="%7."/>
      <w:lvlJc w:val="left"/>
      <w:pPr>
        <w:ind w:left="5040" w:hanging="360"/>
      </w:pPr>
    </w:lvl>
    <w:lvl w:ilvl="7" w:tplc="87356549" w:tentative="1">
      <w:start w:val="1"/>
      <w:numFmt w:val="lowerLetter"/>
      <w:lvlText w:val="%8."/>
      <w:lvlJc w:val="left"/>
      <w:pPr>
        <w:ind w:left="5760" w:hanging="360"/>
      </w:pPr>
    </w:lvl>
    <w:lvl w:ilvl="8" w:tplc="8735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25718101">
      <w:start w:val="1"/>
      <w:numFmt w:val="decimal"/>
      <w:lvlText w:val="%1."/>
      <w:lvlJc w:val="left"/>
      <w:pPr>
        <w:ind w:left="720" w:hanging="360"/>
      </w:pPr>
    </w:lvl>
    <w:lvl w:ilvl="1" w:tplc="25718101" w:tentative="1">
      <w:start w:val="1"/>
      <w:numFmt w:val="lowerLetter"/>
      <w:lvlText w:val="%2."/>
      <w:lvlJc w:val="left"/>
      <w:pPr>
        <w:ind w:left="1440" w:hanging="360"/>
      </w:pPr>
    </w:lvl>
    <w:lvl w:ilvl="2" w:tplc="25718101" w:tentative="1">
      <w:start w:val="1"/>
      <w:numFmt w:val="lowerRoman"/>
      <w:lvlText w:val="%3."/>
      <w:lvlJc w:val="right"/>
      <w:pPr>
        <w:ind w:left="2160" w:hanging="180"/>
      </w:pPr>
    </w:lvl>
    <w:lvl w:ilvl="3" w:tplc="25718101" w:tentative="1">
      <w:start w:val="1"/>
      <w:numFmt w:val="decimal"/>
      <w:lvlText w:val="%4."/>
      <w:lvlJc w:val="left"/>
      <w:pPr>
        <w:ind w:left="2880" w:hanging="360"/>
      </w:pPr>
    </w:lvl>
    <w:lvl w:ilvl="4" w:tplc="25718101" w:tentative="1">
      <w:start w:val="1"/>
      <w:numFmt w:val="lowerLetter"/>
      <w:lvlText w:val="%5."/>
      <w:lvlJc w:val="left"/>
      <w:pPr>
        <w:ind w:left="3600" w:hanging="360"/>
      </w:pPr>
    </w:lvl>
    <w:lvl w:ilvl="5" w:tplc="25718101" w:tentative="1">
      <w:start w:val="1"/>
      <w:numFmt w:val="lowerRoman"/>
      <w:lvlText w:val="%6."/>
      <w:lvlJc w:val="right"/>
      <w:pPr>
        <w:ind w:left="4320" w:hanging="180"/>
      </w:pPr>
    </w:lvl>
    <w:lvl w:ilvl="6" w:tplc="25718101" w:tentative="1">
      <w:start w:val="1"/>
      <w:numFmt w:val="decimal"/>
      <w:lvlText w:val="%7."/>
      <w:lvlJc w:val="left"/>
      <w:pPr>
        <w:ind w:left="5040" w:hanging="360"/>
      </w:pPr>
    </w:lvl>
    <w:lvl w:ilvl="7" w:tplc="25718101" w:tentative="1">
      <w:start w:val="1"/>
      <w:numFmt w:val="lowerLetter"/>
      <w:lvlText w:val="%8."/>
      <w:lvlJc w:val="left"/>
      <w:pPr>
        <w:ind w:left="5760" w:hanging="360"/>
      </w:pPr>
    </w:lvl>
    <w:lvl w:ilvl="8" w:tplc="2571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64441062">
      <w:start w:val="1"/>
      <w:numFmt w:val="decimal"/>
      <w:lvlText w:val="%1."/>
      <w:lvlJc w:val="left"/>
      <w:pPr>
        <w:ind w:left="720" w:hanging="360"/>
      </w:pPr>
    </w:lvl>
    <w:lvl w:ilvl="1" w:tplc="64441062" w:tentative="1">
      <w:start w:val="1"/>
      <w:numFmt w:val="lowerLetter"/>
      <w:lvlText w:val="%2."/>
      <w:lvlJc w:val="left"/>
      <w:pPr>
        <w:ind w:left="1440" w:hanging="360"/>
      </w:pPr>
    </w:lvl>
    <w:lvl w:ilvl="2" w:tplc="64441062" w:tentative="1">
      <w:start w:val="1"/>
      <w:numFmt w:val="lowerRoman"/>
      <w:lvlText w:val="%3."/>
      <w:lvlJc w:val="right"/>
      <w:pPr>
        <w:ind w:left="2160" w:hanging="180"/>
      </w:pPr>
    </w:lvl>
    <w:lvl w:ilvl="3" w:tplc="64441062" w:tentative="1">
      <w:start w:val="1"/>
      <w:numFmt w:val="decimal"/>
      <w:lvlText w:val="%4."/>
      <w:lvlJc w:val="left"/>
      <w:pPr>
        <w:ind w:left="2880" w:hanging="360"/>
      </w:pPr>
    </w:lvl>
    <w:lvl w:ilvl="4" w:tplc="64441062" w:tentative="1">
      <w:start w:val="1"/>
      <w:numFmt w:val="lowerLetter"/>
      <w:lvlText w:val="%5."/>
      <w:lvlJc w:val="left"/>
      <w:pPr>
        <w:ind w:left="3600" w:hanging="360"/>
      </w:pPr>
    </w:lvl>
    <w:lvl w:ilvl="5" w:tplc="64441062" w:tentative="1">
      <w:start w:val="1"/>
      <w:numFmt w:val="lowerRoman"/>
      <w:lvlText w:val="%6."/>
      <w:lvlJc w:val="right"/>
      <w:pPr>
        <w:ind w:left="4320" w:hanging="180"/>
      </w:pPr>
    </w:lvl>
    <w:lvl w:ilvl="6" w:tplc="64441062" w:tentative="1">
      <w:start w:val="1"/>
      <w:numFmt w:val="decimal"/>
      <w:lvlText w:val="%7."/>
      <w:lvlJc w:val="left"/>
      <w:pPr>
        <w:ind w:left="5040" w:hanging="360"/>
      </w:pPr>
    </w:lvl>
    <w:lvl w:ilvl="7" w:tplc="64441062" w:tentative="1">
      <w:start w:val="1"/>
      <w:numFmt w:val="lowerLetter"/>
      <w:lvlText w:val="%8."/>
      <w:lvlJc w:val="left"/>
      <w:pPr>
        <w:ind w:left="5760" w:hanging="360"/>
      </w:pPr>
    </w:lvl>
    <w:lvl w:ilvl="8" w:tplc="6444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33971409">
      <w:start w:val="1"/>
      <w:numFmt w:val="decimal"/>
      <w:lvlText w:val="%1."/>
      <w:lvlJc w:val="left"/>
      <w:pPr>
        <w:ind w:left="720" w:hanging="360"/>
      </w:pPr>
    </w:lvl>
    <w:lvl w:ilvl="1" w:tplc="33971409" w:tentative="1">
      <w:start w:val="1"/>
      <w:numFmt w:val="lowerLetter"/>
      <w:lvlText w:val="%2."/>
      <w:lvlJc w:val="left"/>
      <w:pPr>
        <w:ind w:left="1440" w:hanging="360"/>
      </w:pPr>
    </w:lvl>
    <w:lvl w:ilvl="2" w:tplc="33971409" w:tentative="1">
      <w:start w:val="1"/>
      <w:numFmt w:val="lowerRoman"/>
      <w:lvlText w:val="%3."/>
      <w:lvlJc w:val="right"/>
      <w:pPr>
        <w:ind w:left="2160" w:hanging="180"/>
      </w:pPr>
    </w:lvl>
    <w:lvl w:ilvl="3" w:tplc="33971409" w:tentative="1">
      <w:start w:val="1"/>
      <w:numFmt w:val="decimal"/>
      <w:lvlText w:val="%4."/>
      <w:lvlJc w:val="left"/>
      <w:pPr>
        <w:ind w:left="2880" w:hanging="360"/>
      </w:pPr>
    </w:lvl>
    <w:lvl w:ilvl="4" w:tplc="33971409" w:tentative="1">
      <w:start w:val="1"/>
      <w:numFmt w:val="lowerLetter"/>
      <w:lvlText w:val="%5."/>
      <w:lvlJc w:val="left"/>
      <w:pPr>
        <w:ind w:left="3600" w:hanging="360"/>
      </w:pPr>
    </w:lvl>
    <w:lvl w:ilvl="5" w:tplc="33971409" w:tentative="1">
      <w:start w:val="1"/>
      <w:numFmt w:val="lowerRoman"/>
      <w:lvlText w:val="%6."/>
      <w:lvlJc w:val="right"/>
      <w:pPr>
        <w:ind w:left="4320" w:hanging="180"/>
      </w:pPr>
    </w:lvl>
    <w:lvl w:ilvl="6" w:tplc="33971409" w:tentative="1">
      <w:start w:val="1"/>
      <w:numFmt w:val="decimal"/>
      <w:lvlText w:val="%7."/>
      <w:lvlJc w:val="left"/>
      <w:pPr>
        <w:ind w:left="5040" w:hanging="360"/>
      </w:pPr>
    </w:lvl>
    <w:lvl w:ilvl="7" w:tplc="33971409" w:tentative="1">
      <w:start w:val="1"/>
      <w:numFmt w:val="lowerLetter"/>
      <w:lvlText w:val="%8."/>
      <w:lvlJc w:val="left"/>
      <w:pPr>
        <w:ind w:left="5760" w:hanging="360"/>
      </w:pPr>
    </w:lvl>
    <w:lvl w:ilvl="8" w:tplc="3397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45230740">
      <w:start w:val="1"/>
      <w:numFmt w:val="decimal"/>
      <w:lvlText w:val="%1."/>
      <w:lvlJc w:val="left"/>
      <w:pPr>
        <w:ind w:left="720" w:hanging="360"/>
      </w:pPr>
    </w:lvl>
    <w:lvl w:ilvl="1" w:tplc="45230740" w:tentative="1">
      <w:start w:val="1"/>
      <w:numFmt w:val="lowerLetter"/>
      <w:lvlText w:val="%2."/>
      <w:lvlJc w:val="left"/>
      <w:pPr>
        <w:ind w:left="1440" w:hanging="360"/>
      </w:pPr>
    </w:lvl>
    <w:lvl w:ilvl="2" w:tplc="45230740" w:tentative="1">
      <w:start w:val="1"/>
      <w:numFmt w:val="lowerRoman"/>
      <w:lvlText w:val="%3."/>
      <w:lvlJc w:val="right"/>
      <w:pPr>
        <w:ind w:left="2160" w:hanging="180"/>
      </w:pPr>
    </w:lvl>
    <w:lvl w:ilvl="3" w:tplc="45230740" w:tentative="1">
      <w:start w:val="1"/>
      <w:numFmt w:val="decimal"/>
      <w:lvlText w:val="%4."/>
      <w:lvlJc w:val="left"/>
      <w:pPr>
        <w:ind w:left="2880" w:hanging="360"/>
      </w:pPr>
    </w:lvl>
    <w:lvl w:ilvl="4" w:tplc="45230740" w:tentative="1">
      <w:start w:val="1"/>
      <w:numFmt w:val="lowerLetter"/>
      <w:lvlText w:val="%5."/>
      <w:lvlJc w:val="left"/>
      <w:pPr>
        <w:ind w:left="3600" w:hanging="360"/>
      </w:pPr>
    </w:lvl>
    <w:lvl w:ilvl="5" w:tplc="45230740" w:tentative="1">
      <w:start w:val="1"/>
      <w:numFmt w:val="lowerRoman"/>
      <w:lvlText w:val="%6."/>
      <w:lvlJc w:val="right"/>
      <w:pPr>
        <w:ind w:left="4320" w:hanging="180"/>
      </w:pPr>
    </w:lvl>
    <w:lvl w:ilvl="6" w:tplc="45230740" w:tentative="1">
      <w:start w:val="1"/>
      <w:numFmt w:val="decimal"/>
      <w:lvlText w:val="%7."/>
      <w:lvlJc w:val="left"/>
      <w:pPr>
        <w:ind w:left="5040" w:hanging="360"/>
      </w:pPr>
    </w:lvl>
    <w:lvl w:ilvl="7" w:tplc="45230740" w:tentative="1">
      <w:start w:val="1"/>
      <w:numFmt w:val="lowerLetter"/>
      <w:lvlText w:val="%8."/>
      <w:lvlJc w:val="left"/>
      <w:pPr>
        <w:ind w:left="5760" w:hanging="360"/>
      </w:pPr>
    </w:lvl>
    <w:lvl w:ilvl="8" w:tplc="4523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20728379">
      <w:start w:val="1"/>
      <w:numFmt w:val="decimal"/>
      <w:lvlText w:val="%1."/>
      <w:lvlJc w:val="left"/>
      <w:pPr>
        <w:ind w:left="720" w:hanging="360"/>
      </w:pPr>
    </w:lvl>
    <w:lvl w:ilvl="1" w:tplc="20728379" w:tentative="1">
      <w:start w:val="1"/>
      <w:numFmt w:val="lowerLetter"/>
      <w:lvlText w:val="%2."/>
      <w:lvlJc w:val="left"/>
      <w:pPr>
        <w:ind w:left="1440" w:hanging="360"/>
      </w:pPr>
    </w:lvl>
    <w:lvl w:ilvl="2" w:tplc="20728379" w:tentative="1">
      <w:start w:val="1"/>
      <w:numFmt w:val="lowerRoman"/>
      <w:lvlText w:val="%3."/>
      <w:lvlJc w:val="right"/>
      <w:pPr>
        <w:ind w:left="2160" w:hanging="180"/>
      </w:pPr>
    </w:lvl>
    <w:lvl w:ilvl="3" w:tplc="20728379" w:tentative="1">
      <w:start w:val="1"/>
      <w:numFmt w:val="decimal"/>
      <w:lvlText w:val="%4."/>
      <w:lvlJc w:val="left"/>
      <w:pPr>
        <w:ind w:left="2880" w:hanging="360"/>
      </w:pPr>
    </w:lvl>
    <w:lvl w:ilvl="4" w:tplc="20728379" w:tentative="1">
      <w:start w:val="1"/>
      <w:numFmt w:val="lowerLetter"/>
      <w:lvlText w:val="%5."/>
      <w:lvlJc w:val="left"/>
      <w:pPr>
        <w:ind w:left="3600" w:hanging="360"/>
      </w:pPr>
    </w:lvl>
    <w:lvl w:ilvl="5" w:tplc="20728379" w:tentative="1">
      <w:start w:val="1"/>
      <w:numFmt w:val="lowerRoman"/>
      <w:lvlText w:val="%6."/>
      <w:lvlJc w:val="right"/>
      <w:pPr>
        <w:ind w:left="4320" w:hanging="180"/>
      </w:pPr>
    </w:lvl>
    <w:lvl w:ilvl="6" w:tplc="20728379" w:tentative="1">
      <w:start w:val="1"/>
      <w:numFmt w:val="decimal"/>
      <w:lvlText w:val="%7."/>
      <w:lvlJc w:val="left"/>
      <w:pPr>
        <w:ind w:left="5040" w:hanging="360"/>
      </w:pPr>
    </w:lvl>
    <w:lvl w:ilvl="7" w:tplc="20728379" w:tentative="1">
      <w:start w:val="1"/>
      <w:numFmt w:val="lowerLetter"/>
      <w:lvlText w:val="%8."/>
      <w:lvlJc w:val="left"/>
      <w:pPr>
        <w:ind w:left="5760" w:hanging="360"/>
      </w:pPr>
    </w:lvl>
    <w:lvl w:ilvl="8" w:tplc="2072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68002787">
      <w:start w:val="1"/>
      <w:numFmt w:val="decimal"/>
      <w:lvlText w:val="%1."/>
      <w:lvlJc w:val="left"/>
      <w:pPr>
        <w:ind w:left="720" w:hanging="360"/>
      </w:pPr>
    </w:lvl>
    <w:lvl w:ilvl="1" w:tplc="68002787" w:tentative="1">
      <w:start w:val="1"/>
      <w:numFmt w:val="lowerLetter"/>
      <w:lvlText w:val="%2."/>
      <w:lvlJc w:val="left"/>
      <w:pPr>
        <w:ind w:left="1440" w:hanging="360"/>
      </w:pPr>
    </w:lvl>
    <w:lvl w:ilvl="2" w:tplc="68002787" w:tentative="1">
      <w:start w:val="1"/>
      <w:numFmt w:val="lowerRoman"/>
      <w:lvlText w:val="%3."/>
      <w:lvlJc w:val="right"/>
      <w:pPr>
        <w:ind w:left="2160" w:hanging="180"/>
      </w:pPr>
    </w:lvl>
    <w:lvl w:ilvl="3" w:tplc="68002787" w:tentative="1">
      <w:start w:val="1"/>
      <w:numFmt w:val="decimal"/>
      <w:lvlText w:val="%4."/>
      <w:lvlJc w:val="left"/>
      <w:pPr>
        <w:ind w:left="2880" w:hanging="360"/>
      </w:pPr>
    </w:lvl>
    <w:lvl w:ilvl="4" w:tplc="68002787" w:tentative="1">
      <w:start w:val="1"/>
      <w:numFmt w:val="lowerLetter"/>
      <w:lvlText w:val="%5."/>
      <w:lvlJc w:val="left"/>
      <w:pPr>
        <w:ind w:left="3600" w:hanging="360"/>
      </w:pPr>
    </w:lvl>
    <w:lvl w:ilvl="5" w:tplc="68002787" w:tentative="1">
      <w:start w:val="1"/>
      <w:numFmt w:val="lowerRoman"/>
      <w:lvlText w:val="%6."/>
      <w:lvlJc w:val="right"/>
      <w:pPr>
        <w:ind w:left="4320" w:hanging="180"/>
      </w:pPr>
    </w:lvl>
    <w:lvl w:ilvl="6" w:tplc="68002787" w:tentative="1">
      <w:start w:val="1"/>
      <w:numFmt w:val="decimal"/>
      <w:lvlText w:val="%7."/>
      <w:lvlJc w:val="left"/>
      <w:pPr>
        <w:ind w:left="5040" w:hanging="360"/>
      </w:pPr>
    </w:lvl>
    <w:lvl w:ilvl="7" w:tplc="68002787" w:tentative="1">
      <w:start w:val="1"/>
      <w:numFmt w:val="lowerLetter"/>
      <w:lvlText w:val="%8."/>
      <w:lvlJc w:val="left"/>
      <w:pPr>
        <w:ind w:left="5760" w:hanging="360"/>
      </w:pPr>
    </w:lvl>
    <w:lvl w:ilvl="8" w:tplc="6800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77987935">
      <w:start w:val="1"/>
      <w:numFmt w:val="decimal"/>
      <w:lvlText w:val="%1."/>
      <w:lvlJc w:val="left"/>
      <w:pPr>
        <w:ind w:left="720" w:hanging="360"/>
      </w:pPr>
    </w:lvl>
    <w:lvl w:ilvl="1" w:tplc="77987935" w:tentative="1">
      <w:start w:val="1"/>
      <w:numFmt w:val="lowerLetter"/>
      <w:lvlText w:val="%2."/>
      <w:lvlJc w:val="left"/>
      <w:pPr>
        <w:ind w:left="1440" w:hanging="360"/>
      </w:pPr>
    </w:lvl>
    <w:lvl w:ilvl="2" w:tplc="77987935" w:tentative="1">
      <w:start w:val="1"/>
      <w:numFmt w:val="lowerRoman"/>
      <w:lvlText w:val="%3."/>
      <w:lvlJc w:val="right"/>
      <w:pPr>
        <w:ind w:left="2160" w:hanging="180"/>
      </w:pPr>
    </w:lvl>
    <w:lvl w:ilvl="3" w:tplc="77987935" w:tentative="1">
      <w:start w:val="1"/>
      <w:numFmt w:val="decimal"/>
      <w:lvlText w:val="%4."/>
      <w:lvlJc w:val="left"/>
      <w:pPr>
        <w:ind w:left="2880" w:hanging="360"/>
      </w:pPr>
    </w:lvl>
    <w:lvl w:ilvl="4" w:tplc="77987935" w:tentative="1">
      <w:start w:val="1"/>
      <w:numFmt w:val="lowerLetter"/>
      <w:lvlText w:val="%5."/>
      <w:lvlJc w:val="left"/>
      <w:pPr>
        <w:ind w:left="3600" w:hanging="360"/>
      </w:pPr>
    </w:lvl>
    <w:lvl w:ilvl="5" w:tplc="77987935" w:tentative="1">
      <w:start w:val="1"/>
      <w:numFmt w:val="lowerRoman"/>
      <w:lvlText w:val="%6."/>
      <w:lvlJc w:val="right"/>
      <w:pPr>
        <w:ind w:left="4320" w:hanging="180"/>
      </w:pPr>
    </w:lvl>
    <w:lvl w:ilvl="6" w:tplc="77987935" w:tentative="1">
      <w:start w:val="1"/>
      <w:numFmt w:val="decimal"/>
      <w:lvlText w:val="%7."/>
      <w:lvlJc w:val="left"/>
      <w:pPr>
        <w:ind w:left="5040" w:hanging="360"/>
      </w:pPr>
    </w:lvl>
    <w:lvl w:ilvl="7" w:tplc="77987935" w:tentative="1">
      <w:start w:val="1"/>
      <w:numFmt w:val="lowerLetter"/>
      <w:lvlText w:val="%8."/>
      <w:lvlJc w:val="left"/>
      <w:pPr>
        <w:ind w:left="5760" w:hanging="360"/>
      </w:pPr>
    </w:lvl>
    <w:lvl w:ilvl="8" w:tplc="7798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97640242">
      <w:start w:val="1"/>
      <w:numFmt w:val="decimal"/>
      <w:lvlText w:val="%1."/>
      <w:lvlJc w:val="left"/>
      <w:pPr>
        <w:ind w:left="720" w:hanging="360"/>
      </w:pPr>
    </w:lvl>
    <w:lvl w:ilvl="1" w:tplc="97640242" w:tentative="1">
      <w:start w:val="1"/>
      <w:numFmt w:val="lowerLetter"/>
      <w:lvlText w:val="%2."/>
      <w:lvlJc w:val="left"/>
      <w:pPr>
        <w:ind w:left="1440" w:hanging="360"/>
      </w:pPr>
    </w:lvl>
    <w:lvl w:ilvl="2" w:tplc="97640242" w:tentative="1">
      <w:start w:val="1"/>
      <w:numFmt w:val="lowerRoman"/>
      <w:lvlText w:val="%3."/>
      <w:lvlJc w:val="right"/>
      <w:pPr>
        <w:ind w:left="2160" w:hanging="180"/>
      </w:pPr>
    </w:lvl>
    <w:lvl w:ilvl="3" w:tplc="97640242" w:tentative="1">
      <w:start w:val="1"/>
      <w:numFmt w:val="decimal"/>
      <w:lvlText w:val="%4."/>
      <w:lvlJc w:val="left"/>
      <w:pPr>
        <w:ind w:left="2880" w:hanging="360"/>
      </w:pPr>
    </w:lvl>
    <w:lvl w:ilvl="4" w:tplc="97640242" w:tentative="1">
      <w:start w:val="1"/>
      <w:numFmt w:val="lowerLetter"/>
      <w:lvlText w:val="%5."/>
      <w:lvlJc w:val="left"/>
      <w:pPr>
        <w:ind w:left="3600" w:hanging="360"/>
      </w:pPr>
    </w:lvl>
    <w:lvl w:ilvl="5" w:tplc="97640242" w:tentative="1">
      <w:start w:val="1"/>
      <w:numFmt w:val="lowerRoman"/>
      <w:lvlText w:val="%6."/>
      <w:lvlJc w:val="right"/>
      <w:pPr>
        <w:ind w:left="4320" w:hanging="180"/>
      </w:pPr>
    </w:lvl>
    <w:lvl w:ilvl="6" w:tplc="97640242" w:tentative="1">
      <w:start w:val="1"/>
      <w:numFmt w:val="decimal"/>
      <w:lvlText w:val="%7."/>
      <w:lvlJc w:val="left"/>
      <w:pPr>
        <w:ind w:left="5040" w:hanging="360"/>
      </w:pPr>
    </w:lvl>
    <w:lvl w:ilvl="7" w:tplc="97640242" w:tentative="1">
      <w:start w:val="1"/>
      <w:numFmt w:val="lowerLetter"/>
      <w:lvlText w:val="%8."/>
      <w:lvlJc w:val="left"/>
      <w:pPr>
        <w:ind w:left="5760" w:hanging="360"/>
      </w:pPr>
    </w:lvl>
    <w:lvl w:ilvl="8" w:tplc="9764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54372721">
      <w:start w:val="1"/>
      <w:numFmt w:val="decimal"/>
      <w:lvlText w:val="%1."/>
      <w:lvlJc w:val="left"/>
      <w:pPr>
        <w:ind w:left="720" w:hanging="360"/>
      </w:pPr>
    </w:lvl>
    <w:lvl w:ilvl="1" w:tplc="54372721" w:tentative="1">
      <w:start w:val="1"/>
      <w:numFmt w:val="lowerLetter"/>
      <w:lvlText w:val="%2."/>
      <w:lvlJc w:val="left"/>
      <w:pPr>
        <w:ind w:left="1440" w:hanging="360"/>
      </w:pPr>
    </w:lvl>
    <w:lvl w:ilvl="2" w:tplc="54372721" w:tentative="1">
      <w:start w:val="1"/>
      <w:numFmt w:val="lowerRoman"/>
      <w:lvlText w:val="%3."/>
      <w:lvlJc w:val="right"/>
      <w:pPr>
        <w:ind w:left="2160" w:hanging="180"/>
      </w:pPr>
    </w:lvl>
    <w:lvl w:ilvl="3" w:tplc="54372721" w:tentative="1">
      <w:start w:val="1"/>
      <w:numFmt w:val="decimal"/>
      <w:lvlText w:val="%4."/>
      <w:lvlJc w:val="left"/>
      <w:pPr>
        <w:ind w:left="2880" w:hanging="360"/>
      </w:pPr>
    </w:lvl>
    <w:lvl w:ilvl="4" w:tplc="54372721" w:tentative="1">
      <w:start w:val="1"/>
      <w:numFmt w:val="lowerLetter"/>
      <w:lvlText w:val="%5."/>
      <w:lvlJc w:val="left"/>
      <w:pPr>
        <w:ind w:left="3600" w:hanging="360"/>
      </w:pPr>
    </w:lvl>
    <w:lvl w:ilvl="5" w:tplc="54372721" w:tentative="1">
      <w:start w:val="1"/>
      <w:numFmt w:val="lowerRoman"/>
      <w:lvlText w:val="%6."/>
      <w:lvlJc w:val="right"/>
      <w:pPr>
        <w:ind w:left="4320" w:hanging="180"/>
      </w:pPr>
    </w:lvl>
    <w:lvl w:ilvl="6" w:tplc="54372721" w:tentative="1">
      <w:start w:val="1"/>
      <w:numFmt w:val="decimal"/>
      <w:lvlText w:val="%7."/>
      <w:lvlJc w:val="left"/>
      <w:pPr>
        <w:ind w:left="5040" w:hanging="360"/>
      </w:pPr>
    </w:lvl>
    <w:lvl w:ilvl="7" w:tplc="54372721" w:tentative="1">
      <w:start w:val="1"/>
      <w:numFmt w:val="lowerLetter"/>
      <w:lvlText w:val="%8."/>
      <w:lvlJc w:val="left"/>
      <w:pPr>
        <w:ind w:left="5760" w:hanging="360"/>
      </w:pPr>
    </w:lvl>
    <w:lvl w:ilvl="8" w:tplc="5437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93862685">
      <w:start w:val="1"/>
      <w:numFmt w:val="decimal"/>
      <w:lvlText w:val="%1."/>
      <w:lvlJc w:val="left"/>
      <w:pPr>
        <w:ind w:left="720" w:hanging="360"/>
      </w:pPr>
    </w:lvl>
    <w:lvl w:ilvl="1" w:tplc="93862685" w:tentative="1">
      <w:start w:val="1"/>
      <w:numFmt w:val="lowerLetter"/>
      <w:lvlText w:val="%2."/>
      <w:lvlJc w:val="left"/>
      <w:pPr>
        <w:ind w:left="1440" w:hanging="360"/>
      </w:pPr>
    </w:lvl>
    <w:lvl w:ilvl="2" w:tplc="93862685" w:tentative="1">
      <w:start w:val="1"/>
      <w:numFmt w:val="lowerRoman"/>
      <w:lvlText w:val="%3."/>
      <w:lvlJc w:val="right"/>
      <w:pPr>
        <w:ind w:left="2160" w:hanging="180"/>
      </w:pPr>
    </w:lvl>
    <w:lvl w:ilvl="3" w:tplc="93862685" w:tentative="1">
      <w:start w:val="1"/>
      <w:numFmt w:val="decimal"/>
      <w:lvlText w:val="%4."/>
      <w:lvlJc w:val="left"/>
      <w:pPr>
        <w:ind w:left="2880" w:hanging="360"/>
      </w:pPr>
    </w:lvl>
    <w:lvl w:ilvl="4" w:tplc="93862685" w:tentative="1">
      <w:start w:val="1"/>
      <w:numFmt w:val="lowerLetter"/>
      <w:lvlText w:val="%5."/>
      <w:lvlJc w:val="left"/>
      <w:pPr>
        <w:ind w:left="3600" w:hanging="360"/>
      </w:pPr>
    </w:lvl>
    <w:lvl w:ilvl="5" w:tplc="93862685" w:tentative="1">
      <w:start w:val="1"/>
      <w:numFmt w:val="lowerRoman"/>
      <w:lvlText w:val="%6."/>
      <w:lvlJc w:val="right"/>
      <w:pPr>
        <w:ind w:left="4320" w:hanging="180"/>
      </w:pPr>
    </w:lvl>
    <w:lvl w:ilvl="6" w:tplc="93862685" w:tentative="1">
      <w:start w:val="1"/>
      <w:numFmt w:val="decimal"/>
      <w:lvlText w:val="%7."/>
      <w:lvlJc w:val="left"/>
      <w:pPr>
        <w:ind w:left="5040" w:hanging="360"/>
      </w:pPr>
    </w:lvl>
    <w:lvl w:ilvl="7" w:tplc="93862685" w:tentative="1">
      <w:start w:val="1"/>
      <w:numFmt w:val="lowerLetter"/>
      <w:lvlText w:val="%8."/>
      <w:lvlJc w:val="left"/>
      <w:pPr>
        <w:ind w:left="5760" w:hanging="360"/>
      </w:pPr>
    </w:lvl>
    <w:lvl w:ilvl="8" w:tplc="9386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44781698">
      <w:start w:val="1"/>
      <w:numFmt w:val="decimal"/>
      <w:lvlText w:val="%1."/>
      <w:lvlJc w:val="left"/>
      <w:pPr>
        <w:ind w:left="720" w:hanging="360"/>
      </w:pPr>
    </w:lvl>
    <w:lvl w:ilvl="1" w:tplc="44781698" w:tentative="1">
      <w:start w:val="1"/>
      <w:numFmt w:val="lowerLetter"/>
      <w:lvlText w:val="%2."/>
      <w:lvlJc w:val="left"/>
      <w:pPr>
        <w:ind w:left="1440" w:hanging="360"/>
      </w:pPr>
    </w:lvl>
    <w:lvl w:ilvl="2" w:tplc="44781698" w:tentative="1">
      <w:start w:val="1"/>
      <w:numFmt w:val="lowerRoman"/>
      <w:lvlText w:val="%3."/>
      <w:lvlJc w:val="right"/>
      <w:pPr>
        <w:ind w:left="2160" w:hanging="180"/>
      </w:pPr>
    </w:lvl>
    <w:lvl w:ilvl="3" w:tplc="44781698" w:tentative="1">
      <w:start w:val="1"/>
      <w:numFmt w:val="decimal"/>
      <w:lvlText w:val="%4."/>
      <w:lvlJc w:val="left"/>
      <w:pPr>
        <w:ind w:left="2880" w:hanging="360"/>
      </w:pPr>
    </w:lvl>
    <w:lvl w:ilvl="4" w:tplc="44781698" w:tentative="1">
      <w:start w:val="1"/>
      <w:numFmt w:val="lowerLetter"/>
      <w:lvlText w:val="%5."/>
      <w:lvlJc w:val="left"/>
      <w:pPr>
        <w:ind w:left="3600" w:hanging="360"/>
      </w:pPr>
    </w:lvl>
    <w:lvl w:ilvl="5" w:tplc="44781698" w:tentative="1">
      <w:start w:val="1"/>
      <w:numFmt w:val="lowerRoman"/>
      <w:lvlText w:val="%6."/>
      <w:lvlJc w:val="right"/>
      <w:pPr>
        <w:ind w:left="4320" w:hanging="180"/>
      </w:pPr>
    </w:lvl>
    <w:lvl w:ilvl="6" w:tplc="44781698" w:tentative="1">
      <w:start w:val="1"/>
      <w:numFmt w:val="decimal"/>
      <w:lvlText w:val="%7."/>
      <w:lvlJc w:val="left"/>
      <w:pPr>
        <w:ind w:left="5040" w:hanging="360"/>
      </w:pPr>
    </w:lvl>
    <w:lvl w:ilvl="7" w:tplc="44781698" w:tentative="1">
      <w:start w:val="1"/>
      <w:numFmt w:val="lowerLetter"/>
      <w:lvlText w:val="%8."/>
      <w:lvlJc w:val="left"/>
      <w:pPr>
        <w:ind w:left="5760" w:hanging="360"/>
      </w:pPr>
    </w:lvl>
    <w:lvl w:ilvl="8" w:tplc="4478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42638017">
      <w:start w:val="1"/>
      <w:numFmt w:val="decimal"/>
      <w:lvlText w:val="%1."/>
      <w:lvlJc w:val="left"/>
      <w:pPr>
        <w:ind w:left="720" w:hanging="360"/>
      </w:pPr>
    </w:lvl>
    <w:lvl w:ilvl="1" w:tplc="42638017" w:tentative="1">
      <w:start w:val="1"/>
      <w:numFmt w:val="lowerLetter"/>
      <w:lvlText w:val="%2."/>
      <w:lvlJc w:val="left"/>
      <w:pPr>
        <w:ind w:left="1440" w:hanging="360"/>
      </w:pPr>
    </w:lvl>
    <w:lvl w:ilvl="2" w:tplc="42638017" w:tentative="1">
      <w:start w:val="1"/>
      <w:numFmt w:val="lowerRoman"/>
      <w:lvlText w:val="%3."/>
      <w:lvlJc w:val="right"/>
      <w:pPr>
        <w:ind w:left="2160" w:hanging="180"/>
      </w:pPr>
    </w:lvl>
    <w:lvl w:ilvl="3" w:tplc="42638017" w:tentative="1">
      <w:start w:val="1"/>
      <w:numFmt w:val="decimal"/>
      <w:lvlText w:val="%4."/>
      <w:lvlJc w:val="left"/>
      <w:pPr>
        <w:ind w:left="2880" w:hanging="360"/>
      </w:pPr>
    </w:lvl>
    <w:lvl w:ilvl="4" w:tplc="42638017" w:tentative="1">
      <w:start w:val="1"/>
      <w:numFmt w:val="lowerLetter"/>
      <w:lvlText w:val="%5."/>
      <w:lvlJc w:val="left"/>
      <w:pPr>
        <w:ind w:left="3600" w:hanging="360"/>
      </w:pPr>
    </w:lvl>
    <w:lvl w:ilvl="5" w:tplc="42638017" w:tentative="1">
      <w:start w:val="1"/>
      <w:numFmt w:val="lowerRoman"/>
      <w:lvlText w:val="%6."/>
      <w:lvlJc w:val="right"/>
      <w:pPr>
        <w:ind w:left="4320" w:hanging="180"/>
      </w:pPr>
    </w:lvl>
    <w:lvl w:ilvl="6" w:tplc="42638017" w:tentative="1">
      <w:start w:val="1"/>
      <w:numFmt w:val="decimal"/>
      <w:lvlText w:val="%7."/>
      <w:lvlJc w:val="left"/>
      <w:pPr>
        <w:ind w:left="5040" w:hanging="360"/>
      </w:pPr>
    </w:lvl>
    <w:lvl w:ilvl="7" w:tplc="42638017" w:tentative="1">
      <w:start w:val="1"/>
      <w:numFmt w:val="lowerLetter"/>
      <w:lvlText w:val="%8."/>
      <w:lvlJc w:val="left"/>
      <w:pPr>
        <w:ind w:left="5760" w:hanging="360"/>
      </w:pPr>
    </w:lvl>
    <w:lvl w:ilvl="8" w:tplc="4263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71861730">
      <w:start w:val="1"/>
      <w:numFmt w:val="decimal"/>
      <w:lvlText w:val="%1."/>
      <w:lvlJc w:val="left"/>
      <w:pPr>
        <w:ind w:left="720" w:hanging="360"/>
      </w:pPr>
    </w:lvl>
    <w:lvl w:ilvl="1" w:tplc="71861730" w:tentative="1">
      <w:start w:val="1"/>
      <w:numFmt w:val="lowerLetter"/>
      <w:lvlText w:val="%2."/>
      <w:lvlJc w:val="left"/>
      <w:pPr>
        <w:ind w:left="1440" w:hanging="360"/>
      </w:pPr>
    </w:lvl>
    <w:lvl w:ilvl="2" w:tplc="71861730" w:tentative="1">
      <w:start w:val="1"/>
      <w:numFmt w:val="lowerRoman"/>
      <w:lvlText w:val="%3."/>
      <w:lvlJc w:val="right"/>
      <w:pPr>
        <w:ind w:left="2160" w:hanging="180"/>
      </w:pPr>
    </w:lvl>
    <w:lvl w:ilvl="3" w:tplc="71861730" w:tentative="1">
      <w:start w:val="1"/>
      <w:numFmt w:val="decimal"/>
      <w:lvlText w:val="%4."/>
      <w:lvlJc w:val="left"/>
      <w:pPr>
        <w:ind w:left="2880" w:hanging="360"/>
      </w:pPr>
    </w:lvl>
    <w:lvl w:ilvl="4" w:tplc="71861730" w:tentative="1">
      <w:start w:val="1"/>
      <w:numFmt w:val="lowerLetter"/>
      <w:lvlText w:val="%5."/>
      <w:lvlJc w:val="left"/>
      <w:pPr>
        <w:ind w:left="3600" w:hanging="360"/>
      </w:pPr>
    </w:lvl>
    <w:lvl w:ilvl="5" w:tplc="71861730" w:tentative="1">
      <w:start w:val="1"/>
      <w:numFmt w:val="lowerRoman"/>
      <w:lvlText w:val="%6."/>
      <w:lvlJc w:val="right"/>
      <w:pPr>
        <w:ind w:left="4320" w:hanging="180"/>
      </w:pPr>
    </w:lvl>
    <w:lvl w:ilvl="6" w:tplc="71861730" w:tentative="1">
      <w:start w:val="1"/>
      <w:numFmt w:val="decimal"/>
      <w:lvlText w:val="%7."/>
      <w:lvlJc w:val="left"/>
      <w:pPr>
        <w:ind w:left="5040" w:hanging="360"/>
      </w:pPr>
    </w:lvl>
    <w:lvl w:ilvl="7" w:tplc="71861730" w:tentative="1">
      <w:start w:val="1"/>
      <w:numFmt w:val="lowerLetter"/>
      <w:lvlText w:val="%8."/>
      <w:lvlJc w:val="left"/>
      <w:pPr>
        <w:ind w:left="5760" w:hanging="360"/>
      </w:pPr>
    </w:lvl>
    <w:lvl w:ilvl="8" w:tplc="7186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17437686">
      <w:start w:val="1"/>
      <w:numFmt w:val="decimal"/>
      <w:lvlText w:val="%1."/>
      <w:lvlJc w:val="left"/>
      <w:pPr>
        <w:ind w:left="720" w:hanging="360"/>
      </w:pPr>
    </w:lvl>
    <w:lvl w:ilvl="1" w:tplc="17437686" w:tentative="1">
      <w:start w:val="1"/>
      <w:numFmt w:val="lowerLetter"/>
      <w:lvlText w:val="%2."/>
      <w:lvlJc w:val="left"/>
      <w:pPr>
        <w:ind w:left="1440" w:hanging="360"/>
      </w:pPr>
    </w:lvl>
    <w:lvl w:ilvl="2" w:tplc="17437686" w:tentative="1">
      <w:start w:val="1"/>
      <w:numFmt w:val="lowerRoman"/>
      <w:lvlText w:val="%3."/>
      <w:lvlJc w:val="right"/>
      <w:pPr>
        <w:ind w:left="2160" w:hanging="180"/>
      </w:pPr>
    </w:lvl>
    <w:lvl w:ilvl="3" w:tplc="17437686" w:tentative="1">
      <w:start w:val="1"/>
      <w:numFmt w:val="decimal"/>
      <w:lvlText w:val="%4."/>
      <w:lvlJc w:val="left"/>
      <w:pPr>
        <w:ind w:left="2880" w:hanging="360"/>
      </w:pPr>
    </w:lvl>
    <w:lvl w:ilvl="4" w:tplc="17437686" w:tentative="1">
      <w:start w:val="1"/>
      <w:numFmt w:val="lowerLetter"/>
      <w:lvlText w:val="%5."/>
      <w:lvlJc w:val="left"/>
      <w:pPr>
        <w:ind w:left="3600" w:hanging="360"/>
      </w:pPr>
    </w:lvl>
    <w:lvl w:ilvl="5" w:tplc="17437686" w:tentative="1">
      <w:start w:val="1"/>
      <w:numFmt w:val="lowerRoman"/>
      <w:lvlText w:val="%6."/>
      <w:lvlJc w:val="right"/>
      <w:pPr>
        <w:ind w:left="4320" w:hanging="180"/>
      </w:pPr>
    </w:lvl>
    <w:lvl w:ilvl="6" w:tplc="17437686" w:tentative="1">
      <w:start w:val="1"/>
      <w:numFmt w:val="decimal"/>
      <w:lvlText w:val="%7."/>
      <w:lvlJc w:val="left"/>
      <w:pPr>
        <w:ind w:left="5040" w:hanging="360"/>
      </w:pPr>
    </w:lvl>
    <w:lvl w:ilvl="7" w:tplc="17437686" w:tentative="1">
      <w:start w:val="1"/>
      <w:numFmt w:val="lowerLetter"/>
      <w:lvlText w:val="%8."/>
      <w:lvlJc w:val="left"/>
      <w:pPr>
        <w:ind w:left="5760" w:hanging="360"/>
      </w:pPr>
    </w:lvl>
    <w:lvl w:ilvl="8" w:tplc="1743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76538041">
      <w:start w:val="1"/>
      <w:numFmt w:val="decimal"/>
      <w:lvlText w:val="%1."/>
      <w:lvlJc w:val="left"/>
      <w:pPr>
        <w:ind w:left="720" w:hanging="360"/>
      </w:pPr>
    </w:lvl>
    <w:lvl w:ilvl="1" w:tplc="76538041" w:tentative="1">
      <w:start w:val="1"/>
      <w:numFmt w:val="lowerLetter"/>
      <w:lvlText w:val="%2."/>
      <w:lvlJc w:val="left"/>
      <w:pPr>
        <w:ind w:left="1440" w:hanging="360"/>
      </w:pPr>
    </w:lvl>
    <w:lvl w:ilvl="2" w:tplc="76538041" w:tentative="1">
      <w:start w:val="1"/>
      <w:numFmt w:val="lowerRoman"/>
      <w:lvlText w:val="%3."/>
      <w:lvlJc w:val="right"/>
      <w:pPr>
        <w:ind w:left="2160" w:hanging="180"/>
      </w:pPr>
    </w:lvl>
    <w:lvl w:ilvl="3" w:tplc="76538041" w:tentative="1">
      <w:start w:val="1"/>
      <w:numFmt w:val="decimal"/>
      <w:lvlText w:val="%4."/>
      <w:lvlJc w:val="left"/>
      <w:pPr>
        <w:ind w:left="2880" w:hanging="360"/>
      </w:pPr>
    </w:lvl>
    <w:lvl w:ilvl="4" w:tplc="76538041" w:tentative="1">
      <w:start w:val="1"/>
      <w:numFmt w:val="lowerLetter"/>
      <w:lvlText w:val="%5."/>
      <w:lvlJc w:val="left"/>
      <w:pPr>
        <w:ind w:left="3600" w:hanging="360"/>
      </w:pPr>
    </w:lvl>
    <w:lvl w:ilvl="5" w:tplc="76538041" w:tentative="1">
      <w:start w:val="1"/>
      <w:numFmt w:val="lowerRoman"/>
      <w:lvlText w:val="%6."/>
      <w:lvlJc w:val="right"/>
      <w:pPr>
        <w:ind w:left="4320" w:hanging="180"/>
      </w:pPr>
    </w:lvl>
    <w:lvl w:ilvl="6" w:tplc="76538041" w:tentative="1">
      <w:start w:val="1"/>
      <w:numFmt w:val="decimal"/>
      <w:lvlText w:val="%7."/>
      <w:lvlJc w:val="left"/>
      <w:pPr>
        <w:ind w:left="5040" w:hanging="360"/>
      </w:pPr>
    </w:lvl>
    <w:lvl w:ilvl="7" w:tplc="76538041" w:tentative="1">
      <w:start w:val="1"/>
      <w:numFmt w:val="lowerLetter"/>
      <w:lvlText w:val="%8."/>
      <w:lvlJc w:val="left"/>
      <w:pPr>
        <w:ind w:left="5760" w:hanging="360"/>
      </w:pPr>
    </w:lvl>
    <w:lvl w:ilvl="8" w:tplc="7653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51895659">
      <w:start w:val="1"/>
      <w:numFmt w:val="decimal"/>
      <w:lvlText w:val="%1."/>
      <w:lvlJc w:val="left"/>
      <w:pPr>
        <w:ind w:left="720" w:hanging="360"/>
      </w:pPr>
    </w:lvl>
    <w:lvl w:ilvl="1" w:tplc="51895659" w:tentative="1">
      <w:start w:val="1"/>
      <w:numFmt w:val="lowerLetter"/>
      <w:lvlText w:val="%2."/>
      <w:lvlJc w:val="left"/>
      <w:pPr>
        <w:ind w:left="1440" w:hanging="360"/>
      </w:pPr>
    </w:lvl>
    <w:lvl w:ilvl="2" w:tplc="51895659" w:tentative="1">
      <w:start w:val="1"/>
      <w:numFmt w:val="lowerRoman"/>
      <w:lvlText w:val="%3."/>
      <w:lvlJc w:val="right"/>
      <w:pPr>
        <w:ind w:left="2160" w:hanging="180"/>
      </w:pPr>
    </w:lvl>
    <w:lvl w:ilvl="3" w:tplc="51895659" w:tentative="1">
      <w:start w:val="1"/>
      <w:numFmt w:val="decimal"/>
      <w:lvlText w:val="%4."/>
      <w:lvlJc w:val="left"/>
      <w:pPr>
        <w:ind w:left="2880" w:hanging="360"/>
      </w:pPr>
    </w:lvl>
    <w:lvl w:ilvl="4" w:tplc="51895659" w:tentative="1">
      <w:start w:val="1"/>
      <w:numFmt w:val="lowerLetter"/>
      <w:lvlText w:val="%5."/>
      <w:lvlJc w:val="left"/>
      <w:pPr>
        <w:ind w:left="3600" w:hanging="360"/>
      </w:pPr>
    </w:lvl>
    <w:lvl w:ilvl="5" w:tplc="51895659" w:tentative="1">
      <w:start w:val="1"/>
      <w:numFmt w:val="lowerRoman"/>
      <w:lvlText w:val="%6."/>
      <w:lvlJc w:val="right"/>
      <w:pPr>
        <w:ind w:left="4320" w:hanging="180"/>
      </w:pPr>
    </w:lvl>
    <w:lvl w:ilvl="6" w:tplc="51895659" w:tentative="1">
      <w:start w:val="1"/>
      <w:numFmt w:val="decimal"/>
      <w:lvlText w:val="%7."/>
      <w:lvlJc w:val="left"/>
      <w:pPr>
        <w:ind w:left="5040" w:hanging="360"/>
      </w:pPr>
    </w:lvl>
    <w:lvl w:ilvl="7" w:tplc="51895659" w:tentative="1">
      <w:start w:val="1"/>
      <w:numFmt w:val="lowerLetter"/>
      <w:lvlText w:val="%8."/>
      <w:lvlJc w:val="left"/>
      <w:pPr>
        <w:ind w:left="5760" w:hanging="360"/>
      </w:pPr>
    </w:lvl>
    <w:lvl w:ilvl="8" w:tplc="5189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13001991">
      <w:start w:val="1"/>
      <w:numFmt w:val="decimal"/>
      <w:lvlText w:val="%1."/>
      <w:lvlJc w:val="left"/>
      <w:pPr>
        <w:ind w:left="720" w:hanging="360"/>
      </w:pPr>
    </w:lvl>
    <w:lvl w:ilvl="1" w:tplc="13001991" w:tentative="1">
      <w:start w:val="1"/>
      <w:numFmt w:val="lowerLetter"/>
      <w:lvlText w:val="%2."/>
      <w:lvlJc w:val="left"/>
      <w:pPr>
        <w:ind w:left="1440" w:hanging="360"/>
      </w:pPr>
    </w:lvl>
    <w:lvl w:ilvl="2" w:tplc="13001991" w:tentative="1">
      <w:start w:val="1"/>
      <w:numFmt w:val="lowerRoman"/>
      <w:lvlText w:val="%3."/>
      <w:lvlJc w:val="right"/>
      <w:pPr>
        <w:ind w:left="2160" w:hanging="180"/>
      </w:pPr>
    </w:lvl>
    <w:lvl w:ilvl="3" w:tplc="13001991" w:tentative="1">
      <w:start w:val="1"/>
      <w:numFmt w:val="decimal"/>
      <w:lvlText w:val="%4."/>
      <w:lvlJc w:val="left"/>
      <w:pPr>
        <w:ind w:left="2880" w:hanging="360"/>
      </w:pPr>
    </w:lvl>
    <w:lvl w:ilvl="4" w:tplc="13001991" w:tentative="1">
      <w:start w:val="1"/>
      <w:numFmt w:val="lowerLetter"/>
      <w:lvlText w:val="%5."/>
      <w:lvlJc w:val="left"/>
      <w:pPr>
        <w:ind w:left="3600" w:hanging="360"/>
      </w:pPr>
    </w:lvl>
    <w:lvl w:ilvl="5" w:tplc="13001991" w:tentative="1">
      <w:start w:val="1"/>
      <w:numFmt w:val="lowerRoman"/>
      <w:lvlText w:val="%6."/>
      <w:lvlJc w:val="right"/>
      <w:pPr>
        <w:ind w:left="4320" w:hanging="180"/>
      </w:pPr>
    </w:lvl>
    <w:lvl w:ilvl="6" w:tplc="13001991" w:tentative="1">
      <w:start w:val="1"/>
      <w:numFmt w:val="decimal"/>
      <w:lvlText w:val="%7."/>
      <w:lvlJc w:val="left"/>
      <w:pPr>
        <w:ind w:left="5040" w:hanging="360"/>
      </w:pPr>
    </w:lvl>
    <w:lvl w:ilvl="7" w:tplc="13001991" w:tentative="1">
      <w:start w:val="1"/>
      <w:numFmt w:val="lowerLetter"/>
      <w:lvlText w:val="%8."/>
      <w:lvlJc w:val="left"/>
      <w:pPr>
        <w:ind w:left="5760" w:hanging="360"/>
      </w:pPr>
    </w:lvl>
    <w:lvl w:ilvl="8" w:tplc="1300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53072364">
      <w:start w:val="1"/>
      <w:numFmt w:val="decimal"/>
      <w:lvlText w:val="%1."/>
      <w:lvlJc w:val="left"/>
      <w:pPr>
        <w:ind w:left="720" w:hanging="360"/>
      </w:pPr>
    </w:lvl>
    <w:lvl w:ilvl="1" w:tplc="53072364" w:tentative="1">
      <w:start w:val="1"/>
      <w:numFmt w:val="lowerLetter"/>
      <w:lvlText w:val="%2."/>
      <w:lvlJc w:val="left"/>
      <w:pPr>
        <w:ind w:left="1440" w:hanging="360"/>
      </w:pPr>
    </w:lvl>
    <w:lvl w:ilvl="2" w:tplc="53072364" w:tentative="1">
      <w:start w:val="1"/>
      <w:numFmt w:val="lowerRoman"/>
      <w:lvlText w:val="%3."/>
      <w:lvlJc w:val="right"/>
      <w:pPr>
        <w:ind w:left="2160" w:hanging="180"/>
      </w:pPr>
    </w:lvl>
    <w:lvl w:ilvl="3" w:tplc="53072364" w:tentative="1">
      <w:start w:val="1"/>
      <w:numFmt w:val="decimal"/>
      <w:lvlText w:val="%4."/>
      <w:lvlJc w:val="left"/>
      <w:pPr>
        <w:ind w:left="2880" w:hanging="360"/>
      </w:pPr>
    </w:lvl>
    <w:lvl w:ilvl="4" w:tplc="53072364" w:tentative="1">
      <w:start w:val="1"/>
      <w:numFmt w:val="lowerLetter"/>
      <w:lvlText w:val="%5."/>
      <w:lvlJc w:val="left"/>
      <w:pPr>
        <w:ind w:left="3600" w:hanging="360"/>
      </w:pPr>
    </w:lvl>
    <w:lvl w:ilvl="5" w:tplc="53072364" w:tentative="1">
      <w:start w:val="1"/>
      <w:numFmt w:val="lowerRoman"/>
      <w:lvlText w:val="%6."/>
      <w:lvlJc w:val="right"/>
      <w:pPr>
        <w:ind w:left="4320" w:hanging="180"/>
      </w:pPr>
    </w:lvl>
    <w:lvl w:ilvl="6" w:tplc="53072364" w:tentative="1">
      <w:start w:val="1"/>
      <w:numFmt w:val="decimal"/>
      <w:lvlText w:val="%7."/>
      <w:lvlJc w:val="left"/>
      <w:pPr>
        <w:ind w:left="5040" w:hanging="360"/>
      </w:pPr>
    </w:lvl>
    <w:lvl w:ilvl="7" w:tplc="53072364" w:tentative="1">
      <w:start w:val="1"/>
      <w:numFmt w:val="lowerLetter"/>
      <w:lvlText w:val="%8."/>
      <w:lvlJc w:val="left"/>
      <w:pPr>
        <w:ind w:left="5760" w:hanging="360"/>
      </w:pPr>
    </w:lvl>
    <w:lvl w:ilvl="8" w:tplc="5307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90476242">
      <w:start w:val="1"/>
      <w:numFmt w:val="decimal"/>
      <w:lvlText w:val="%1."/>
      <w:lvlJc w:val="left"/>
      <w:pPr>
        <w:ind w:left="720" w:hanging="360"/>
      </w:pPr>
    </w:lvl>
    <w:lvl w:ilvl="1" w:tplc="90476242" w:tentative="1">
      <w:start w:val="1"/>
      <w:numFmt w:val="lowerLetter"/>
      <w:lvlText w:val="%2."/>
      <w:lvlJc w:val="left"/>
      <w:pPr>
        <w:ind w:left="1440" w:hanging="360"/>
      </w:pPr>
    </w:lvl>
    <w:lvl w:ilvl="2" w:tplc="90476242" w:tentative="1">
      <w:start w:val="1"/>
      <w:numFmt w:val="lowerRoman"/>
      <w:lvlText w:val="%3."/>
      <w:lvlJc w:val="right"/>
      <w:pPr>
        <w:ind w:left="2160" w:hanging="180"/>
      </w:pPr>
    </w:lvl>
    <w:lvl w:ilvl="3" w:tplc="90476242" w:tentative="1">
      <w:start w:val="1"/>
      <w:numFmt w:val="decimal"/>
      <w:lvlText w:val="%4."/>
      <w:lvlJc w:val="left"/>
      <w:pPr>
        <w:ind w:left="2880" w:hanging="360"/>
      </w:pPr>
    </w:lvl>
    <w:lvl w:ilvl="4" w:tplc="90476242" w:tentative="1">
      <w:start w:val="1"/>
      <w:numFmt w:val="lowerLetter"/>
      <w:lvlText w:val="%5."/>
      <w:lvlJc w:val="left"/>
      <w:pPr>
        <w:ind w:left="3600" w:hanging="360"/>
      </w:pPr>
    </w:lvl>
    <w:lvl w:ilvl="5" w:tplc="90476242" w:tentative="1">
      <w:start w:val="1"/>
      <w:numFmt w:val="lowerRoman"/>
      <w:lvlText w:val="%6."/>
      <w:lvlJc w:val="right"/>
      <w:pPr>
        <w:ind w:left="4320" w:hanging="180"/>
      </w:pPr>
    </w:lvl>
    <w:lvl w:ilvl="6" w:tplc="90476242" w:tentative="1">
      <w:start w:val="1"/>
      <w:numFmt w:val="decimal"/>
      <w:lvlText w:val="%7."/>
      <w:lvlJc w:val="left"/>
      <w:pPr>
        <w:ind w:left="5040" w:hanging="360"/>
      </w:pPr>
    </w:lvl>
    <w:lvl w:ilvl="7" w:tplc="90476242" w:tentative="1">
      <w:start w:val="1"/>
      <w:numFmt w:val="lowerLetter"/>
      <w:lvlText w:val="%8."/>
      <w:lvlJc w:val="left"/>
      <w:pPr>
        <w:ind w:left="5760" w:hanging="360"/>
      </w:pPr>
    </w:lvl>
    <w:lvl w:ilvl="8" w:tplc="9047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69404248">
      <w:start w:val="1"/>
      <w:numFmt w:val="decimal"/>
      <w:lvlText w:val="%1."/>
      <w:lvlJc w:val="left"/>
      <w:pPr>
        <w:ind w:left="720" w:hanging="360"/>
      </w:pPr>
    </w:lvl>
    <w:lvl w:ilvl="1" w:tplc="69404248" w:tentative="1">
      <w:start w:val="1"/>
      <w:numFmt w:val="lowerLetter"/>
      <w:lvlText w:val="%2."/>
      <w:lvlJc w:val="left"/>
      <w:pPr>
        <w:ind w:left="1440" w:hanging="360"/>
      </w:pPr>
    </w:lvl>
    <w:lvl w:ilvl="2" w:tplc="69404248" w:tentative="1">
      <w:start w:val="1"/>
      <w:numFmt w:val="lowerRoman"/>
      <w:lvlText w:val="%3."/>
      <w:lvlJc w:val="right"/>
      <w:pPr>
        <w:ind w:left="2160" w:hanging="180"/>
      </w:pPr>
    </w:lvl>
    <w:lvl w:ilvl="3" w:tplc="69404248" w:tentative="1">
      <w:start w:val="1"/>
      <w:numFmt w:val="decimal"/>
      <w:lvlText w:val="%4."/>
      <w:lvlJc w:val="left"/>
      <w:pPr>
        <w:ind w:left="2880" w:hanging="360"/>
      </w:pPr>
    </w:lvl>
    <w:lvl w:ilvl="4" w:tplc="69404248" w:tentative="1">
      <w:start w:val="1"/>
      <w:numFmt w:val="lowerLetter"/>
      <w:lvlText w:val="%5."/>
      <w:lvlJc w:val="left"/>
      <w:pPr>
        <w:ind w:left="3600" w:hanging="360"/>
      </w:pPr>
    </w:lvl>
    <w:lvl w:ilvl="5" w:tplc="69404248" w:tentative="1">
      <w:start w:val="1"/>
      <w:numFmt w:val="lowerRoman"/>
      <w:lvlText w:val="%6."/>
      <w:lvlJc w:val="right"/>
      <w:pPr>
        <w:ind w:left="4320" w:hanging="180"/>
      </w:pPr>
    </w:lvl>
    <w:lvl w:ilvl="6" w:tplc="69404248" w:tentative="1">
      <w:start w:val="1"/>
      <w:numFmt w:val="decimal"/>
      <w:lvlText w:val="%7."/>
      <w:lvlJc w:val="left"/>
      <w:pPr>
        <w:ind w:left="5040" w:hanging="360"/>
      </w:pPr>
    </w:lvl>
    <w:lvl w:ilvl="7" w:tplc="69404248" w:tentative="1">
      <w:start w:val="1"/>
      <w:numFmt w:val="lowerLetter"/>
      <w:lvlText w:val="%8."/>
      <w:lvlJc w:val="left"/>
      <w:pPr>
        <w:ind w:left="5760" w:hanging="360"/>
      </w:pPr>
    </w:lvl>
    <w:lvl w:ilvl="8" w:tplc="6940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82702207">
      <w:start w:val="1"/>
      <w:numFmt w:val="decimal"/>
      <w:lvlText w:val="%1."/>
      <w:lvlJc w:val="left"/>
      <w:pPr>
        <w:ind w:left="720" w:hanging="360"/>
      </w:pPr>
    </w:lvl>
    <w:lvl w:ilvl="1" w:tplc="82702207" w:tentative="1">
      <w:start w:val="1"/>
      <w:numFmt w:val="lowerLetter"/>
      <w:lvlText w:val="%2."/>
      <w:lvlJc w:val="left"/>
      <w:pPr>
        <w:ind w:left="1440" w:hanging="360"/>
      </w:pPr>
    </w:lvl>
    <w:lvl w:ilvl="2" w:tplc="82702207" w:tentative="1">
      <w:start w:val="1"/>
      <w:numFmt w:val="lowerRoman"/>
      <w:lvlText w:val="%3."/>
      <w:lvlJc w:val="right"/>
      <w:pPr>
        <w:ind w:left="2160" w:hanging="180"/>
      </w:pPr>
    </w:lvl>
    <w:lvl w:ilvl="3" w:tplc="82702207" w:tentative="1">
      <w:start w:val="1"/>
      <w:numFmt w:val="decimal"/>
      <w:lvlText w:val="%4."/>
      <w:lvlJc w:val="left"/>
      <w:pPr>
        <w:ind w:left="2880" w:hanging="360"/>
      </w:pPr>
    </w:lvl>
    <w:lvl w:ilvl="4" w:tplc="82702207" w:tentative="1">
      <w:start w:val="1"/>
      <w:numFmt w:val="lowerLetter"/>
      <w:lvlText w:val="%5."/>
      <w:lvlJc w:val="left"/>
      <w:pPr>
        <w:ind w:left="3600" w:hanging="360"/>
      </w:pPr>
    </w:lvl>
    <w:lvl w:ilvl="5" w:tplc="82702207" w:tentative="1">
      <w:start w:val="1"/>
      <w:numFmt w:val="lowerRoman"/>
      <w:lvlText w:val="%6."/>
      <w:lvlJc w:val="right"/>
      <w:pPr>
        <w:ind w:left="4320" w:hanging="180"/>
      </w:pPr>
    </w:lvl>
    <w:lvl w:ilvl="6" w:tplc="82702207" w:tentative="1">
      <w:start w:val="1"/>
      <w:numFmt w:val="decimal"/>
      <w:lvlText w:val="%7."/>
      <w:lvlJc w:val="left"/>
      <w:pPr>
        <w:ind w:left="5040" w:hanging="360"/>
      </w:pPr>
    </w:lvl>
    <w:lvl w:ilvl="7" w:tplc="82702207" w:tentative="1">
      <w:start w:val="1"/>
      <w:numFmt w:val="lowerLetter"/>
      <w:lvlText w:val="%8."/>
      <w:lvlJc w:val="left"/>
      <w:pPr>
        <w:ind w:left="5760" w:hanging="360"/>
      </w:pPr>
    </w:lvl>
    <w:lvl w:ilvl="8" w:tplc="8270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85092589">
      <w:start w:val="1"/>
      <w:numFmt w:val="decimal"/>
      <w:lvlText w:val="%1."/>
      <w:lvlJc w:val="left"/>
      <w:pPr>
        <w:ind w:left="720" w:hanging="360"/>
      </w:pPr>
    </w:lvl>
    <w:lvl w:ilvl="1" w:tplc="85092589" w:tentative="1">
      <w:start w:val="1"/>
      <w:numFmt w:val="lowerLetter"/>
      <w:lvlText w:val="%2."/>
      <w:lvlJc w:val="left"/>
      <w:pPr>
        <w:ind w:left="1440" w:hanging="360"/>
      </w:pPr>
    </w:lvl>
    <w:lvl w:ilvl="2" w:tplc="85092589" w:tentative="1">
      <w:start w:val="1"/>
      <w:numFmt w:val="lowerRoman"/>
      <w:lvlText w:val="%3."/>
      <w:lvlJc w:val="right"/>
      <w:pPr>
        <w:ind w:left="2160" w:hanging="180"/>
      </w:pPr>
    </w:lvl>
    <w:lvl w:ilvl="3" w:tplc="85092589" w:tentative="1">
      <w:start w:val="1"/>
      <w:numFmt w:val="decimal"/>
      <w:lvlText w:val="%4."/>
      <w:lvlJc w:val="left"/>
      <w:pPr>
        <w:ind w:left="2880" w:hanging="360"/>
      </w:pPr>
    </w:lvl>
    <w:lvl w:ilvl="4" w:tplc="85092589" w:tentative="1">
      <w:start w:val="1"/>
      <w:numFmt w:val="lowerLetter"/>
      <w:lvlText w:val="%5."/>
      <w:lvlJc w:val="left"/>
      <w:pPr>
        <w:ind w:left="3600" w:hanging="360"/>
      </w:pPr>
    </w:lvl>
    <w:lvl w:ilvl="5" w:tplc="85092589" w:tentative="1">
      <w:start w:val="1"/>
      <w:numFmt w:val="lowerRoman"/>
      <w:lvlText w:val="%6."/>
      <w:lvlJc w:val="right"/>
      <w:pPr>
        <w:ind w:left="4320" w:hanging="180"/>
      </w:pPr>
    </w:lvl>
    <w:lvl w:ilvl="6" w:tplc="85092589" w:tentative="1">
      <w:start w:val="1"/>
      <w:numFmt w:val="decimal"/>
      <w:lvlText w:val="%7."/>
      <w:lvlJc w:val="left"/>
      <w:pPr>
        <w:ind w:left="5040" w:hanging="360"/>
      </w:pPr>
    </w:lvl>
    <w:lvl w:ilvl="7" w:tplc="85092589" w:tentative="1">
      <w:start w:val="1"/>
      <w:numFmt w:val="lowerLetter"/>
      <w:lvlText w:val="%8."/>
      <w:lvlJc w:val="left"/>
      <w:pPr>
        <w:ind w:left="5760" w:hanging="360"/>
      </w:pPr>
    </w:lvl>
    <w:lvl w:ilvl="8" w:tplc="8509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53771925">
      <w:start w:val="1"/>
      <w:numFmt w:val="decimal"/>
      <w:lvlText w:val="%1."/>
      <w:lvlJc w:val="left"/>
      <w:pPr>
        <w:ind w:left="720" w:hanging="360"/>
      </w:pPr>
    </w:lvl>
    <w:lvl w:ilvl="1" w:tplc="53771925" w:tentative="1">
      <w:start w:val="1"/>
      <w:numFmt w:val="lowerLetter"/>
      <w:lvlText w:val="%2."/>
      <w:lvlJc w:val="left"/>
      <w:pPr>
        <w:ind w:left="1440" w:hanging="360"/>
      </w:pPr>
    </w:lvl>
    <w:lvl w:ilvl="2" w:tplc="53771925" w:tentative="1">
      <w:start w:val="1"/>
      <w:numFmt w:val="lowerRoman"/>
      <w:lvlText w:val="%3."/>
      <w:lvlJc w:val="right"/>
      <w:pPr>
        <w:ind w:left="2160" w:hanging="180"/>
      </w:pPr>
    </w:lvl>
    <w:lvl w:ilvl="3" w:tplc="53771925" w:tentative="1">
      <w:start w:val="1"/>
      <w:numFmt w:val="decimal"/>
      <w:lvlText w:val="%4."/>
      <w:lvlJc w:val="left"/>
      <w:pPr>
        <w:ind w:left="2880" w:hanging="360"/>
      </w:pPr>
    </w:lvl>
    <w:lvl w:ilvl="4" w:tplc="53771925" w:tentative="1">
      <w:start w:val="1"/>
      <w:numFmt w:val="lowerLetter"/>
      <w:lvlText w:val="%5."/>
      <w:lvlJc w:val="left"/>
      <w:pPr>
        <w:ind w:left="3600" w:hanging="360"/>
      </w:pPr>
    </w:lvl>
    <w:lvl w:ilvl="5" w:tplc="53771925" w:tentative="1">
      <w:start w:val="1"/>
      <w:numFmt w:val="lowerRoman"/>
      <w:lvlText w:val="%6."/>
      <w:lvlJc w:val="right"/>
      <w:pPr>
        <w:ind w:left="4320" w:hanging="180"/>
      </w:pPr>
    </w:lvl>
    <w:lvl w:ilvl="6" w:tplc="53771925" w:tentative="1">
      <w:start w:val="1"/>
      <w:numFmt w:val="decimal"/>
      <w:lvlText w:val="%7."/>
      <w:lvlJc w:val="left"/>
      <w:pPr>
        <w:ind w:left="5040" w:hanging="360"/>
      </w:pPr>
    </w:lvl>
    <w:lvl w:ilvl="7" w:tplc="53771925" w:tentative="1">
      <w:start w:val="1"/>
      <w:numFmt w:val="lowerLetter"/>
      <w:lvlText w:val="%8."/>
      <w:lvlJc w:val="left"/>
      <w:pPr>
        <w:ind w:left="5760" w:hanging="360"/>
      </w:pPr>
    </w:lvl>
    <w:lvl w:ilvl="8" w:tplc="5377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13310262">
      <w:start w:val="1"/>
      <w:numFmt w:val="decimal"/>
      <w:lvlText w:val="%1."/>
      <w:lvlJc w:val="left"/>
      <w:pPr>
        <w:ind w:left="720" w:hanging="360"/>
      </w:pPr>
    </w:lvl>
    <w:lvl w:ilvl="1" w:tplc="13310262" w:tentative="1">
      <w:start w:val="1"/>
      <w:numFmt w:val="lowerLetter"/>
      <w:lvlText w:val="%2."/>
      <w:lvlJc w:val="left"/>
      <w:pPr>
        <w:ind w:left="1440" w:hanging="360"/>
      </w:pPr>
    </w:lvl>
    <w:lvl w:ilvl="2" w:tplc="13310262" w:tentative="1">
      <w:start w:val="1"/>
      <w:numFmt w:val="lowerRoman"/>
      <w:lvlText w:val="%3."/>
      <w:lvlJc w:val="right"/>
      <w:pPr>
        <w:ind w:left="2160" w:hanging="180"/>
      </w:pPr>
    </w:lvl>
    <w:lvl w:ilvl="3" w:tplc="13310262" w:tentative="1">
      <w:start w:val="1"/>
      <w:numFmt w:val="decimal"/>
      <w:lvlText w:val="%4."/>
      <w:lvlJc w:val="left"/>
      <w:pPr>
        <w:ind w:left="2880" w:hanging="360"/>
      </w:pPr>
    </w:lvl>
    <w:lvl w:ilvl="4" w:tplc="13310262" w:tentative="1">
      <w:start w:val="1"/>
      <w:numFmt w:val="lowerLetter"/>
      <w:lvlText w:val="%5."/>
      <w:lvlJc w:val="left"/>
      <w:pPr>
        <w:ind w:left="3600" w:hanging="360"/>
      </w:pPr>
    </w:lvl>
    <w:lvl w:ilvl="5" w:tplc="13310262" w:tentative="1">
      <w:start w:val="1"/>
      <w:numFmt w:val="lowerRoman"/>
      <w:lvlText w:val="%6."/>
      <w:lvlJc w:val="right"/>
      <w:pPr>
        <w:ind w:left="4320" w:hanging="180"/>
      </w:pPr>
    </w:lvl>
    <w:lvl w:ilvl="6" w:tplc="13310262" w:tentative="1">
      <w:start w:val="1"/>
      <w:numFmt w:val="decimal"/>
      <w:lvlText w:val="%7."/>
      <w:lvlJc w:val="left"/>
      <w:pPr>
        <w:ind w:left="5040" w:hanging="360"/>
      </w:pPr>
    </w:lvl>
    <w:lvl w:ilvl="7" w:tplc="13310262" w:tentative="1">
      <w:start w:val="1"/>
      <w:numFmt w:val="lowerLetter"/>
      <w:lvlText w:val="%8."/>
      <w:lvlJc w:val="left"/>
      <w:pPr>
        <w:ind w:left="5760" w:hanging="360"/>
      </w:pPr>
    </w:lvl>
    <w:lvl w:ilvl="8" w:tplc="1331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45616543">
      <w:start w:val="1"/>
      <w:numFmt w:val="decimal"/>
      <w:lvlText w:val="%1."/>
      <w:lvlJc w:val="left"/>
      <w:pPr>
        <w:ind w:left="720" w:hanging="360"/>
      </w:pPr>
    </w:lvl>
    <w:lvl w:ilvl="1" w:tplc="45616543" w:tentative="1">
      <w:start w:val="1"/>
      <w:numFmt w:val="lowerLetter"/>
      <w:lvlText w:val="%2."/>
      <w:lvlJc w:val="left"/>
      <w:pPr>
        <w:ind w:left="1440" w:hanging="360"/>
      </w:pPr>
    </w:lvl>
    <w:lvl w:ilvl="2" w:tplc="45616543" w:tentative="1">
      <w:start w:val="1"/>
      <w:numFmt w:val="lowerRoman"/>
      <w:lvlText w:val="%3."/>
      <w:lvlJc w:val="right"/>
      <w:pPr>
        <w:ind w:left="2160" w:hanging="180"/>
      </w:pPr>
    </w:lvl>
    <w:lvl w:ilvl="3" w:tplc="45616543" w:tentative="1">
      <w:start w:val="1"/>
      <w:numFmt w:val="decimal"/>
      <w:lvlText w:val="%4."/>
      <w:lvlJc w:val="left"/>
      <w:pPr>
        <w:ind w:left="2880" w:hanging="360"/>
      </w:pPr>
    </w:lvl>
    <w:lvl w:ilvl="4" w:tplc="45616543" w:tentative="1">
      <w:start w:val="1"/>
      <w:numFmt w:val="lowerLetter"/>
      <w:lvlText w:val="%5."/>
      <w:lvlJc w:val="left"/>
      <w:pPr>
        <w:ind w:left="3600" w:hanging="360"/>
      </w:pPr>
    </w:lvl>
    <w:lvl w:ilvl="5" w:tplc="45616543" w:tentative="1">
      <w:start w:val="1"/>
      <w:numFmt w:val="lowerRoman"/>
      <w:lvlText w:val="%6."/>
      <w:lvlJc w:val="right"/>
      <w:pPr>
        <w:ind w:left="4320" w:hanging="180"/>
      </w:pPr>
    </w:lvl>
    <w:lvl w:ilvl="6" w:tplc="45616543" w:tentative="1">
      <w:start w:val="1"/>
      <w:numFmt w:val="decimal"/>
      <w:lvlText w:val="%7."/>
      <w:lvlJc w:val="left"/>
      <w:pPr>
        <w:ind w:left="5040" w:hanging="360"/>
      </w:pPr>
    </w:lvl>
    <w:lvl w:ilvl="7" w:tplc="45616543" w:tentative="1">
      <w:start w:val="1"/>
      <w:numFmt w:val="lowerLetter"/>
      <w:lvlText w:val="%8."/>
      <w:lvlJc w:val="left"/>
      <w:pPr>
        <w:ind w:left="5760" w:hanging="360"/>
      </w:pPr>
    </w:lvl>
    <w:lvl w:ilvl="8" w:tplc="4561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20951320">
      <w:start w:val="1"/>
      <w:numFmt w:val="decimal"/>
      <w:lvlText w:val="%1."/>
      <w:lvlJc w:val="left"/>
      <w:pPr>
        <w:ind w:left="720" w:hanging="360"/>
      </w:pPr>
    </w:lvl>
    <w:lvl w:ilvl="1" w:tplc="20951320" w:tentative="1">
      <w:start w:val="1"/>
      <w:numFmt w:val="lowerLetter"/>
      <w:lvlText w:val="%2."/>
      <w:lvlJc w:val="left"/>
      <w:pPr>
        <w:ind w:left="1440" w:hanging="360"/>
      </w:pPr>
    </w:lvl>
    <w:lvl w:ilvl="2" w:tplc="20951320" w:tentative="1">
      <w:start w:val="1"/>
      <w:numFmt w:val="lowerRoman"/>
      <w:lvlText w:val="%3."/>
      <w:lvlJc w:val="right"/>
      <w:pPr>
        <w:ind w:left="2160" w:hanging="180"/>
      </w:pPr>
    </w:lvl>
    <w:lvl w:ilvl="3" w:tplc="20951320" w:tentative="1">
      <w:start w:val="1"/>
      <w:numFmt w:val="decimal"/>
      <w:lvlText w:val="%4."/>
      <w:lvlJc w:val="left"/>
      <w:pPr>
        <w:ind w:left="2880" w:hanging="360"/>
      </w:pPr>
    </w:lvl>
    <w:lvl w:ilvl="4" w:tplc="20951320" w:tentative="1">
      <w:start w:val="1"/>
      <w:numFmt w:val="lowerLetter"/>
      <w:lvlText w:val="%5."/>
      <w:lvlJc w:val="left"/>
      <w:pPr>
        <w:ind w:left="3600" w:hanging="360"/>
      </w:pPr>
    </w:lvl>
    <w:lvl w:ilvl="5" w:tplc="20951320" w:tentative="1">
      <w:start w:val="1"/>
      <w:numFmt w:val="lowerRoman"/>
      <w:lvlText w:val="%6."/>
      <w:lvlJc w:val="right"/>
      <w:pPr>
        <w:ind w:left="4320" w:hanging="180"/>
      </w:pPr>
    </w:lvl>
    <w:lvl w:ilvl="6" w:tplc="20951320" w:tentative="1">
      <w:start w:val="1"/>
      <w:numFmt w:val="decimal"/>
      <w:lvlText w:val="%7."/>
      <w:lvlJc w:val="left"/>
      <w:pPr>
        <w:ind w:left="5040" w:hanging="360"/>
      </w:pPr>
    </w:lvl>
    <w:lvl w:ilvl="7" w:tplc="20951320" w:tentative="1">
      <w:start w:val="1"/>
      <w:numFmt w:val="lowerLetter"/>
      <w:lvlText w:val="%8."/>
      <w:lvlJc w:val="left"/>
      <w:pPr>
        <w:ind w:left="5760" w:hanging="360"/>
      </w:pPr>
    </w:lvl>
    <w:lvl w:ilvl="8" w:tplc="2095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93926672">
      <w:start w:val="1"/>
      <w:numFmt w:val="decimal"/>
      <w:lvlText w:val="%1."/>
      <w:lvlJc w:val="left"/>
      <w:pPr>
        <w:ind w:left="720" w:hanging="360"/>
      </w:pPr>
    </w:lvl>
    <w:lvl w:ilvl="1" w:tplc="93926672" w:tentative="1">
      <w:start w:val="1"/>
      <w:numFmt w:val="lowerLetter"/>
      <w:lvlText w:val="%2."/>
      <w:lvlJc w:val="left"/>
      <w:pPr>
        <w:ind w:left="1440" w:hanging="360"/>
      </w:pPr>
    </w:lvl>
    <w:lvl w:ilvl="2" w:tplc="93926672" w:tentative="1">
      <w:start w:val="1"/>
      <w:numFmt w:val="lowerRoman"/>
      <w:lvlText w:val="%3."/>
      <w:lvlJc w:val="right"/>
      <w:pPr>
        <w:ind w:left="2160" w:hanging="180"/>
      </w:pPr>
    </w:lvl>
    <w:lvl w:ilvl="3" w:tplc="93926672" w:tentative="1">
      <w:start w:val="1"/>
      <w:numFmt w:val="decimal"/>
      <w:lvlText w:val="%4."/>
      <w:lvlJc w:val="left"/>
      <w:pPr>
        <w:ind w:left="2880" w:hanging="360"/>
      </w:pPr>
    </w:lvl>
    <w:lvl w:ilvl="4" w:tplc="93926672" w:tentative="1">
      <w:start w:val="1"/>
      <w:numFmt w:val="lowerLetter"/>
      <w:lvlText w:val="%5."/>
      <w:lvlJc w:val="left"/>
      <w:pPr>
        <w:ind w:left="3600" w:hanging="360"/>
      </w:pPr>
    </w:lvl>
    <w:lvl w:ilvl="5" w:tplc="93926672" w:tentative="1">
      <w:start w:val="1"/>
      <w:numFmt w:val="lowerRoman"/>
      <w:lvlText w:val="%6."/>
      <w:lvlJc w:val="right"/>
      <w:pPr>
        <w:ind w:left="4320" w:hanging="180"/>
      </w:pPr>
    </w:lvl>
    <w:lvl w:ilvl="6" w:tplc="93926672" w:tentative="1">
      <w:start w:val="1"/>
      <w:numFmt w:val="decimal"/>
      <w:lvlText w:val="%7."/>
      <w:lvlJc w:val="left"/>
      <w:pPr>
        <w:ind w:left="5040" w:hanging="360"/>
      </w:pPr>
    </w:lvl>
    <w:lvl w:ilvl="7" w:tplc="93926672" w:tentative="1">
      <w:start w:val="1"/>
      <w:numFmt w:val="lowerLetter"/>
      <w:lvlText w:val="%8."/>
      <w:lvlJc w:val="left"/>
      <w:pPr>
        <w:ind w:left="5760" w:hanging="360"/>
      </w:pPr>
    </w:lvl>
    <w:lvl w:ilvl="8" w:tplc="9392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54355232">
      <w:start w:val="1"/>
      <w:numFmt w:val="decimal"/>
      <w:lvlText w:val="%1."/>
      <w:lvlJc w:val="left"/>
      <w:pPr>
        <w:ind w:left="720" w:hanging="360"/>
      </w:pPr>
    </w:lvl>
    <w:lvl w:ilvl="1" w:tplc="54355232" w:tentative="1">
      <w:start w:val="1"/>
      <w:numFmt w:val="lowerLetter"/>
      <w:lvlText w:val="%2."/>
      <w:lvlJc w:val="left"/>
      <w:pPr>
        <w:ind w:left="1440" w:hanging="360"/>
      </w:pPr>
    </w:lvl>
    <w:lvl w:ilvl="2" w:tplc="54355232" w:tentative="1">
      <w:start w:val="1"/>
      <w:numFmt w:val="lowerRoman"/>
      <w:lvlText w:val="%3."/>
      <w:lvlJc w:val="right"/>
      <w:pPr>
        <w:ind w:left="2160" w:hanging="180"/>
      </w:pPr>
    </w:lvl>
    <w:lvl w:ilvl="3" w:tplc="54355232" w:tentative="1">
      <w:start w:val="1"/>
      <w:numFmt w:val="decimal"/>
      <w:lvlText w:val="%4."/>
      <w:lvlJc w:val="left"/>
      <w:pPr>
        <w:ind w:left="2880" w:hanging="360"/>
      </w:pPr>
    </w:lvl>
    <w:lvl w:ilvl="4" w:tplc="54355232" w:tentative="1">
      <w:start w:val="1"/>
      <w:numFmt w:val="lowerLetter"/>
      <w:lvlText w:val="%5."/>
      <w:lvlJc w:val="left"/>
      <w:pPr>
        <w:ind w:left="3600" w:hanging="360"/>
      </w:pPr>
    </w:lvl>
    <w:lvl w:ilvl="5" w:tplc="54355232" w:tentative="1">
      <w:start w:val="1"/>
      <w:numFmt w:val="lowerRoman"/>
      <w:lvlText w:val="%6."/>
      <w:lvlJc w:val="right"/>
      <w:pPr>
        <w:ind w:left="4320" w:hanging="180"/>
      </w:pPr>
    </w:lvl>
    <w:lvl w:ilvl="6" w:tplc="54355232" w:tentative="1">
      <w:start w:val="1"/>
      <w:numFmt w:val="decimal"/>
      <w:lvlText w:val="%7."/>
      <w:lvlJc w:val="left"/>
      <w:pPr>
        <w:ind w:left="5040" w:hanging="360"/>
      </w:pPr>
    </w:lvl>
    <w:lvl w:ilvl="7" w:tplc="54355232" w:tentative="1">
      <w:start w:val="1"/>
      <w:numFmt w:val="lowerLetter"/>
      <w:lvlText w:val="%8."/>
      <w:lvlJc w:val="left"/>
      <w:pPr>
        <w:ind w:left="5760" w:hanging="360"/>
      </w:pPr>
    </w:lvl>
    <w:lvl w:ilvl="8" w:tplc="5435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76698900">
      <w:start w:val="1"/>
      <w:numFmt w:val="decimal"/>
      <w:lvlText w:val="%1."/>
      <w:lvlJc w:val="left"/>
      <w:pPr>
        <w:ind w:left="720" w:hanging="360"/>
      </w:pPr>
    </w:lvl>
    <w:lvl w:ilvl="1" w:tplc="76698900" w:tentative="1">
      <w:start w:val="1"/>
      <w:numFmt w:val="lowerLetter"/>
      <w:lvlText w:val="%2."/>
      <w:lvlJc w:val="left"/>
      <w:pPr>
        <w:ind w:left="1440" w:hanging="360"/>
      </w:pPr>
    </w:lvl>
    <w:lvl w:ilvl="2" w:tplc="76698900" w:tentative="1">
      <w:start w:val="1"/>
      <w:numFmt w:val="lowerRoman"/>
      <w:lvlText w:val="%3."/>
      <w:lvlJc w:val="right"/>
      <w:pPr>
        <w:ind w:left="2160" w:hanging="180"/>
      </w:pPr>
    </w:lvl>
    <w:lvl w:ilvl="3" w:tplc="76698900" w:tentative="1">
      <w:start w:val="1"/>
      <w:numFmt w:val="decimal"/>
      <w:lvlText w:val="%4."/>
      <w:lvlJc w:val="left"/>
      <w:pPr>
        <w:ind w:left="2880" w:hanging="360"/>
      </w:pPr>
    </w:lvl>
    <w:lvl w:ilvl="4" w:tplc="76698900" w:tentative="1">
      <w:start w:val="1"/>
      <w:numFmt w:val="lowerLetter"/>
      <w:lvlText w:val="%5."/>
      <w:lvlJc w:val="left"/>
      <w:pPr>
        <w:ind w:left="3600" w:hanging="360"/>
      </w:pPr>
    </w:lvl>
    <w:lvl w:ilvl="5" w:tplc="76698900" w:tentative="1">
      <w:start w:val="1"/>
      <w:numFmt w:val="lowerRoman"/>
      <w:lvlText w:val="%6."/>
      <w:lvlJc w:val="right"/>
      <w:pPr>
        <w:ind w:left="4320" w:hanging="180"/>
      </w:pPr>
    </w:lvl>
    <w:lvl w:ilvl="6" w:tplc="76698900" w:tentative="1">
      <w:start w:val="1"/>
      <w:numFmt w:val="decimal"/>
      <w:lvlText w:val="%7."/>
      <w:lvlJc w:val="left"/>
      <w:pPr>
        <w:ind w:left="5040" w:hanging="360"/>
      </w:pPr>
    </w:lvl>
    <w:lvl w:ilvl="7" w:tplc="76698900" w:tentative="1">
      <w:start w:val="1"/>
      <w:numFmt w:val="lowerLetter"/>
      <w:lvlText w:val="%8."/>
      <w:lvlJc w:val="left"/>
      <w:pPr>
        <w:ind w:left="5760" w:hanging="360"/>
      </w:pPr>
    </w:lvl>
    <w:lvl w:ilvl="8" w:tplc="7669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75709283">
      <w:start w:val="1"/>
      <w:numFmt w:val="decimal"/>
      <w:lvlText w:val="%1."/>
      <w:lvlJc w:val="left"/>
      <w:pPr>
        <w:ind w:left="720" w:hanging="360"/>
      </w:pPr>
    </w:lvl>
    <w:lvl w:ilvl="1" w:tplc="75709283" w:tentative="1">
      <w:start w:val="1"/>
      <w:numFmt w:val="lowerLetter"/>
      <w:lvlText w:val="%2."/>
      <w:lvlJc w:val="left"/>
      <w:pPr>
        <w:ind w:left="1440" w:hanging="360"/>
      </w:pPr>
    </w:lvl>
    <w:lvl w:ilvl="2" w:tplc="75709283" w:tentative="1">
      <w:start w:val="1"/>
      <w:numFmt w:val="lowerRoman"/>
      <w:lvlText w:val="%3."/>
      <w:lvlJc w:val="right"/>
      <w:pPr>
        <w:ind w:left="2160" w:hanging="180"/>
      </w:pPr>
    </w:lvl>
    <w:lvl w:ilvl="3" w:tplc="75709283" w:tentative="1">
      <w:start w:val="1"/>
      <w:numFmt w:val="decimal"/>
      <w:lvlText w:val="%4."/>
      <w:lvlJc w:val="left"/>
      <w:pPr>
        <w:ind w:left="2880" w:hanging="360"/>
      </w:pPr>
    </w:lvl>
    <w:lvl w:ilvl="4" w:tplc="75709283" w:tentative="1">
      <w:start w:val="1"/>
      <w:numFmt w:val="lowerLetter"/>
      <w:lvlText w:val="%5."/>
      <w:lvlJc w:val="left"/>
      <w:pPr>
        <w:ind w:left="3600" w:hanging="360"/>
      </w:pPr>
    </w:lvl>
    <w:lvl w:ilvl="5" w:tplc="75709283" w:tentative="1">
      <w:start w:val="1"/>
      <w:numFmt w:val="lowerRoman"/>
      <w:lvlText w:val="%6."/>
      <w:lvlJc w:val="right"/>
      <w:pPr>
        <w:ind w:left="4320" w:hanging="180"/>
      </w:pPr>
    </w:lvl>
    <w:lvl w:ilvl="6" w:tplc="75709283" w:tentative="1">
      <w:start w:val="1"/>
      <w:numFmt w:val="decimal"/>
      <w:lvlText w:val="%7."/>
      <w:lvlJc w:val="left"/>
      <w:pPr>
        <w:ind w:left="5040" w:hanging="360"/>
      </w:pPr>
    </w:lvl>
    <w:lvl w:ilvl="7" w:tplc="75709283" w:tentative="1">
      <w:start w:val="1"/>
      <w:numFmt w:val="lowerLetter"/>
      <w:lvlText w:val="%8."/>
      <w:lvlJc w:val="left"/>
      <w:pPr>
        <w:ind w:left="5760" w:hanging="360"/>
      </w:pPr>
    </w:lvl>
    <w:lvl w:ilvl="8" w:tplc="75709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22466009">
      <w:start w:val="1"/>
      <w:numFmt w:val="decimal"/>
      <w:lvlText w:val="%1."/>
      <w:lvlJc w:val="left"/>
      <w:pPr>
        <w:ind w:left="720" w:hanging="360"/>
      </w:pPr>
    </w:lvl>
    <w:lvl w:ilvl="1" w:tplc="22466009" w:tentative="1">
      <w:start w:val="1"/>
      <w:numFmt w:val="lowerLetter"/>
      <w:lvlText w:val="%2."/>
      <w:lvlJc w:val="left"/>
      <w:pPr>
        <w:ind w:left="1440" w:hanging="360"/>
      </w:pPr>
    </w:lvl>
    <w:lvl w:ilvl="2" w:tplc="22466009" w:tentative="1">
      <w:start w:val="1"/>
      <w:numFmt w:val="lowerRoman"/>
      <w:lvlText w:val="%3."/>
      <w:lvlJc w:val="right"/>
      <w:pPr>
        <w:ind w:left="2160" w:hanging="180"/>
      </w:pPr>
    </w:lvl>
    <w:lvl w:ilvl="3" w:tplc="22466009" w:tentative="1">
      <w:start w:val="1"/>
      <w:numFmt w:val="decimal"/>
      <w:lvlText w:val="%4."/>
      <w:lvlJc w:val="left"/>
      <w:pPr>
        <w:ind w:left="2880" w:hanging="360"/>
      </w:pPr>
    </w:lvl>
    <w:lvl w:ilvl="4" w:tplc="22466009" w:tentative="1">
      <w:start w:val="1"/>
      <w:numFmt w:val="lowerLetter"/>
      <w:lvlText w:val="%5."/>
      <w:lvlJc w:val="left"/>
      <w:pPr>
        <w:ind w:left="3600" w:hanging="360"/>
      </w:pPr>
    </w:lvl>
    <w:lvl w:ilvl="5" w:tplc="22466009" w:tentative="1">
      <w:start w:val="1"/>
      <w:numFmt w:val="lowerRoman"/>
      <w:lvlText w:val="%6."/>
      <w:lvlJc w:val="right"/>
      <w:pPr>
        <w:ind w:left="4320" w:hanging="180"/>
      </w:pPr>
    </w:lvl>
    <w:lvl w:ilvl="6" w:tplc="22466009" w:tentative="1">
      <w:start w:val="1"/>
      <w:numFmt w:val="decimal"/>
      <w:lvlText w:val="%7."/>
      <w:lvlJc w:val="left"/>
      <w:pPr>
        <w:ind w:left="5040" w:hanging="360"/>
      </w:pPr>
    </w:lvl>
    <w:lvl w:ilvl="7" w:tplc="22466009" w:tentative="1">
      <w:start w:val="1"/>
      <w:numFmt w:val="lowerLetter"/>
      <w:lvlText w:val="%8."/>
      <w:lvlJc w:val="left"/>
      <w:pPr>
        <w:ind w:left="5760" w:hanging="360"/>
      </w:pPr>
    </w:lvl>
    <w:lvl w:ilvl="8" w:tplc="2246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27312874">
      <w:start w:val="1"/>
      <w:numFmt w:val="decimal"/>
      <w:lvlText w:val="%1."/>
      <w:lvlJc w:val="left"/>
      <w:pPr>
        <w:ind w:left="720" w:hanging="360"/>
      </w:pPr>
    </w:lvl>
    <w:lvl w:ilvl="1" w:tplc="27312874" w:tentative="1">
      <w:start w:val="1"/>
      <w:numFmt w:val="lowerLetter"/>
      <w:lvlText w:val="%2."/>
      <w:lvlJc w:val="left"/>
      <w:pPr>
        <w:ind w:left="1440" w:hanging="360"/>
      </w:pPr>
    </w:lvl>
    <w:lvl w:ilvl="2" w:tplc="27312874" w:tentative="1">
      <w:start w:val="1"/>
      <w:numFmt w:val="lowerRoman"/>
      <w:lvlText w:val="%3."/>
      <w:lvlJc w:val="right"/>
      <w:pPr>
        <w:ind w:left="2160" w:hanging="180"/>
      </w:pPr>
    </w:lvl>
    <w:lvl w:ilvl="3" w:tplc="27312874" w:tentative="1">
      <w:start w:val="1"/>
      <w:numFmt w:val="decimal"/>
      <w:lvlText w:val="%4."/>
      <w:lvlJc w:val="left"/>
      <w:pPr>
        <w:ind w:left="2880" w:hanging="360"/>
      </w:pPr>
    </w:lvl>
    <w:lvl w:ilvl="4" w:tplc="27312874" w:tentative="1">
      <w:start w:val="1"/>
      <w:numFmt w:val="lowerLetter"/>
      <w:lvlText w:val="%5."/>
      <w:lvlJc w:val="left"/>
      <w:pPr>
        <w:ind w:left="3600" w:hanging="360"/>
      </w:pPr>
    </w:lvl>
    <w:lvl w:ilvl="5" w:tplc="27312874" w:tentative="1">
      <w:start w:val="1"/>
      <w:numFmt w:val="lowerRoman"/>
      <w:lvlText w:val="%6."/>
      <w:lvlJc w:val="right"/>
      <w:pPr>
        <w:ind w:left="4320" w:hanging="180"/>
      </w:pPr>
    </w:lvl>
    <w:lvl w:ilvl="6" w:tplc="27312874" w:tentative="1">
      <w:start w:val="1"/>
      <w:numFmt w:val="decimal"/>
      <w:lvlText w:val="%7."/>
      <w:lvlJc w:val="left"/>
      <w:pPr>
        <w:ind w:left="5040" w:hanging="360"/>
      </w:pPr>
    </w:lvl>
    <w:lvl w:ilvl="7" w:tplc="27312874" w:tentative="1">
      <w:start w:val="1"/>
      <w:numFmt w:val="lowerLetter"/>
      <w:lvlText w:val="%8."/>
      <w:lvlJc w:val="left"/>
      <w:pPr>
        <w:ind w:left="5760" w:hanging="360"/>
      </w:pPr>
    </w:lvl>
    <w:lvl w:ilvl="8" w:tplc="2731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49218660">
      <w:start w:val="1"/>
      <w:numFmt w:val="decimal"/>
      <w:lvlText w:val="%1."/>
      <w:lvlJc w:val="left"/>
      <w:pPr>
        <w:ind w:left="720" w:hanging="360"/>
      </w:pPr>
    </w:lvl>
    <w:lvl w:ilvl="1" w:tplc="49218660" w:tentative="1">
      <w:start w:val="1"/>
      <w:numFmt w:val="lowerLetter"/>
      <w:lvlText w:val="%2."/>
      <w:lvlJc w:val="left"/>
      <w:pPr>
        <w:ind w:left="1440" w:hanging="360"/>
      </w:pPr>
    </w:lvl>
    <w:lvl w:ilvl="2" w:tplc="49218660" w:tentative="1">
      <w:start w:val="1"/>
      <w:numFmt w:val="lowerRoman"/>
      <w:lvlText w:val="%3."/>
      <w:lvlJc w:val="right"/>
      <w:pPr>
        <w:ind w:left="2160" w:hanging="180"/>
      </w:pPr>
    </w:lvl>
    <w:lvl w:ilvl="3" w:tplc="49218660" w:tentative="1">
      <w:start w:val="1"/>
      <w:numFmt w:val="decimal"/>
      <w:lvlText w:val="%4."/>
      <w:lvlJc w:val="left"/>
      <w:pPr>
        <w:ind w:left="2880" w:hanging="360"/>
      </w:pPr>
    </w:lvl>
    <w:lvl w:ilvl="4" w:tplc="49218660" w:tentative="1">
      <w:start w:val="1"/>
      <w:numFmt w:val="lowerLetter"/>
      <w:lvlText w:val="%5."/>
      <w:lvlJc w:val="left"/>
      <w:pPr>
        <w:ind w:left="3600" w:hanging="360"/>
      </w:pPr>
    </w:lvl>
    <w:lvl w:ilvl="5" w:tplc="49218660" w:tentative="1">
      <w:start w:val="1"/>
      <w:numFmt w:val="lowerRoman"/>
      <w:lvlText w:val="%6."/>
      <w:lvlJc w:val="right"/>
      <w:pPr>
        <w:ind w:left="4320" w:hanging="180"/>
      </w:pPr>
    </w:lvl>
    <w:lvl w:ilvl="6" w:tplc="49218660" w:tentative="1">
      <w:start w:val="1"/>
      <w:numFmt w:val="decimal"/>
      <w:lvlText w:val="%7."/>
      <w:lvlJc w:val="left"/>
      <w:pPr>
        <w:ind w:left="5040" w:hanging="360"/>
      </w:pPr>
    </w:lvl>
    <w:lvl w:ilvl="7" w:tplc="49218660" w:tentative="1">
      <w:start w:val="1"/>
      <w:numFmt w:val="lowerLetter"/>
      <w:lvlText w:val="%8."/>
      <w:lvlJc w:val="left"/>
      <w:pPr>
        <w:ind w:left="5760" w:hanging="360"/>
      </w:pPr>
    </w:lvl>
    <w:lvl w:ilvl="8" w:tplc="4921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55164924">
      <w:start w:val="1"/>
      <w:numFmt w:val="decimal"/>
      <w:lvlText w:val="%1."/>
      <w:lvlJc w:val="left"/>
      <w:pPr>
        <w:ind w:left="720" w:hanging="360"/>
      </w:pPr>
    </w:lvl>
    <w:lvl w:ilvl="1" w:tplc="55164924" w:tentative="1">
      <w:start w:val="1"/>
      <w:numFmt w:val="lowerLetter"/>
      <w:lvlText w:val="%2."/>
      <w:lvlJc w:val="left"/>
      <w:pPr>
        <w:ind w:left="1440" w:hanging="360"/>
      </w:pPr>
    </w:lvl>
    <w:lvl w:ilvl="2" w:tplc="55164924" w:tentative="1">
      <w:start w:val="1"/>
      <w:numFmt w:val="lowerRoman"/>
      <w:lvlText w:val="%3."/>
      <w:lvlJc w:val="right"/>
      <w:pPr>
        <w:ind w:left="2160" w:hanging="180"/>
      </w:pPr>
    </w:lvl>
    <w:lvl w:ilvl="3" w:tplc="55164924" w:tentative="1">
      <w:start w:val="1"/>
      <w:numFmt w:val="decimal"/>
      <w:lvlText w:val="%4."/>
      <w:lvlJc w:val="left"/>
      <w:pPr>
        <w:ind w:left="2880" w:hanging="360"/>
      </w:pPr>
    </w:lvl>
    <w:lvl w:ilvl="4" w:tplc="55164924" w:tentative="1">
      <w:start w:val="1"/>
      <w:numFmt w:val="lowerLetter"/>
      <w:lvlText w:val="%5."/>
      <w:lvlJc w:val="left"/>
      <w:pPr>
        <w:ind w:left="3600" w:hanging="360"/>
      </w:pPr>
    </w:lvl>
    <w:lvl w:ilvl="5" w:tplc="55164924" w:tentative="1">
      <w:start w:val="1"/>
      <w:numFmt w:val="lowerRoman"/>
      <w:lvlText w:val="%6."/>
      <w:lvlJc w:val="right"/>
      <w:pPr>
        <w:ind w:left="4320" w:hanging="180"/>
      </w:pPr>
    </w:lvl>
    <w:lvl w:ilvl="6" w:tplc="55164924" w:tentative="1">
      <w:start w:val="1"/>
      <w:numFmt w:val="decimal"/>
      <w:lvlText w:val="%7."/>
      <w:lvlJc w:val="left"/>
      <w:pPr>
        <w:ind w:left="5040" w:hanging="360"/>
      </w:pPr>
    </w:lvl>
    <w:lvl w:ilvl="7" w:tplc="55164924" w:tentative="1">
      <w:start w:val="1"/>
      <w:numFmt w:val="lowerLetter"/>
      <w:lvlText w:val="%8."/>
      <w:lvlJc w:val="left"/>
      <w:pPr>
        <w:ind w:left="5760" w:hanging="360"/>
      </w:pPr>
    </w:lvl>
    <w:lvl w:ilvl="8" w:tplc="5516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20383944">
      <w:start w:val="1"/>
      <w:numFmt w:val="decimal"/>
      <w:lvlText w:val="%1."/>
      <w:lvlJc w:val="left"/>
      <w:pPr>
        <w:ind w:left="720" w:hanging="360"/>
      </w:pPr>
    </w:lvl>
    <w:lvl w:ilvl="1" w:tplc="20383944" w:tentative="1">
      <w:start w:val="1"/>
      <w:numFmt w:val="lowerLetter"/>
      <w:lvlText w:val="%2."/>
      <w:lvlJc w:val="left"/>
      <w:pPr>
        <w:ind w:left="1440" w:hanging="360"/>
      </w:pPr>
    </w:lvl>
    <w:lvl w:ilvl="2" w:tplc="20383944" w:tentative="1">
      <w:start w:val="1"/>
      <w:numFmt w:val="lowerRoman"/>
      <w:lvlText w:val="%3."/>
      <w:lvlJc w:val="right"/>
      <w:pPr>
        <w:ind w:left="2160" w:hanging="180"/>
      </w:pPr>
    </w:lvl>
    <w:lvl w:ilvl="3" w:tplc="20383944" w:tentative="1">
      <w:start w:val="1"/>
      <w:numFmt w:val="decimal"/>
      <w:lvlText w:val="%4."/>
      <w:lvlJc w:val="left"/>
      <w:pPr>
        <w:ind w:left="2880" w:hanging="360"/>
      </w:pPr>
    </w:lvl>
    <w:lvl w:ilvl="4" w:tplc="20383944" w:tentative="1">
      <w:start w:val="1"/>
      <w:numFmt w:val="lowerLetter"/>
      <w:lvlText w:val="%5."/>
      <w:lvlJc w:val="left"/>
      <w:pPr>
        <w:ind w:left="3600" w:hanging="360"/>
      </w:pPr>
    </w:lvl>
    <w:lvl w:ilvl="5" w:tplc="20383944" w:tentative="1">
      <w:start w:val="1"/>
      <w:numFmt w:val="lowerRoman"/>
      <w:lvlText w:val="%6."/>
      <w:lvlJc w:val="right"/>
      <w:pPr>
        <w:ind w:left="4320" w:hanging="180"/>
      </w:pPr>
    </w:lvl>
    <w:lvl w:ilvl="6" w:tplc="20383944" w:tentative="1">
      <w:start w:val="1"/>
      <w:numFmt w:val="decimal"/>
      <w:lvlText w:val="%7."/>
      <w:lvlJc w:val="left"/>
      <w:pPr>
        <w:ind w:left="5040" w:hanging="360"/>
      </w:pPr>
    </w:lvl>
    <w:lvl w:ilvl="7" w:tplc="20383944" w:tentative="1">
      <w:start w:val="1"/>
      <w:numFmt w:val="lowerLetter"/>
      <w:lvlText w:val="%8."/>
      <w:lvlJc w:val="left"/>
      <w:pPr>
        <w:ind w:left="5760" w:hanging="360"/>
      </w:pPr>
    </w:lvl>
    <w:lvl w:ilvl="8" w:tplc="2038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34434013">
      <w:start w:val="1"/>
      <w:numFmt w:val="decimal"/>
      <w:lvlText w:val="%1."/>
      <w:lvlJc w:val="left"/>
      <w:pPr>
        <w:ind w:left="720" w:hanging="360"/>
      </w:pPr>
    </w:lvl>
    <w:lvl w:ilvl="1" w:tplc="34434013" w:tentative="1">
      <w:start w:val="1"/>
      <w:numFmt w:val="lowerLetter"/>
      <w:lvlText w:val="%2."/>
      <w:lvlJc w:val="left"/>
      <w:pPr>
        <w:ind w:left="1440" w:hanging="360"/>
      </w:pPr>
    </w:lvl>
    <w:lvl w:ilvl="2" w:tplc="34434013" w:tentative="1">
      <w:start w:val="1"/>
      <w:numFmt w:val="lowerRoman"/>
      <w:lvlText w:val="%3."/>
      <w:lvlJc w:val="right"/>
      <w:pPr>
        <w:ind w:left="2160" w:hanging="180"/>
      </w:pPr>
    </w:lvl>
    <w:lvl w:ilvl="3" w:tplc="34434013" w:tentative="1">
      <w:start w:val="1"/>
      <w:numFmt w:val="decimal"/>
      <w:lvlText w:val="%4."/>
      <w:lvlJc w:val="left"/>
      <w:pPr>
        <w:ind w:left="2880" w:hanging="360"/>
      </w:pPr>
    </w:lvl>
    <w:lvl w:ilvl="4" w:tplc="34434013" w:tentative="1">
      <w:start w:val="1"/>
      <w:numFmt w:val="lowerLetter"/>
      <w:lvlText w:val="%5."/>
      <w:lvlJc w:val="left"/>
      <w:pPr>
        <w:ind w:left="3600" w:hanging="360"/>
      </w:pPr>
    </w:lvl>
    <w:lvl w:ilvl="5" w:tplc="34434013" w:tentative="1">
      <w:start w:val="1"/>
      <w:numFmt w:val="lowerRoman"/>
      <w:lvlText w:val="%6."/>
      <w:lvlJc w:val="right"/>
      <w:pPr>
        <w:ind w:left="4320" w:hanging="180"/>
      </w:pPr>
    </w:lvl>
    <w:lvl w:ilvl="6" w:tplc="34434013" w:tentative="1">
      <w:start w:val="1"/>
      <w:numFmt w:val="decimal"/>
      <w:lvlText w:val="%7."/>
      <w:lvlJc w:val="left"/>
      <w:pPr>
        <w:ind w:left="5040" w:hanging="360"/>
      </w:pPr>
    </w:lvl>
    <w:lvl w:ilvl="7" w:tplc="34434013" w:tentative="1">
      <w:start w:val="1"/>
      <w:numFmt w:val="lowerLetter"/>
      <w:lvlText w:val="%8."/>
      <w:lvlJc w:val="left"/>
      <w:pPr>
        <w:ind w:left="5760" w:hanging="360"/>
      </w:pPr>
    </w:lvl>
    <w:lvl w:ilvl="8" w:tplc="3443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35022395">
      <w:start w:val="1"/>
      <w:numFmt w:val="decimal"/>
      <w:lvlText w:val="%1."/>
      <w:lvlJc w:val="left"/>
      <w:pPr>
        <w:ind w:left="720" w:hanging="360"/>
      </w:pPr>
    </w:lvl>
    <w:lvl w:ilvl="1" w:tplc="35022395" w:tentative="1">
      <w:start w:val="1"/>
      <w:numFmt w:val="lowerLetter"/>
      <w:lvlText w:val="%2."/>
      <w:lvlJc w:val="left"/>
      <w:pPr>
        <w:ind w:left="1440" w:hanging="360"/>
      </w:pPr>
    </w:lvl>
    <w:lvl w:ilvl="2" w:tplc="35022395" w:tentative="1">
      <w:start w:val="1"/>
      <w:numFmt w:val="lowerRoman"/>
      <w:lvlText w:val="%3."/>
      <w:lvlJc w:val="right"/>
      <w:pPr>
        <w:ind w:left="2160" w:hanging="180"/>
      </w:pPr>
    </w:lvl>
    <w:lvl w:ilvl="3" w:tplc="35022395" w:tentative="1">
      <w:start w:val="1"/>
      <w:numFmt w:val="decimal"/>
      <w:lvlText w:val="%4."/>
      <w:lvlJc w:val="left"/>
      <w:pPr>
        <w:ind w:left="2880" w:hanging="360"/>
      </w:pPr>
    </w:lvl>
    <w:lvl w:ilvl="4" w:tplc="35022395" w:tentative="1">
      <w:start w:val="1"/>
      <w:numFmt w:val="lowerLetter"/>
      <w:lvlText w:val="%5."/>
      <w:lvlJc w:val="left"/>
      <w:pPr>
        <w:ind w:left="3600" w:hanging="360"/>
      </w:pPr>
    </w:lvl>
    <w:lvl w:ilvl="5" w:tplc="35022395" w:tentative="1">
      <w:start w:val="1"/>
      <w:numFmt w:val="lowerRoman"/>
      <w:lvlText w:val="%6."/>
      <w:lvlJc w:val="right"/>
      <w:pPr>
        <w:ind w:left="4320" w:hanging="180"/>
      </w:pPr>
    </w:lvl>
    <w:lvl w:ilvl="6" w:tplc="35022395" w:tentative="1">
      <w:start w:val="1"/>
      <w:numFmt w:val="decimal"/>
      <w:lvlText w:val="%7."/>
      <w:lvlJc w:val="left"/>
      <w:pPr>
        <w:ind w:left="5040" w:hanging="360"/>
      </w:pPr>
    </w:lvl>
    <w:lvl w:ilvl="7" w:tplc="35022395" w:tentative="1">
      <w:start w:val="1"/>
      <w:numFmt w:val="lowerLetter"/>
      <w:lvlText w:val="%8."/>
      <w:lvlJc w:val="left"/>
      <w:pPr>
        <w:ind w:left="5760" w:hanging="360"/>
      </w:pPr>
    </w:lvl>
    <w:lvl w:ilvl="8" w:tplc="3502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76375683">
      <w:start w:val="1"/>
      <w:numFmt w:val="decimal"/>
      <w:lvlText w:val="%1."/>
      <w:lvlJc w:val="left"/>
      <w:pPr>
        <w:ind w:left="720" w:hanging="360"/>
      </w:pPr>
    </w:lvl>
    <w:lvl w:ilvl="1" w:tplc="76375683" w:tentative="1">
      <w:start w:val="1"/>
      <w:numFmt w:val="lowerLetter"/>
      <w:lvlText w:val="%2."/>
      <w:lvlJc w:val="left"/>
      <w:pPr>
        <w:ind w:left="1440" w:hanging="360"/>
      </w:pPr>
    </w:lvl>
    <w:lvl w:ilvl="2" w:tplc="76375683" w:tentative="1">
      <w:start w:val="1"/>
      <w:numFmt w:val="lowerRoman"/>
      <w:lvlText w:val="%3."/>
      <w:lvlJc w:val="right"/>
      <w:pPr>
        <w:ind w:left="2160" w:hanging="180"/>
      </w:pPr>
    </w:lvl>
    <w:lvl w:ilvl="3" w:tplc="76375683" w:tentative="1">
      <w:start w:val="1"/>
      <w:numFmt w:val="decimal"/>
      <w:lvlText w:val="%4."/>
      <w:lvlJc w:val="left"/>
      <w:pPr>
        <w:ind w:left="2880" w:hanging="360"/>
      </w:pPr>
    </w:lvl>
    <w:lvl w:ilvl="4" w:tplc="76375683" w:tentative="1">
      <w:start w:val="1"/>
      <w:numFmt w:val="lowerLetter"/>
      <w:lvlText w:val="%5."/>
      <w:lvlJc w:val="left"/>
      <w:pPr>
        <w:ind w:left="3600" w:hanging="360"/>
      </w:pPr>
    </w:lvl>
    <w:lvl w:ilvl="5" w:tplc="76375683" w:tentative="1">
      <w:start w:val="1"/>
      <w:numFmt w:val="lowerRoman"/>
      <w:lvlText w:val="%6."/>
      <w:lvlJc w:val="right"/>
      <w:pPr>
        <w:ind w:left="4320" w:hanging="180"/>
      </w:pPr>
    </w:lvl>
    <w:lvl w:ilvl="6" w:tplc="76375683" w:tentative="1">
      <w:start w:val="1"/>
      <w:numFmt w:val="decimal"/>
      <w:lvlText w:val="%7."/>
      <w:lvlJc w:val="left"/>
      <w:pPr>
        <w:ind w:left="5040" w:hanging="360"/>
      </w:pPr>
    </w:lvl>
    <w:lvl w:ilvl="7" w:tplc="76375683" w:tentative="1">
      <w:start w:val="1"/>
      <w:numFmt w:val="lowerLetter"/>
      <w:lvlText w:val="%8."/>
      <w:lvlJc w:val="left"/>
      <w:pPr>
        <w:ind w:left="5760" w:hanging="360"/>
      </w:pPr>
    </w:lvl>
    <w:lvl w:ilvl="8" w:tplc="7637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51854381">
      <w:start w:val="1"/>
      <w:numFmt w:val="decimal"/>
      <w:lvlText w:val="%1."/>
      <w:lvlJc w:val="left"/>
      <w:pPr>
        <w:ind w:left="720" w:hanging="360"/>
      </w:pPr>
    </w:lvl>
    <w:lvl w:ilvl="1" w:tplc="51854381" w:tentative="1">
      <w:start w:val="1"/>
      <w:numFmt w:val="lowerLetter"/>
      <w:lvlText w:val="%2."/>
      <w:lvlJc w:val="left"/>
      <w:pPr>
        <w:ind w:left="1440" w:hanging="360"/>
      </w:pPr>
    </w:lvl>
    <w:lvl w:ilvl="2" w:tplc="51854381" w:tentative="1">
      <w:start w:val="1"/>
      <w:numFmt w:val="lowerRoman"/>
      <w:lvlText w:val="%3."/>
      <w:lvlJc w:val="right"/>
      <w:pPr>
        <w:ind w:left="2160" w:hanging="180"/>
      </w:pPr>
    </w:lvl>
    <w:lvl w:ilvl="3" w:tplc="51854381" w:tentative="1">
      <w:start w:val="1"/>
      <w:numFmt w:val="decimal"/>
      <w:lvlText w:val="%4."/>
      <w:lvlJc w:val="left"/>
      <w:pPr>
        <w:ind w:left="2880" w:hanging="360"/>
      </w:pPr>
    </w:lvl>
    <w:lvl w:ilvl="4" w:tplc="51854381" w:tentative="1">
      <w:start w:val="1"/>
      <w:numFmt w:val="lowerLetter"/>
      <w:lvlText w:val="%5."/>
      <w:lvlJc w:val="left"/>
      <w:pPr>
        <w:ind w:left="3600" w:hanging="360"/>
      </w:pPr>
    </w:lvl>
    <w:lvl w:ilvl="5" w:tplc="51854381" w:tentative="1">
      <w:start w:val="1"/>
      <w:numFmt w:val="lowerRoman"/>
      <w:lvlText w:val="%6."/>
      <w:lvlJc w:val="right"/>
      <w:pPr>
        <w:ind w:left="4320" w:hanging="180"/>
      </w:pPr>
    </w:lvl>
    <w:lvl w:ilvl="6" w:tplc="51854381" w:tentative="1">
      <w:start w:val="1"/>
      <w:numFmt w:val="decimal"/>
      <w:lvlText w:val="%7."/>
      <w:lvlJc w:val="left"/>
      <w:pPr>
        <w:ind w:left="5040" w:hanging="360"/>
      </w:pPr>
    </w:lvl>
    <w:lvl w:ilvl="7" w:tplc="51854381" w:tentative="1">
      <w:start w:val="1"/>
      <w:numFmt w:val="lowerLetter"/>
      <w:lvlText w:val="%8."/>
      <w:lvlJc w:val="left"/>
      <w:pPr>
        <w:ind w:left="5760" w:hanging="360"/>
      </w:pPr>
    </w:lvl>
    <w:lvl w:ilvl="8" w:tplc="5185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93214914">
      <w:start w:val="1"/>
      <w:numFmt w:val="decimal"/>
      <w:lvlText w:val="%1."/>
      <w:lvlJc w:val="left"/>
      <w:pPr>
        <w:ind w:left="720" w:hanging="360"/>
      </w:pPr>
    </w:lvl>
    <w:lvl w:ilvl="1" w:tplc="93214914" w:tentative="1">
      <w:start w:val="1"/>
      <w:numFmt w:val="lowerLetter"/>
      <w:lvlText w:val="%2."/>
      <w:lvlJc w:val="left"/>
      <w:pPr>
        <w:ind w:left="1440" w:hanging="360"/>
      </w:pPr>
    </w:lvl>
    <w:lvl w:ilvl="2" w:tplc="93214914" w:tentative="1">
      <w:start w:val="1"/>
      <w:numFmt w:val="lowerRoman"/>
      <w:lvlText w:val="%3."/>
      <w:lvlJc w:val="right"/>
      <w:pPr>
        <w:ind w:left="2160" w:hanging="180"/>
      </w:pPr>
    </w:lvl>
    <w:lvl w:ilvl="3" w:tplc="93214914" w:tentative="1">
      <w:start w:val="1"/>
      <w:numFmt w:val="decimal"/>
      <w:lvlText w:val="%4."/>
      <w:lvlJc w:val="left"/>
      <w:pPr>
        <w:ind w:left="2880" w:hanging="360"/>
      </w:pPr>
    </w:lvl>
    <w:lvl w:ilvl="4" w:tplc="93214914" w:tentative="1">
      <w:start w:val="1"/>
      <w:numFmt w:val="lowerLetter"/>
      <w:lvlText w:val="%5."/>
      <w:lvlJc w:val="left"/>
      <w:pPr>
        <w:ind w:left="3600" w:hanging="360"/>
      </w:pPr>
    </w:lvl>
    <w:lvl w:ilvl="5" w:tplc="93214914" w:tentative="1">
      <w:start w:val="1"/>
      <w:numFmt w:val="lowerRoman"/>
      <w:lvlText w:val="%6."/>
      <w:lvlJc w:val="right"/>
      <w:pPr>
        <w:ind w:left="4320" w:hanging="180"/>
      </w:pPr>
    </w:lvl>
    <w:lvl w:ilvl="6" w:tplc="93214914" w:tentative="1">
      <w:start w:val="1"/>
      <w:numFmt w:val="decimal"/>
      <w:lvlText w:val="%7."/>
      <w:lvlJc w:val="left"/>
      <w:pPr>
        <w:ind w:left="5040" w:hanging="360"/>
      </w:pPr>
    </w:lvl>
    <w:lvl w:ilvl="7" w:tplc="93214914" w:tentative="1">
      <w:start w:val="1"/>
      <w:numFmt w:val="lowerLetter"/>
      <w:lvlText w:val="%8."/>
      <w:lvlJc w:val="left"/>
      <w:pPr>
        <w:ind w:left="5760" w:hanging="360"/>
      </w:pPr>
    </w:lvl>
    <w:lvl w:ilvl="8" w:tplc="9321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28750174">
      <w:start w:val="1"/>
      <w:numFmt w:val="decimal"/>
      <w:lvlText w:val="%1."/>
      <w:lvlJc w:val="left"/>
      <w:pPr>
        <w:ind w:left="720" w:hanging="360"/>
      </w:pPr>
    </w:lvl>
    <w:lvl w:ilvl="1" w:tplc="28750174" w:tentative="1">
      <w:start w:val="1"/>
      <w:numFmt w:val="lowerLetter"/>
      <w:lvlText w:val="%2."/>
      <w:lvlJc w:val="left"/>
      <w:pPr>
        <w:ind w:left="1440" w:hanging="360"/>
      </w:pPr>
    </w:lvl>
    <w:lvl w:ilvl="2" w:tplc="28750174" w:tentative="1">
      <w:start w:val="1"/>
      <w:numFmt w:val="lowerRoman"/>
      <w:lvlText w:val="%3."/>
      <w:lvlJc w:val="right"/>
      <w:pPr>
        <w:ind w:left="2160" w:hanging="180"/>
      </w:pPr>
    </w:lvl>
    <w:lvl w:ilvl="3" w:tplc="28750174" w:tentative="1">
      <w:start w:val="1"/>
      <w:numFmt w:val="decimal"/>
      <w:lvlText w:val="%4."/>
      <w:lvlJc w:val="left"/>
      <w:pPr>
        <w:ind w:left="2880" w:hanging="360"/>
      </w:pPr>
    </w:lvl>
    <w:lvl w:ilvl="4" w:tplc="28750174" w:tentative="1">
      <w:start w:val="1"/>
      <w:numFmt w:val="lowerLetter"/>
      <w:lvlText w:val="%5."/>
      <w:lvlJc w:val="left"/>
      <w:pPr>
        <w:ind w:left="3600" w:hanging="360"/>
      </w:pPr>
    </w:lvl>
    <w:lvl w:ilvl="5" w:tplc="28750174" w:tentative="1">
      <w:start w:val="1"/>
      <w:numFmt w:val="lowerRoman"/>
      <w:lvlText w:val="%6."/>
      <w:lvlJc w:val="right"/>
      <w:pPr>
        <w:ind w:left="4320" w:hanging="180"/>
      </w:pPr>
    </w:lvl>
    <w:lvl w:ilvl="6" w:tplc="28750174" w:tentative="1">
      <w:start w:val="1"/>
      <w:numFmt w:val="decimal"/>
      <w:lvlText w:val="%7."/>
      <w:lvlJc w:val="left"/>
      <w:pPr>
        <w:ind w:left="5040" w:hanging="360"/>
      </w:pPr>
    </w:lvl>
    <w:lvl w:ilvl="7" w:tplc="28750174" w:tentative="1">
      <w:start w:val="1"/>
      <w:numFmt w:val="lowerLetter"/>
      <w:lvlText w:val="%8."/>
      <w:lvlJc w:val="left"/>
      <w:pPr>
        <w:ind w:left="5760" w:hanging="360"/>
      </w:pPr>
    </w:lvl>
    <w:lvl w:ilvl="8" w:tplc="28750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91959489">
      <w:start w:val="1"/>
      <w:numFmt w:val="decimal"/>
      <w:lvlText w:val="%1."/>
      <w:lvlJc w:val="left"/>
      <w:pPr>
        <w:ind w:left="720" w:hanging="360"/>
      </w:pPr>
    </w:lvl>
    <w:lvl w:ilvl="1" w:tplc="91959489" w:tentative="1">
      <w:start w:val="1"/>
      <w:numFmt w:val="lowerLetter"/>
      <w:lvlText w:val="%2."/>
      <w:lvlJc w:val="left"/>
      <w:pPr>
        <w:ind w:left="1440" w:hanging="360"/>
      </w:pPr>
    </w:lvl>
    <w:lvl w:ilvl="2" w:tplc="91959489" w:tentative="1">
      <w:start w:val="1"/>
      <w:numFmt w:val="lowerRoman"/>
      <w:lvlText w:val="%3."/>
      <w:lvlJc w:val="right"/>
      <w:pPr>
        <w:ind w:left="2160" w:hanging="180"/>
      </w:pPr>
    </w:lvl>
    <w:lvl w:ilvl="3" w:tplc="91959489" w:tentative="1">
      <w:start w:val="1"/>
      <w:numFmt w:val="decimal"/>
      <w:lvlText w:val="%4."/>
      <w:lvlJc w:val="left"/>
      <w:pPr>
        <w:ind w:left="2880" w:hanging="360"/>
      </w:pPr>
    </w:lvl>
    <w:lvl w:ilvl="4" w:tplc="91959489" w:tentative="1">
      <w:start w:val="1"/>
      <w:numFmt w:val="lowerLetter"/>
      <w:lvlText w:val="%5."/>
      <w:lvlJc w:val="left"/>
      <w:pPr>
        <w:ind w:left="3600" w:hanging="360"/>
      </w:pPr>
    </w:lvl>
    <w:lvl w:ilvl="5" w:tplc="91959489" w:tentative="1">
      <w:start w:val="1"/>
      <w:numFmt w:val="lowerRoman"/>
      <w:lvlText w:val="%6."/>
      <w:lvlJc w:val="right"/>
      <w:pPr>
        <w:ind w:left="4320" w:hanging="180"/>
      </w:pPr>
    </w:lvl>
    <w:lvl w:ilvl="6" w:tplc="91959489" w:tentative="1">
      <w:start w:val="1"/>
      <w:numFmt w:val="decimal"/>
      <w:lvlText w:val="%7."/>
      <w:lvlJc w:val="left"/>
      <w:pPr>
        <w:ind w:left="5040" w:hanging="360"/>
      </w:pPr>
    </w:lvl>
    <w:lvl w:ilvl="7" w:tplc="91959489" w:tentative="1">
      <w:start w:val="1"/>
      <w:numFmt w:val="lowerLetter"/>
      <w:lvlText w:val="%8."/>
      <w:lvlJc w:val="left"/>
      <w:pPr>
        <w:ind w:left="5760" w:hanging="360"/>
      </w:pPr>
    </w:lvl>
    <w:lvl w:ilvl="8" w:tplc="9195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95637797">
      <w:start w:val="1"/>
      <w:numFmt w:val="decimal"/>
      <w:lvlText w:val="%1."/>
      <w:lvlJc w:val="left"/>
      <w:pPr>
        <w:ind w:left="720" w:hanging="360"/>
      </w:pPr>
    </w:lvl>
    <w:lvl w:ilvl="1" w:tplc="95637797" w:tentative="1">
      <w:start w:val="1"/>
      <w:numFmt w:val="lowerLetter"/>
      <w:lvlText w:val="%2."/>
      <w:lvlJc w:val="left"/>
      <w:pPr>
        <w:ind w:left="1440" w:hanging="360"/>
      </w:pPr>
    </w:lvl>
    <w:lvl w:ilvl="2" w:tplc="95637797" w:tentative="1">
      <w:start w:val="1"/>
      <w:numFmt w:val="lowerRoman"/>
      <w:lvlText w:val="%3."/>
      <w:lvlJc w:val="right"/>
      <w:pPr>
        <w:ind w:left="2160" w:hanging="180"/>
      </w:pPr>
    </w:lvl>
    <w:lvl w:ilvl="3" w:tplc="95637797" w:tentative="1">
      <w:start w:val="1"/>
      <w:numFmt w:val="decimal"/>
      <w:lvlText w:val="%4."/>
      <w:lvlJc w:val="left"/>
      <w:pPr>
        <w:ind w:left="2880" w:hanging="360"/>
      </w:pPr>
    </w:lvl>
    <w:lvl w:ilvl="4" w:tplc="95637797" w:tentative="1">
      <w:start w:val="1"/>
      <w:numFmt w:val="lowerLetter"/>
      <w:lvlText w:val="%5."/>
      <w:lvlJc w:val="left"/>
      <w:pPr>
        <w:ind w:left="3600" w:hanging="360"/>
      </w:pPr>
    </w:lvl>
    <w:lvl w:ilvl="5" w:tplc="95637797" w:tentative="1">
      <w:start w:val="1"/>
      <w:numFmt w:val="lowerRoman"/>
      <w:lvlText w:val="%6."/>
      <w:lvlJc w:val="right"/>
      <w:pPr>
        <w:ind w:left="4320" w:hanging="180"/>
      </w:pPr>
    </w:lvl>
    <w:lvl w:ilvl="6" w:tplc="95637797" w:tentative="1">
      <w:start w:val="1"/>
      <w:numFmt w:val="decimal"/>
      <w:lvlText w:val="%7."/>
      <w:lvlJc w:val="left"/>
      <w:pPr>
        <w:ind w:left="5040" w:hanging="360"/>
      </w:pPr>
    </w:lvl>
    <w:lvl w:ilvl="7" w:tplc="95637797" w:tentative="1">
      <w:start w:val="1"/>
      <w:numFmt w:val="lowerLetter"/>
      <w:lvlText w:val="%8."/>
      <w:lvlJc w:val="left"/>
      <w:pPr>
        <w:ind w:left="5760" w:hanging="360"/>
      </w:pPr>
    </w:lvl>
    <w:lvl w:ilvl="8" w:tplc="9563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11671694">
      <w:start w:val="1"/>
      <w:numFmt w:val="decimal"/>
      <w:lvlText w:val="%1."/>
      <w:lvlJc w:val="left"/>
      <w:pPr>
        <w:ind w:left="720" w:hanging="360"/>
      </w:pPr>
    </w:lvl>
    <w:lvl w:ilvl="1" w:tplc="11671694" w:tentative="1">
      <w:start w:val="1"/>
      <w:numFmt w:val="lowerLetter"/>
      <w:lvlText w:val="%2."/>
      <w:lvlJc w:val="left"/>
      <w:pPr>
        <w:ind w:left="1440" w:hanging="360"/>
      </w:pPr>
    </w:lvl>
    <w:lvl w:ilvl="2" w:tplc="11671694" w:tentative="1">
      <w:start w:val="1"/>
      <w:numFmt w:val="lowerRoman"/>
      <w:lvlText w:val="%3."/>
      <w:lvlJc w:val="right"/>
      <w:pPr>
        <w:ind w:left="2160" w:hanging="180"/>
      </w:pPr>
    </w:lvl>
    <w:lvl w:ilvl="3" w:tplc="11671694" w:tentative="1">
      <w:start w:val="1"/>
      <w:numFmt w:val="decimal"/>
      <w:lvlText w:val="%4."/>
      <w:lvlJc w:val="left"/>
      <w:pPr>
        <w:ind w:left="2880" w:hanging="360"/>
      </w:pPr>
    </w:lvl>
    <w:lvl w:ilvl="4" w:tplc="11671694" w:tentative="1">
      <w:start w:val="1"/>
      <w:numFmt w:val="lowerLetter"/>
      <w:lvlText w:val="%5."/>
      <w:lvlJc w:val="left"/>
      <w:pPr>
        <w:ind w:left="3600" w:hanging="360"/>
      </w:pPr>
    </w:lvl>
    <w:lvl w:ilvl="5" w:tplc="11671694" w:tentative="1">
      <w:start w:val="1"/>
      <w:numFmt w:val="lowerRoman"/>
      <w:lvlText w:val="%6."/>
      <w:lvlJc w:val="right"/>
      <w:pPr>
        <w:ind w:left="4320" w:hanging="180"/>
      </w:pPr>
    </w:lvl>
    <w:lvl w:ilvl="6" w:tplc="11671694" w:tentative="1">
      <w:start w:val="1"/>
      <w:numFmt w:val="decimal"/>
      <w:lvlText w:val="%7."/>
      <w:lvlJc w:val="left"/>
      <w:pPr>
        <w:ind w:left="5040" w:hanging="360"/>
      </w:pPr>
    </w:lvl>
    <w:lvl w:ilvl="7" w:tplc="11671694" w:tentative="1">
      <w:start w:val="1"/>
      <w:numFmt w:val="lowerLetter"/>
      <w:lvlText w:val="%8."/>
      <w:lvlJc w:val="left"/>
      <w:pPr>
        <w:ind w:left="5760" w:hanging="360"/>
      </w:pPr>
    </w:lvl>
    <w:lvl w:ilvl="8" w:tplc="1167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32922569">
      <w:start w:val="1"/>
      <w:numFmt w:val="decimal"/>
      <w:lvlText w:val="%1."/>
      <w:lvlJc w:val="left"/>
      <w:pPr>
        <w:ind w:left="720" w:hanging="360"/>
      </w:pPr>
    </w:lvl>
    <w:lvl w:ilvl="1" w:tplc="32922569" w:tentative="1">
      <w:start w:val="1"/>
      <w:numFmt w:val="lowerLetter"/>
      <w:lvlText w:val="%2."/>
      <w:lvlJc w:val="left"/>
      <w:pPr>
        <w:ind w:left="1440" w:hanging="360"/>
      </w:pPr>
    </w:lvl>
    <w:lvl w:ilvl="2" w:tplc="32922569" w:tentative="1">
      <w:start w:val="1"/>
      <w:numFmt w:val="lowerRoman"/>
      <w:lvlText w:val="%3."/>
      <w:lvlJc w:val="right"/>
      <w:pPr>
        <w:ind w:left="2160" w:hanging="180"/>
      </w:pPr>
    </w:lvl>
    <w:lvl w:ilvl="3" w:tplc="32922569" w:tentative="1">
      <w:start w:val="1"/>
      <w:numFmt w:val="decimal"/>
      <w:lvlText w:val="%4."/>
      <w:lvlJc w:val="left"/>
      <w:pPr>
        <w:ind w:left="2880" w:hanging="360"/>
      </w:pPr>
    </w:lvl>
    <w:lvl w:ilvl="4" w:tplc="32922569" w:tentative="1">
      <w:start w:val="1"/>
      <w:numFmt w:val="lowerLetter"/>
      <w:lvlText w:val="%5."/>
      <w:lvlJc w:val="left"/>
      <w:pPr>
        <w:ind w:left="3600" w:hanging="360"/>
      </w:pPr>
    </w:lvl>
    <w:lvl w:ilvl="5" w:tplc="32922569" w:tentative="1">
      <w:start w:val="1"/>
      <w:numFmt w:val="lowerRoman"/>
      <w:lvlText w:val="%6."/>
      <w:lvlJc w:val="right"/>
      <w:pPr>
        <w:ind w:left="4320" w:hanging="180"/>
      </w:pPr>
    </w:lvl>
    <w:lvl w:ilvl="6" w:tplc="32922569" w:tentative="1">
      <w:start w:val="1"/>
      <w:numFmt w:val="decimal"/>
      <w:lvlText w:val="%7."/>
      <w:lvlJc w:val="left"/>
      <w:pPr>
        <w:ind w:left="5040" w:hanging="360"/>
      </w:pPr>
    </w:lvl>
    <w:lvl w:ilvl="7" w:tplc="32922569" w:tentative="1">
      <w:start w:val="1"/>
      <w:numFmt w:val="lowerLetter"/>
      <w:lvlText w:val="%8."/>
      <w:lvlJc w:val="left"/>
      <w:pPr>
        <w:ind w:left="5760" w:hanging="360"/>
      </w:pPr>
    </w:lvl>
    <w:lvl w:ilvl="8" w:tplc="3292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27304626">
      <w:start w:val="1"/>
      <w:numFmt w:val="decimal"/>
      <w:lvlText w:val="%1."/>
      <w:lvlJc w:val="left"/>
      <w:pPr>
        <w:ind w:left="720" w:hanging="360"/>
      </w:pPr>
    </w:lvl>
    <w:lvl w:ilvl="1" w:tplc="27304626" w:tentative="1">
      <w:start w:val="1"/>
      <w:numFmt w:val="lowerLetter"/>
      <w:lvlText w:val="%2."/>
      <w:lvlJc w:val="left"/>
      <w:pPr>
        <w:ind w:left="1440" w:hanging="360"/>
      </w:pPr>
    </w:lvl>
    <w:lvl w:ilvl="2" w:tplc="27304626" w:tentative="1">
      <w:start w:val="1"/>
      <w:numFmt w:val="lowerRoman"/>
      <w:lvlText w:val="%3."/>
      <w:lvlJc w:val="right"/>
      <w:pPr>
        <w:ind w:left="2160" w:hanging="180"/>
      </w:pPr>
    </w:lvl>
    <w:lvl w:ilvl="3" w:tplc="27304626" w:tentative="1">
      <w:start w:val="1"/>
      <w:numFmt w:val="decimal"/>
      <w:lvlText w:val="%4."/>
      <w:lvlJc w:val="left"/>
      <w:pPr>
        <w:ind w:left="2880" w:hanging="360"/>
      </w:pPr>
    </w:lvl>
    <w:lvl w:ilvl="4" w:tplc="27304626" w:tentative="1">
      <w:start w:val="1"/>
      <w:numFmt w:val="lowerLetter"/>
      <w:lvlText w:val="%5."/>
      <w:lvlJc w:val="left"/>
      <w:pPr>
        <w:ind w:left="3600" w:hanging="360"/>
      </w:pPr>
    </w:lvl>
    <w:lvl w:ilvl="5" w:tplc="27304626" w:tentative="1">
      <w:start w:val="1"/>
      <w:numFmt w:val="lowerRoman"/>
      <w:lvlText w:val="%6."/>
      <w:lvlJc w:val="right"/>
      <w:pPr>
        <w:ind w:left="4320" w:hanging="180"/>
      </w:pPr>
    </w:lvl>
    <w:lvl w:ilvl="6" w:tplc="27304626" w:tentative="1">
      <w:start w:val="1"/>
      <w:numFmt w:val="decimal"/>
      <w:lvlText w:val="%7."/>
      <w:lvlJc w:val="left"/>
      <w:pPr>
        <w:ind w:left="5040" w:hanging="360"/>
      </w:pPr>
    </w:lvl>
    <w:lvl w:ilvl="7" w:tplc="27304626" w:tentative="1">
      <w:start w:val="1"/>
      <w:numFmt w:val="lowerLetter"/>
      <w:lvlText w:val="%8."/>
      <w:lvlJc w:val="left"/>
      <w:pPr>
        <w:ind w:left="5760" w:hanging="360"/>
      </w:pPr>
    </w:lvl>
    <w:lvl w:ilvl="8" w:tplc="2730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59678558">
      <w:start w:val="1"/>
      <w:numFmt w:val="decimal"/>
      <w:lvlText w:val="%1."/>
      <w:lvlJc w:val="left"/>
      <w:pPr>
        <w:ind w:left="720" w:hanging="360"/>
      </w:pPr>
    </w:lvl>
    <w:lvl w:ilvl="1" w:tplc="59678558" w:tentative="1">
      <w:start w:val="1"/>
      <w:numFmt w:val="lowerLetter"/>
      <w:lvlText w:val="%2."/>
      <w:lvlJc w:val="left"/>
      <w:pPr>
        <w:ind w:left="1440" w:hanging="360"/>
      </w:pPr>
    </w:lvl>
    <w:lvl w:ilvl="2" w:tplc="59678558" w:tentative="1">
      <w:start w:val="1"/>
      <w:numFmt w:val="lowerRoman"/>
      <w:lvlText w:val="%3."/>
      <w:lvlJc w:val="right"/>
      <w:pPr>
        <w:ind w:left="2160" w:hanging="180"/>
      </w:pPr>
    </w:lvl>
    <w:lvl w:ilvl="3" w:tplc="59678558" w:tentative="1">
      <w:start w:val="1"/>
      <w:numFmt w:val="decimal"/>
      <w:lvlText w:val="%4."/>
      <w:lvlJc w:val="left"/>
      <w:pPr>
        <w:ind w:left="2880" w:hanging="360"/>
      </w:pPr>
    </w:lvl>
    <w:lvl w:ilvl="4" w:tplc="59678558" w:tentative="1">
      <w:start w:val="1"/>
      <w:numFmt w:val="lowerLetter"/>
      <w:lvlText w:val="%5."/>
      <w:lvlJc w:val="left"/>
      <w:pPr>
        <w:ind w:left="3600" w:hanging="360"/>
      </w:pPr>
    </w:lvl>
    <w:lvl w:ilvl="5" w:tplc="59678558" w:tentative="1">
      <w:start w:val="1"/>
      <w:numFmt w:val="lowerRoman"/>
      <w:lvlText w:val="%6."/>
      <w:lvlJc w:val="right"/>
      <w:pPr>
        <w:ind w:left="4320" w:hanging="180"/>
      </w:pPr>
    </w:lvl>
    <w:lvl w:ilvl="6" w:tplc="59678558" w:tentative="1">
      <w:start w:val="1"/>
      <w:numFmt w:val="decimal"/>
      <w:lvlText w:val="%7."/>
      <w:lvlJc w:val="left"/>
      <w:pPr>
        <w:ind w:left="5040" w:hanging="360"/>
      </w:pPr>
    </w:lvl>
    <w:lvl w:ilvl="7" w:tplc="59678558" w:tentative="1">
      <w:start w:val="1"/>
      <w:numFmt w:val="lowerLetter"/>
      <w:lvlText w:val="%8."/>
      <w:lvlJc w:val="left"/>
      <w:pPr>
        <w:ind w:left="5760" w:hanging="360"/>
      </w:pPr>
    </w:lvl>
    <w:lvl w:ilvl="8" w:tplc="5967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75651300">
      <w:start w:val="1"/>
      <w:numFmt w:val="decimal"/>
      <w:lvlText w:val="%1."/>
      <w:lvlJc w:val="left"/>
      <w:pPr>
        <w:ind w:left="720" w:hanging="360"/>
      </w:pPr>
    </w:lvl>
    <w:lvl w:ilvl="1" w:tplc="75651300" w:tentative="1">
      <w:start w:val="1"/>
      <w:numFmt w:val="lowerLetter"/>
      <w:lvlText w:val="%2."/>
      <w:lvlJc w:val="left"/>
      <w:pPr>
        <w:ind w:left="1440" w:hanging="360"/>
      </w:pPr>
    </w:lvl>
    <w:lvl w:ilvl="2" w:tplc="75651300" w:tentative="1">
      <w:start w:val="1"/>
      <w:numFmt w:val="lowerRoman"/>
      <w:lvlText w:val="%3."/>
      <w:lvlJc w:val="right"/>
      <w:pPr>
        <w:ind w:left="2160" w:hanging="180"/>
      </w:pPr>
    </w:lvl>
    <w:lvl w:ilvl="3" w:tplc="75651300" w:tentative="1">
      <w:start w:val="1"/>
      <w:numFmt w:val="decimal"/>
      <w:lvlText w:val="%4."/>
      <w:lvlJc w:val="left"/>
      <w:pPr>
        <w:ind w:left="2880" w:hanging="360"/>
      </w:pPr>
    </w:lvl>
    <w:lvl w:ilvl="4" w:tplc="75651300" w:tentative="1">
      <w:start w:val="1"/>
      <w:numFmt w:val="lowerLetter"/>
      <w:lvlText w:val="%5."/>
      <w:lvlJc w:val="left"/>
      <w:pPr>
        <w:ind w:left="3600" w:hanging="360"/>
      </w:pPr>
    </w:lvl>
    <w:lvl w:ilvl="5" w:tplc="75651300" w:tentative="1">
      <w:start w:val="1"/>
      <w:numFmt w:val="lowerRoman"/>
      <w:lvlText w:val="%6."/>
      <w:lvlJc w:val="right"/>
      <w:pPr>
        <w:ind w:left="4320" w:hanging="180"/>
      </w:pPr>
    </w:lvl>
    <w:lvl w:ilvl="6" w:tplc="75651300" w:tentative="1">
      <w:start w:val="1"/>
      <w:numFmt w:val="decimal"/>
      <w:lvlText w:val="%7."/>
      <w:lvlJc w:val="left"/>
      <w:pPr>
        <w:ind w:left="5040" w:hanging="360"/>
      </w:pPr>
    </w:lvl>
    <w:lvl w:ilvl="7" w:tplc="75651300" w:tentative="1">
      <w:start w:val="1"/>
      <w:numFmt w:val="lowerLetter"/>
      <w:lvlText w:val="%8."/>
      <w:lvlJc w:val="left"/>
      <w:pPr>
        <w:ind w:left="5760" w:hanging="360"/>
      </w:pPr>
    </w:lvl>
    <w:lvl w:ilvl="8" w:tplc="7565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39733725">
      <w:start w:val="1"/>
      <w:numFmt w:val="decimal"/>
      <w:lvlText w:val="%1."/>
      <w:lvlJc w:val="left"/>
      <w:pPr>
        <w:ind w:left="720" w:hanging="360"/>
      </w:pPr>
    </w:lvl>
    <w:lvl w:ilvl="1" w:tplc="39733725" w:tentative="1">
      <w:start w:val="1"/>
      <w:numFmt w:val="lowerLetter"/>
      <w:lvlText w:val="%2."/>
      <w:lvlJc w:val="left"/>
      <w:pPr>
        <w:ind w:left="1440" w:hanging="360"/>
      </w:pPr>
    </w:lvl>
    <w:lvl w:ilvl="2" w:tplc="39733725" w:tentative="1">
      <w:start w:val="1"/>
      <w:numFmt w:val="lowerRoman"/>
      <w:lvlText w:val="%3."/>
      <w:lvlJc w:val="right"/>
      <w:pPr>
        <w:ind w:left="2160" w:hanging="180"/>
      </w:pPr>
    </w:lvl>
    <w:lvl w:ilvl="3" w:tplc="39733725" w:tentative="1">
      <w:start w:val="1"/>
      <w:numFmt w:val="decimal"/>
      <w:lvlText w:val="%4."/>
      <w:lvlJc w:val="left"/>
      <w:pPr>
        <w:ind w:left="2880" w:hanging="360"/>
      </w:pPr>
    </w:lvl>
    <w:lvl w:ilvl="4" w:tplc="39733725" w:tentative="1">
      <w:start w:val="1"/>
      <w:numFmt w:val="lowerLetter"/>
      <w:lvlText w:val="%5."/>
      <w:lvlJc w:val="left"/>
      <w:pPr>
        <w:ind w:left="3600" w:hanging="360"/>
      </w:pPr>
    </w:lvl>
    <w:lvl w:ilvl="5" w:tplc="39733725" w:tentative="1">
      <w:start w:val="1"/>
      <w:numFmt w:val="lowerRoman"/>
      <w:lvlText w:val="%6."/>
      <w:lvlJc w:val="right"/>
      <w:pPr>
        <w:ind w:left="4320" w:hanging="180"/>
      </w:pPr>
    </w:lvl>
    <w:lvl w:ilvl="6" w:tplc="39733725" w:tentative="1">
      <w:start w:val="1"/>
      <w:numFmt w:val="decimal"/>
      <w:lvlText w:val="%7."/>
      <w:lvlJc w:val="left"/>
      <w:pPr>
        <w:ind w:left="5040" w:hanging="360"/>
      </w:pPr>
    </w:lvl>
    <w:lvl w:ilvl="7" w:tplc="39733725" w:tentative="1">
      <w:start w:val="1"/>
      <w:numFmt w:val="lowerLetter"/>
      <w:lvlText w:val="%8."/>
      <w:lvlJc w:val="left"/>
      <w:pPr>
        <w:ind w:left="5760" w:hanging="360"/>
      </w:pPr>
    </w:lvl>
    <w:lvl w:ilvl="8" w:tplc="3973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98493240">
      <w:start w:val="1"/>
      <w:numFmt w:val="decimal"/>
      <w:lvlText w:val="%1."/>
      <w:lvlJc w:val="left"/>
      <w:pPr>
        <w:ind w:left="720" w:hanging="360"/>
      </w:pPr>
    </w:lvl>
    <w:lvl w:ilvl="1" w:tplc="98493240" w:tentative="1">
      <w:start w:val="1"/>
      <w:numFmt w:val="lowerLetter"/>
      <w:lvlText w:val="%2."/>
      <w:lvlJc w:val="left"/>
      <w:pPr>
        <w:ind w:left="1440" w:hanging="360"/>
      </w:pPr>
    </w:lvl>
    <w:lvl w:ilvl="2" w:tplc="98493240" w:tentative="1">
      <w:start w:val="1"/>
      <w:numFmt w:val="lowerRoman"/>
      <w:lvlText w:val="%3."/>
      <w:lvlJc w:val="right"/>
      <w:pPr>
        <w:ind w:left="2160" w:hanging="180"/>
      </w:pPr>
    </w:lvl>
    <w:lvl w:ilvl="3" w:tplc="98493240" w:tentative="1">
      <w:start w:val="1"/>
      <w:numFmt w:val="decimal"/>
      <w:lvlText w:val="%4."/>
      <w:lvlJc w:val="left"/>
      <w:pPr>
        <w:ind w:left="2880" w:hanging="360"/>
      </w:pPr>
    </w:lvl>
    <w:lvl w:ilvl="4" w:tplc="98493240" w:tentative="1">
      <w:start w:val="1"/>
      <w:numFmt w:val="lowerLetter"/>
      <w:lvlText w:val="%5."/>
      <w:lvlJc w:val="left"/>
      <w:pPr>
        <w:ind w:left="3600" w:hanging="360"/>
      </w:pPr>
    </w:lvl>
    <w:lvl w:ilvl="5" w:tplc="98493240" w:tentative="1">
      <w:start w:val="1"/>
      <w:numFmt w:val="lowerRoman"/>
      <w:lvlText w:val="%6."/>
      <w:lvlJc w:val="right"/>
      <w:pPr>
        <w:ind w:left="4320" w:hanging="180"/>
      </w:pPr>
    </w:lvl>
    <w:lvl w:ilvl="6" w:tplc="98493240" w:tentative="1">
      <w:start w:val="1"/>
      <w:numFmt w:val="decimal"/>
      <w:lvlText w:val="%7."/>
      <w:lvlJc w:val="left"/>
      <w:pPr>
        <w:ind w:left="5040" w:hanging="360"/>
      </w:pPr>
    </w:lvl>
    <w:lvl w:ilvl="7" w:tplc="98493240" w:tentative="1">
      <w:start w:val="1"/>
      <w:numFmt w:val="lowerLetter"/>
      <w:lvlText w:val="%8."/>
      <w:lvlJc w:val="left"/>
      <w:pPr>
        <w:ind w:left="5760" w:hanging="360"/>
      </w:pPr>
    </w:lvl>
    <w:lvl w:ilvl="8" w:tplc="9849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59874943">
      <w:start w:val="1"/>
      <w:numFmt w:val="decimal"/>
      <w:lvlText w:val="%1."/>
      <w:lvlJc w:val="left"/>
      <w:pPr>
        <w:ind w:left="720" w:hanging="360"/>
      </w:pPr>
    </w:lvl>
    <w:lvl w:ilvl="1" w:tplc="59874943" w:tentative="1">
      <w:start w:val="1"/>
      <w:numFmt w:val="lowerLetter"/>
      <w:lvlText w:val="%2."/>
      <w:lvlJc w:val="left"/>
      <w:pPr>
        <w:ind w:left="1440" w:hanging="360"/>
      </w:pPr>
    </w:lvl>
    <w:lvl w:ilvl="2" w:tplc="59874943" w:tentative="1">
      <w:start w:val="1"/>
      <w:numFmt w:val="lowerRoman"/>
      <w:lvlText w:val="%3."/>
      <w:lvlJc w:val="right"/>
      <w:pPr>
        <w:ind w:left="2160" w:hanging="180"/>
      </w:pPr>
    </w:lvl>
    <w:lvl w:ilvl="3" w:tplc="59874943" w:tentative="1">
      <w:start w:val="1"/>
      <w:numFmt w:val="decimal"/>
      <w:lvlText w:val="%4."/>
      <w:lvlJc w:val="left"/>
      <w:pPr>
        <w:ind w:left="2880" w:hanging="360"/>
      </w:pPr>
    </w:lvl>
    <w:lvl w:ilvl="4" w:tplc="59874943" w:tentative="1">
      <w:start w:val="1"/>
      <w:numFmt w:val="lowerLetter"/>
      <w:lvlText w:val="%5."/>
      <w:lvlJc w:val="left"/>
      <w:pPr>
        <w:ind w:left="3600" w:hanging="360"/>
      </w:pPr>
    </w:lvl>
    <w:lvl w:ilvl="5" w:tplc="59874943" w:tentative="1">
      <w:start w:val="1"/>
      <w:numFmt w:val="lowerRoman"/>
      <w:lvlText w:val="%6."/>
      <w:lvlJc w:val="right"/>
      <w:pPr>
        <w:ind w:left="4320" w:hanging="180"/>
      </w:pPr>
    </w:lvl>
    <w:lvl w:ilvl="6" w:tplc="59874943" w:tentative="1">
      <w:start w:val="1"/>
      <w:numFmt w:val="decimal"/>
      <w:lvlText w:val="%7."/>
      <w:lvlJc w:val="left"/>
      <w:pPr>
        <w:ind w:left="5040" w:hanging="360"/>
      </w:pPr>
    </w:lvl>
    <w:lvl w:ilvl="7" w:tplc="59874943" w:tentative="1">
      <w:start w:val="1"/>
      <w:numFmt w:val="lowerLetter"/>
      <w:lvlText w:val="%8."/>
      <w:lvlJc w:val="left"/>
      <w:pPr>
        <w:ind w:left="5760" w:hanging="360"/>
      </w:pPr>
    </w:lvl>
    <w:lvl w:ilvl="8" w:tplc="5987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73614568">
      <w:start w:val="1"/>
      <w:numFmt w:val="decimal"/>
      <w:lvlText w:val="%1."/>
      <w:lvlJc w:val="left"/>
      <w:pPr>
        <w:ind w:left="720" w:hanging="360"/>
      </w:pPr>
    </w:lvl>
    <w:lvl w:ilvl="1" w:tplc="73614568" w:tentative="1">
      <w:start w:val="1"/>
      <w:numFmt w:val="lowerLetter"/>
      <w:lvlText w:val="%2."/>
      <w:lvlJc w:val="left"/>
      <w:pPr>
        <w:ind w:left="1440" w:hanging="360"/>
      </w:pPr>
    </w:lvl>
    <w:lvl w:ilvl="2" w:tplc="73614568" w:tentative="1">
      <w:start w:val="1"/>
      <w:numFmt w:val="lowerRoman"/>
      <w:lvlText w:val="%3."/>
      <w:lvlJc w:val="right"/>
      <w:pPr>
        <w:ind w:left="2160" w:hanging="180"/>
      </w:pPr>
    </w:lvl>
    <w:lvl w:ilvl="3" w:tplc="73614568" w:tentative="1">
      <w:start w:val="1"/>
      <w:numFmt w:val="decimal"/>
      <w:lvlText w:val="%4."/>
      <w:lvlJc w:val="left"/>
      <w:pPr>
        <w:ind w:left="2880" w:hanging="360"/>
      </w:pPr>
    </w:lvl>
    <w:lvl w:ilvl="4" w:tplc="73614568" w:tentative="1">
      <w:start w:val="1"/>
      <w:numFmt w:val="lowerLetter"/>
      <w:lvlText w:val="%5."/>
      <w:lvlJc w:val="left"/>
      <w:pPr>
        <w:ind w:left="3600" w:hanging="360"/>
      </w:pPr>
    </w:lvl>
    <w:lvl w:ilvl="5" w:tplc="73614568" w:tentative="1">
      <w:start w:val="1"/>
      <w:numFmt w:val="lowerRoman"/>
      <w:lvlText w:val="%6."/>
      <w:lvlJc w:val="right"/>
      <w:pPr>
        <w:ind w:left="4320" w:hanging="180"/>
      </w:pPr>
    </w:lvl>
    <w:lvl w:ilvl="6" w:tplc="73614568" w:tentative="1">
      <w:start w:val="1"/>
      <w:numFmt w:val="decimal"/>
      <w:lvlText w:val="%7."/>
      <w:lvlJc w:val="left"/>
      <w:pPr>
        <w:ind w:left="5040" w:hanging="360"/>
      </w:pPr>
    </w:lvl>
    <w:lvl w:ilvl="7" w:tplc="73614568" w:tentative="1">
      <w:start w:val="1"/>
      <w:numFmt w:val="lowerLetter"/>
      <w:lvlText w:val="%8."/>
      <w:lvlJc w:val="left"/>
      <w:pPr>
        <w:ind w:left="5760" w:hanging="360"/>
      </w:pPr>
    </w:lvl>
    <w:lvl w:ilvl="8" w:tplc="7361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41140335">
      <w:start w:val="1"/>
      <w:numFmt w:val="decimal"/>
      <w:lvlText w:val="%1."/>
      <w:lvlJc w:val="left"/>
      <w:pPr>
        <w:ind w:left="720" w:hanging="360"/>
      </w:pPr>
    </w:lvl>
    <w:lvl w:ilvl="1" w:tplc="41140335" w:tentative="1">
      <w:start w:val="1"/>
      <w:numFmt w:val="lowerLetter"/>
      <w:lvlText w:val="%2."/>
      <w:lvlJc w:val="left"/>
      <w:pPr>
        <w:ind w:left="1440" w:hanging="360"/>
      </w:pPr>
    </w:lvl>
    <w:lvl w:ilvl="2" w:tplc="41140335" w:tentative="1">
      <w:start w:val="1"/>
      <w:numFmt w:val="lowerRoman"/>
      <w:lvlText w:val="%3."/>
      <w:lvlJc w:val="right"/>
      <w:pPr>
        <w:ind w:left="2160" w:hanging="180"/>
      </w:pPr>
    </w:lvl>
    <w:lvl w:ilvl="3" w:tplc="41140335" w:tentative="1">
      <w:start w:val="1"/>
      <w:numFmt w:val="decimal"/>
      <w:lvlText w:val="%4."/>
      <w:lvlJc w:val="left"/>
      <w:pPr>
        <w:ind w:left="2880" w:hanging="360"/>
      </w:pPr>
    </w:lvl>
    <w:lvl w:ilvl="4" w:tplc="41140335" w:tentative="1">
      <w:start w:val="1"/>
      <w:numFmt w:val="lowerLetter"/>
      <w:lvlText w:val="%5."/>
      <w:lvlJc w:val="left"/>
      <w:pPr>
        <w:ind w:left="3600" w:hanging="360"/>
      </w:pPr>
    </w:lvl>
    <w:lvl w:ilvl="5" w:tplc="41140335" w:tentative="1">
      <w:start w:val="1"/>
      <w:numFmt w:val="lowerRoman"/>
      <w:lvlText w:val="%6."/>
      <w:lvlJc w:val="right"/>
      <w:pPr>
        <w:ind w:left="4320" w:hanging="180"/>
      </w:pPr>
    </w:lvl>
    <w:lvl w:ilvl="6" w:tplc="41140335" w:tentative="1">
      <w:start w:val="1"/>
      <w:numFmt w:val="decimal"/>
      <w:lvlText w:val="%7."/>
      <w:lvlJc w:val="left"/>
      <w:pPr>
        <w:ind w:left="5040" w:hanging="360"/>
      </w:pPr>
    </w:lvl>
    <w:lvl w:ilvl="7" w:tplc="41140335" w:tentative="1">
      <w:start w:val="1"/>
      <w:numFmt w:val="lowerLetter"/>
      <w:lvlText w:val="%8."/>
      <w:lvlJc w:val="left"/>
      <w:pPr>
        <w:ind w:left="5760" w:hanging="360"/>
      </w:pPr>
    </w:lvl>
    <w:lvl w:ilvl="8" w:tplc="4114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82709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  <w:num w:numId="27344">
    <w:abstractNumId w:val="27344"/>
  </w:num>
  <w:num w:numId="27345">
    <w:abstractNumId w:val="27345"/>
  </w:num>
  <w:num w:numId="27346">
    <w:abstractNumId w:val="27346"/>
  </w:num>
  <w:num w:numId="27347">
    <w:abstractNumId w:val="27347"/>
  </w:num>
  <w:num w:numId="27348">
    <w:abstractNumId w:val="27348"/>
  </w:num>
  <w:num w:numId="27349">
    <w:abstractNumId w:val="27349"/>
  </w:num>
  <w:num w:numId="27350">
    <w:abstractNumId w:val="27350"/>
  </w:num>
  <w:num w:numId="27351">
    <w:abstractNumId w:val="273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2125476" Type="http://schemas.openxmlformats.org/officeDocument/2006/relationships/comments" Target="comments.xml"/><Relationship Id="rId523213866" Type="http://schemas.microsoft.com/office/2011/relationships/commentsExtended" Target="commentsExtended.xml"/><Relationship Id="rId51696453" Type="http://schemas.openxmlformats.org/officeDocument/2006/relationships/image" Target="media/imgrId51696453.jpg"/><Relationship Id="rId45246a02c6ab20677" Type="http://schemas.openxmlformats.org/officeDocument/2006/relationships/hyperlink" Target="https://iservice.lombardini.it/jsp/Template2/manuale.jsp?id=96&amp;parent=1000" TargetMode="External"/><Relationship Id="rId32936a02c6ab2076c" Type="http://schemas.openxmlformats.org/officeDocument/2006/relationships/hyperlink" Target="https://iservice.lombardini.it/jsp/Template2/manuale.jsp?id=97&amp;parent=1000" TargetMode="External"/><Relationship Id="rId99836a02c6ab208d2" Type="http://schemas.openxmlformats.org/officeDocument/2006/relationships/hyperlink" Target="https://iservice.lombardini.it/jsp/Template2/manuale.jsp?id=176&amp;parent=1000" TargetMode="External"/><Relationship Id="rId81016a02c6ab20a37" Type="http://schemas.openxmlformats.org/officeDocument/2006/relationships/hyperlink" Target="https://iservice.lombardini.it/jsp/Template2/manuale.jsp?id=176&amp;parent=1000" TargetMode="External"/><Relationship Id="rId54686a02c6ab20bf9" Type="http://schemas.openxmlformats.org/officeDocument/2006/relationships/hyperlink" Target="https://iservice.lombardini.it/jsp/Template2/manuale.jsp?id=176&amp;parent=1000" TargetMode="External"/><Relationship Id="rId36386a02c6ab20ca2" Type="http://schemas.openxmlformats.org/officeDocument/2006/relationships/hyperlink" Target="https://iservice.lombardini.it/jsp/Template2/manuale.jsp?id=177&amp;parent=1000" TargetMode="External"/><Relationship Id="rId20776a02c6ab20d4a" Type="http://schemas.openxmlformats.org/officeDocument/2006/relationships/hyperlink" Target="https://iservice.lombardini.it/jsp/Template2/manuale.jsp?id=178&amp;parent=1000" TargetMode="External"/><Relationship Id="rId54496a02c6ab20df1" Type="http://schemas.openxmlformats.org/officeDocument/2006/relationships/hyperlink" Target="https://iservice.lombardini.it/jsp/Template2/manuale.jsp?id=179&amp;parent=1000" TargetMode="External"/><Relationship Id="rId97656a02c6ab20e96" Type="http://schemas.openxmlformats.org/officeDocument/2006/relationships/hyperlink" Target="https://iservice.lombardini.it/jsp/Template2/manuale.jsp?id=180&amp;parent=1000" TargetMode="External"/><Relationship Id="rId35036a02c6ab20f3e" Type="http://schemas.openxmlformats.org/officeDocument/2006/relationships/hyperlink" Target="https://iservice.lombardini.it/jsp/Template2/manuale.jsp?id=181&amp;parent=1000" TargetMode="External"/><Relationship Id="rId66656a02c6ab20fe1" Type="http://schemas.openxmlformats.org/officeDocument/2006/relationships/hyperlink" Target="https://iservice.lombardini.it/jsp/Template2/manuale.jsp?id=182&amp;parent=1000" TargetMode="External"/><Relationship Id="rId80136a02c6ab21086" Type="http://schemas.openxmlformats.org/officeDocument/2006/relationships/hyperlink" Target="https://iservice.lombardini.it/jsp/Template2/manuale.jsp?id=364&amp;parent=1000" TargetMode="External"/><Relationship Id="rId78456a02c6ab2112c" Type="http://schemas.openxmlformats.org/officeDocument/2006/relationships/hyperlink" Target="https://iservice.lombardini.it/jsp/Template2/manuale.jsp?id=183&amp;parent=1000" TargetMode="External"/><Relationship Id="rId19256a02c6ab211d1" Type="http://schemas.openxmlformats.org/officeDocument/2006/relationships/hyperlink" Target="https://iservice.lombardini.it/jsp/Template2/manuale.jsp?id=184&amp;parent=1000" TargetMode="External"/><Relationship Id="rId99576a02c6ab21276" Type="http://schemas.openxmlformats.org/officeDocument/2006/relationships/hyperlink" Target="https://iservice.lombardini.it/jsp/Template2/manuale.jsp?id=185&amp;parent=1000" TargetMode="External"/><Relationship Id="rId50526a02c6ab2131a" Type="http://schemas.openxmlformats.org/officeDocument/2006/relationships/hyperlink" Target="https://iservice.lombardini.it/jsp/Template2/manuale.jsp?id=821&amp;parent=1000" TargetMode="External"/><Relationship Id="rId55286a02c6ab21477" Type="http://schemas.openxmlformats.org/officeDocument/2006/relationships/hyperlink" Target="https://iservice.lombardini.it/jsp/Template4/manuale.jsp?id=2663&amp;parent=1088" TargetMode="External"/><Relationship Id="rId58626a02c6ab21532" Type="http://schemas.openxmlformats.org/officeDocument/2006/relationships/hyperlink" Target="https://iservice.lombardini.it/jsp/Template4/manuale.jsp?id=2663&amp;parent=1088" TargetMode="External"/><Relationship Id="rId24446a02c6ab218e5" Type="http://schemas.openxmlformats.org/officeDocument/2006/relationships/hyperlink" Target="https://iservice.lombardini.it/jsp/Template4/manuale.jsp?id=2665&amp;parent=1088" TargetMode="External"/><Relationship Id="rId97296a02c6ab21bc3" Type="http://schemas.openxmlformats.org/officeDocument/2006/relationships/hyperlink" Target="https://iservice.lombardini.it/jsp/Template4/manuale.jsp?id=2666&amp;parent=1088" TargetMode="External"/><Relationship Id="rId22566a02c6ab21f09" Type="http://schemas.openxmlformats.org/officeDocument/2006/relationships/hyperlink" Target="https://iservice.lombardini.it/jsp/Template4/manuale.jsp?id=2667&amp;parent=1088" TargetMode="External"/><Relationship Id="rId36626a02c6ab21fa2" Type="http://schemas.openxmlformats.org/officeDocument/2006/relationships/hyperlink" Target="https://iservice.lombardini.it/jsp/Template4/manuale.jsp?id=2667&amp;parent=1088" TargetMode="External"/><Relationship Id="rId76526a02c6ab221bf" Type="http://schemas.openxmlformats.org/officeDocument/2006/relationships/hyperlink" Target="https://iservice.lombardini.it/jsp/Template4/manuale.jsp?id=2675&amp;parent=1088" TargetMode="External"/><Relationship Id="rId51866a02c6ab22530" Type="http://schemas.openxmlformats.org/officeDocument/2006/relationships/hyperlink" Target="https://iservice.lombardini.it/jsp/Template2/manuale.jsp?id=822&amp;parent=1000" TargetMode="External"/><Relationship Id="rId31206a02c6ab22605" Type="http://schemas.openxmlformats.org/officeDocument/2006/relationships/hyperlink" Target="https://iservice.lombardini.it/jsp/Template2/manuale.jsp?id=822&amp;parent=1000" TargetMode="External"/><Relationship Id="rId71406a02c6ab2c06f" Type="http://schemas.openxmlformats.org/officeDocument/2006/relationships/hyperlink" Target="https://iservice.lombardini.it/jsp/Template2/manuale.jsp?id=198&amp;parent=1000" TargetMode="External"/><Relationship Id="rId69876a02c6ab34f29" Type="http://schemas.openxmlformats.org/officeDocument/2006/relationships/hyperlink" Target="https://iservice.lombardini.it/jsp/Template2/manuale.jsp?id=152&amp;parent=1000" TargetMode="External"/><Relationship Id="rId79066a02c6ab60a63" Type="http://schemas.openxmlformats.org/officeDocument/2006/relationships/hyperlink" Target="https://iservice.lombardini.it/jsp/Template2/manuale.jsp?id=154&amp;parent=1000" TargetMode="External"/><Relationship Id="rId52246a02c6ab7c9d0" Type="http://schemas.openxmlformats.org/officeDocument/2006/relationships/hyperlink" Target="https://iservice.lombardini.it/jsp/Template2/manuale.jsp?id=154&amp;parent=1000" TargetMode="External"/><Relationship Id="rId69316a02c6ab8f852" Type="http://schemas.openxmlformats.org/officeDocument/2006/relationships/hyperlink" Target="https://iservice.lombardini.it/jsp/Template2/manuale.jsp?id=154&amp;parent=1000" TargetMode="External"/><Relationship Id="rId72076a02c6aba098a" Type="http://schemas.openxmlformats.org/officeDocument/2006/relationships/hyperlink" Target="https://iservice.lombardini.it/jsp/Template2/manuale.jsp?id=155&amp;parent=1000" TargetMode="External"/><Relationship Id="rId69696a02c6abaa27c" Type="http://schemas.openxmlformats.org/officeDocument/2006/relationships/hyperlink" Target="https://iservice.lombardini.it/jsp/Template2/manuale.jsp?id=155&amp;parent=1000" TargetMode="External"/><Relationship Id="rId30626a02c6abaa333" Type="http://schemas.openxmlformats.org/officeDocument/2006/relationships/hyperlink" Target="https://iservice.lombardini.it/jsp/Template2/manuale.jsp?id=155&amp;parent=1000" TargetMode="External"/><Relationship Id="rId14596a02c6abb6764" Type="http://schemas.openxmlformats.org/officeDocument/2006/relationships/hyperlink" Target="https://iservice.lombardini.it/jsp/Template2/manuale.jsp?id=155&amp;parent=1000" TargetMode="External"/><Relationship Id="rId37756a02c6abb6a6c" Type="http://schemas.openxmlformats.org/officeDocument/2006/relationships/hyperlink" Target="https://iservice.lombardini.it/jsp/Template2/manuale.jsp?id=148&amp;parent=1000" TargetMode="External"/><Relationship Id="rId44226a02c6abcbb33" Type="http://schemas.openxmlformats.org/officeDocument/2006/relationships/hyperlink" Target="https://iservice.lombardini.it/jsp/Template2/manuale.jsp?id=155&amp;parent=1000" TargetMode="External"/><Relationship Id="rId37366a02c6ac0d26f" Type="http://schemas.openxmlformats.org/officeDocument/2006/relationships/hyperlink" Target="https://iservice.lombardini.it/jsp/Template2/manuale.jsp?id=148&amp;parent=1000" TargetMode="External"/><Relationship Id="rId57916a02c6ac297bd" Type="http://schemas.openxmlformats.org/officeDocument/2006/relationships/hyperlink" Target="https://www.youtube.com/embed/Ba8qqxTx6wA?rel=0" TargetMode="External"/><Relationship Id="rId80196a02c6acbfdad" Type="http://schemas.openxmlformats.org/officeDocument/2006/relationships/hyperlink" Target="https://iservice.lombardini.it/jsp/Template2/manuale.jsp?id=822&amp;parent=1000" TargetMode="External"/><Relationship Id="rId21656a02c6acc01ed" Type="http://schemas.openxmlformats.org/officeDocument/2006/relationships/hyperlink" Target="https://iservice.lombardini.it/jsp/Template2/manuale.jsp?id=822&amp;parent=1000" TargetMode="External"/><Relationship Id="rId75146a02c6acc033a" Type="http://schemas.openxmlformats.org/officeDocument/2006/relationships/hyperlink" Target="https://iservice.lombardini.it/jsp/Template2/manuale.jsp?id=822&amp;parent=1000" TargetMode="External"/><Relationship Id="rId58956a02c6acc052f" Type="http://schemas.openxmlformats.org/officeDocument/2006/relationships/hyperlink" Target="https://iservice.lombardini.it/jsp/Template2/manuale.jsp?id=822&amp;parent=1000" TargetMode="External"/><Relationship Id="rId44806a02c6ad63f16" Type="http://schemas.openxmlformats.org/officeDocument/2006/relationships/hyperlink" Target="https://iservice.lombardini.it/jsp/Template2/manuale.jsp?id=822&amp;parent=1000" TargetMode="External"/><Relationship Id="rId51706a02c6ad8661f" Type="http://schemas.openxmlformats.org/officeDocument/2006/relationships/hyperlink" Target="https://iservice.lombardini.it/jsp/Template2/manuale.jsp?id=680&amp;parent=1000" TargetMode="External"/><Relationship Id="rId32766a02c6ad86a0a" Type="http://schemas.openxmlformats.org/officeDocument/2006/relationships/hyperlink" Target="https://iservice.lombardini.it/jsp/Template2/manuale.jsp?id=822&amp;parent=1000" TargetMode="External"/><Relationship Id="rId18416a02c6ad9d6ae" Type="http://schemas.openxmlformats.org/officeDocument/2006/relationships/hyperlink" Target="https://iservice.lombardini.it/jsp/Template2/manuale.jsp?id=822&amp;parent=1000" TargetMode="External"/><Relationship Id="rId21546a02c6adabc02" Type="http://schemas.openxmlformats.org/officeDocument/2006/relationships/hyperlink" Target="https://iservice.lombardini.it/jsp/Template2/manuale.jsp?id=146&amp;parent=1000" TargetMode="External"/><Relationship Id="rId35046a02c6adac223" Type="http://schemas.openxmlformats.org/officeDocument/2006/relationships/hyperlink" Target="https://iservice.lombardini.it/jsp/Template2/manuale.jsp?id=822&amp;parent=1000" TargetMode="External"/><Relationship Id="rId43316a02c6adac5e3" Type="http://schemas.openxmlformats.org/officeDocument/2006/relationships/hyperlink" Target="https://iservice.lombardini.it/jsp/Template2/manuale.jsp?id=822&amp;parent=1000" TargetMode="External"/><Relationship Id="rId41696a02c6adac837" Type="http://schemas.openxmlformats.org/officeDocument/2006/relationships/hyperlink" Target="https://iservice.lombardini.it/jsp/Template2/manuale.jsp?id=822&amp;parent=1000" TargetMode="External"/><Relationship Id="rId26976a02c6adacd0b" Type="http://schemas.openxmlformats.org/officeDocument/2006/relationships/hyperlink" Target="https://iservice.lombardini.it/jsp/Template2/manuale.jsp?id=822&amp;parent=1000" TargetMode="External"/><Relationship Id="rId89006a02c6adacef9" Type="http://schemas.openxmlformats.org/officeDocument/2006/relationships/hyperlink" Target="https://iservice.lombardini.it/jsp/Template2/manuale.jsp?id=822&amp;parent=1000" TargetMode="External"/><Relationship Id="rId63446a02c6adc6eab" Type="http://schemas.openxmlformats.org/officeDocument/2006/relationships/hyperlink" Target="https://iservice.lombardini.it/jsp/Template2/manuale.jsp?id=822&amp;parent=1000" TargetMode="External"/><Relationship Id="rId11886a02c6aeaad46" Type="http://schemas.openxmlformats.org/officeDocument/2006/relationships/hyperlink" Target="https://iservice.lombardini.it/jsp/Template2/manuale.jsp?id=822&amp;parent=1000" TargetMode="External"/><Relationship Id="rId89686a02c6aeaade5" Type="http://schemas.openxmlformats.org/officeDocument/2006/relationships/hyperlink" Target="https://iservice.lombardini.it/jsp/Template2/manuale.jsp?id=822&amp;parent=1000" TargetMode="External"/><Relationship Id="rId56896a02c6aeab17f" Type="http://schemas.openxmlformats.org/officeDocument/2006/relationships/hyperlink" Target="https://iservice.lombardini.it/jsp/Template2/manuale.jsp?id=822&amp;parent=1000" TargetMode="External"/><Relationship Id="rId88446a02c6aeab550" Type="http://schemas.openxmlformats.org/officeDocument/2006/relationships/hyperlink" Target="https://iservice.lombardini.it/jsp/Template2/manuale.jsp?id=822&amp;parent=1000" TargetMode="External"/><Relationship Id="rId16936a02c6aec8c2d" Type="http://schemas.openxmlformats.org/officeDocument/2006/relationships/hyperlink" Target="https://iservice.lombardini.it/jsp/Template2/manuale.jsp?id=822&amp;parent=1000" TargetMode="External"/><Relationship Id="rId10476a02c6aec9481" Type="http://schemas.openxmlformats.org/officeDocument/2006/relationships/hyperlink" Target="https://iservice.lombardini.it/jsp/Template2/manuale.jsp?id=133&amp;parent=1000" TargetMode="External"/><Relationship Id="rId25326a02c6aef09a4" Type="http://schemas.openxmlformats.org/officeDocument/2006/relationships/hyperlink" Target="https://iservice.lombardini.it/jsp/Template2/manuale.jsp?id=143&amp;parent=1000" TargetMode="External"/><Relationship Id="rId41156a02c6aef0b13" Type="http://schemas.openxmlformats.org/officeDocument/2006/relationships/hyperlink" Target="https://iservice.lombardini.it/jsp/Template2/manuale.jsp?id=822&amp;parent=1000" TargetMode="External"/><Relationship Id="rId70256a02c6af47f65" Type="http://schemas.openxmlformats.org/officeDocument/2006/relationships/hyperlink" Target="https://iservice.lombardini.it/jsp/Template2/manuale.jsp?id=97&amp;parent=1000" TargetMode="External"/><Relationship Id="rId92646a02c6af57fc7" Type="http://schemas.openxmlformats.org/officeDocument/2006/relationships/hyperlink" Target="https://iservice.lombardini.it/jsp/Template2/manuale.jsp?id=822&amp;parent=1000" TargetMode="External"/><Relationship Id="rId51776a02c6af58ae8" Type="http://schemas.openxmlformats.org/officeDocument/2006/relationships/hyperlink" Target="https://iservice.lombardini.it/jsp/Template2/manuale.jsp?id=822&amp;parent=1000" TargetMode="External"/><Relationship Id="rId68496a02c6af58e89" Type="http://schemas.openxmlformats.org/officeDocument/2006/relationships/hyperlink" Target="https://iservice.lombardini.it/jsp/Template2/manuale.jsp?id=822&amp;parent=1000" TargetMode="External"/><Relationship Id="rId83146a02c6af695be" Type="http://schemas.openxmlformats.org/officeDocument/2006/relationships/hyperlink" Target="https://iservice.lombardini.it/jsp/Template2/manuale.jsp?id=822&amp;parent=1000" TargetMode="External"/><Relationship Id="rId40716a02c6afb8080" Type="http://schemas.openxmlformats.org/officeDocument/2006/relationships/hyperlink" Target="https://iservice.lombardini.it/jsp/Template2/manuale.jsp?id=132&amp;parent=1000" TargetMode="External"/><Relationship Id="rId80386a02c6afc000f" Type="http://schemas.openxmlformats.org/officeDocument/2006/relationships/hyperlink" Target="https://iservice.lombardini.it/jsp/Template2/manuale.jsp?id=157&amp;parent=1000" TargetMode="External"/><Relationship Id="rId51476a02c6afc0b0b" Type="http://schemas.openxmlformats.org/officeDocument/2006/relationships/hyperlink" Target="https://iservice.lombardini.it/jsp/Template2/manuale.jsp?id=104&amp;parent=1000" TargetMode="External"/><Relationship Id="rId23226a02c6afd06ff" Type="http://schemas.openxmlformats.org/officeDocument/2006/relationships/hyperlink" Target="https://iservice.lombardini.it/jsp/Template2/manuale.jsp?id=822&amp;parent=1000" TargetMode="External"/><Relationship Id="rId71156a02c6afefdb5" Type="http://schemas.openxmlformats.org/officeDocument/2006/relationships/hyperlink" Target="https://iservice.lombardini.it/jsp/Template2/manuale.jsp?id=822&amp;parent=1000" TargetMode="External"/><Relationship Id="rId34526a02c6b01029c" Type="http://schemas.openxmlformats.org/officeDocument/2006/relationships/hyperlink" Target="https://iservice.lombardini.it/jsp/Template2/manuale.jsp?id=128&amp;parent=1000" TargetMode="External"/><Relationship Id="rId14806a02c6b010bf1" Type="http://schemas.openxmlformats.org/officeDocument/2006/relationships/hyperlink" Target="https://iservice.lombardini.it/jsp/Template2/manuale.jsp?id=822&amp;parent=1000" TargetMode="External"/><Relationship Id="rId91546a02c6b04b1ca" Type="http://schemas.openxmlformats.org/officeDocument/2006/relationships/hyperlink" Target="https://iservice.lombardini.it/jsp/Template2/manuale.jsp?id=113&amp;parent=1000" TargetMode="External"/><Relationship Id="rId80236a02c6b07ca54" Type="http://schemas.openxmlformats.org/officeDocument/2006/relationships/hyperlink" Target="https://iservice.lombardini.it/jsp/Template2/manuale.jsp?id=822&amp;parent=1000" TargetMode="External"/><Relationship Id="rId68826a02c6b09623e" Type="http://schemas.openxmlformats.org/officeDocument/2006/relationships/hyperlink" Target="https://iservice.lombardini.it/jsp/Template2/manuale.jsp?id=822&amp;parent=1000" TargetMode="External"/><Relationship Id="rId83266a02c6b0a482e" Type="http://schemas.openxmlformats.org/officeDocument/2006/relationships/hyperlink" Target="https://iservice.lombardini.it/jsp/Template2/manuale.jsp?id=822&amp;parent=1000" TargetMode="External"/><Relationship Id="rId93746a02c6b0a4db6" Type="http://schemas.openxmlformats.org/officeDocument/2006/relationships/hyperlink" Target="https://iservice.lombardini.it/jsp/Template2/manuale.jsp?id=822&amp;parent=1000" TargetMode="External"/><Relationship Id="rId38216a02c6b0f115b" Type="http://schemas.openxmlformats.org/officeDocument/2006/relationships/hyperlink" Target="https://iservice.lombardini.it/jsp/Template2/manuale.jsp?id=822&amp;parent=1000" TargetMode="External"/><Relationship Id="rId23536a02c6b152c55" Type="http://schemas.openxmlformats.org/officeDocument/2006/relationships/hyperlink" Target="https://iservice.lombardini.it/jsp/Template2/manuale.jsp?id=822&amp;parent=1000" TargetMode="External"/><Relationship Id="rId50176a02c6b15ef45" Type="http://schemas.openxmlformats.org/officeDocument/2006/relationships/hyperlink" Target="https://iservice.lombardini.it/jsp/Template2/manuale.jsp?id=822&amp;parent=1000" TargetMode="External"/><Relationship Id="rId60826a02c6b16753b" Type="http://schemas.openxmlformats.org/officeDocument/2006/relationships/hyperlink" Target="https://iservice.lombardini.it/jsp/Template2/manuale.jsp?id=822&amp;parent=1000" TargetMode="External"/><Relationship Id="rId34616a02c6b167d73" Type="http://schemas.openxmlformats.org/officeDocument/2006/relationships/hyperlink" Target="https://iservice.lombardini.it/jsp/Template2/manuale.jsp?id=822&amp;parent=1000" TargetMode="External"/><Relationship Id="rId54626a02c6ab268f9" Type="http://schemas.openxmlformats.org/officeDocument/2006/relationships/image" Target="media/imgrId54626a02c6ab268f9.jpg"/><Relationship Id="rId20756a02c6ab2bcd2" Type="http://schemas.openxmlformats.org/officeDocument/2006/relationships/image" Target="media/imgrId20756a02c6ab2bcd2.jpg"/><Relationship Id="rId82936a02c6ab34c1d" Type="http://schemas.openxmlformats.org/officeDocument/2006/relationships/image" Target="media/imgrId82936a02c6ab34c1d.jpg"/><Relationship Id="rId20626a02c6ab38711" Type="http://schemas.openxmlformats.org/officeDocument/2006/relationships/image" Target="media/imgrId20626a02c6ab38711.jpg"/><Relationship Id="rId62916a02c6ab402e2" Type="http://schemas.openxmlformats.org/officeDocument/2006/relationships/image" Target="media/imgrId62916a02c6ab402e2.jpg"/><Relationship Id="rId28446a02c6ab46e4a" Type="http://schemas.openxmlformats.org/officeDocument/2006/relationships/image" Target="media/imgrId28446a02c6ab46e4a.jpg"/><Relationship Id="rId58436a02c6ab4cc05" Type="http://schemas.openxmlformats.org/officeDocument/2006/relationships/image" Target="media/imgrId58436a02c6ab4cc05.jpg"/><Relationship Id="rId11756a02c6ab53137" Type="http://schemas.openxmlformats.org/officeDocument/2006/relationships/image" Target="media/imgrId11756a02c6ab53137.jpg"/><Relationship Id="rId15846a02c6ab59faa" Type="http://schemas.openxmlformats.org/officeDocument/2006/relationships/image" Target="media/imgrId15846a02c6ab59faa.jpg"/><Relationship Id="rId45946a02c6ab60758" Type="http://schemas.openxmlformats.org/officeDocument/2006/relationships/image" Target="media/imgrId45946a02c6ab60758.jpg"/><Relationship Id="rId18506a02c6ab67013" Type="http://schemas.openxmlformats.org/officeDocument/2006/relationships/image" Target="media/imgrId18506a02c6ab67013.jpg"/><Relationship Id="rId88636a02c6ab6eaee" Type="http://schemas.openxmlformats.org/officeDocument/2006/relationships/image" Target="media/imgrId88636a02c6ab6eaee.jpg"/><Relationship Id="rId84036a02c6ab767f2" Type="http://schemas.openxmlformats.org/officeDocument/2006/relationships/image" Target="media/imgrId84036a02c6ab767f2.jpg"/><Relationship Id="rId45066a02c6ab7ba24" Type="http://schemas.openxmlformats.org/officeDocument/2006/relationships/image" Target="media/imgrId45066a02c6ab7ba24.jpg"/><Relationship Id="rId44906a02c6ab898ae" Type="http://schemas.openxmlformats.org/officeDocument/2006/relationships/image" Target="media/imgrId44906a02c6ab898ae.jpg"/><Relationship Id="rId12836a02c6ab8e8d4" Type="http://schemas.openxmlformats.org/officeDocument/2006/relationships/image" Target="media/imgrId12836a02c6ab8e8d4.jpg"/><Relationship Id="rId57836a02c6aba05f0" Type="http://schemas.openxmlformats.org/officeDocument/2006/relationships/image" Target="media/imgrId57836a02c6aba05f0.jpg"/><Relationship Id="rId95646a02c6aba9fa6" Type="http://schemas.openxmlformats.org/officeDocument/2006/relationships/image" Target="media/imgrId95646a02c6aba9fa6.jpg"/><Relationship Id="rId81776a02c6abb2783" Type="http://schemas.openxmlformats.org/officeDocument/2006/relationships/image" Target="media/imgrId81776a02c6abb2783.png"/><Relationship Id="rId86026a02c6abb641e" Type="http://schemas.openxmlformats.org/officeDocument/2006/relationships/image" Target="media/imgrId86026a02c6abb641e.jpg"/><Relationship Id="rId57796a02c6abbd600" Type="http://schemas.openxmlformats.org/officeDocument/2006/relationships/image" Target="media/imgrId57796a02c6abbd600.jpg"/><Relationship Id="rId12816a02c6abc4bef" Type="http://schemas.openxmlformats.org/officeDocument/2006/relationships/image" Target="media/imgrId12816a02c6abc4bef.jpg"/><Relationship Id="rId17586a02c6abcb7f2" Type="http://schemas.openxmlformats.org/officeDocument/2006/relationships/image" Target="media/imgrId17586a02c6abcb7f2.jpg"/><Relationship Id="rId67446a02c6abd0909" Type="http://schemas.openxmlformats.org/officeDocument/2006/relationships/image" Target="media/imgrId67446a02c6abd0909.jpg"/><Relationship Id="rId25956a02c6abd8c1c" Type="http://schemas.openxmlformats.org/officeDocument/2006/relationships/image" Target="media/imgrId25956a02c6abd8c1c.jpg"/><Relationship Id="rId11036a02c6abe1114" Type="http://schemas.openxmlformats.org/officeDocument/2006/relationships/image" Target="media/imgrId11036a02c6abe1114.jpg"/><Relationship Id="rId36476a02c6abe7f35" Type="http://schemas.openxmlformats.org/officeDocument/2006/relationships/image" Target="media/imgrId36476a02c6abe7f35.jpg"/><Relationship Id="rId80876a02c6abefc2b" Type="http://schemas.openxmlformats.org/officeDocument/2006/relationships/image" Target="media/imgrId80876a02c6abefc2b.jpg"/><Relationship Id="rId75226a02c6ac017ec" Type="http://schemas.openxmlformats.org/officeDocument/2006/relationships/image" Target="media/imgrId75226a02c6ac017ec.jpg"/><Relationship Id="rId80166a02c6ac08835" Type="http://schemas.openxmlformats.org/officeDocument/2006/relationships/image" Target="media/imgrId80166a02c6ac08835.jpg"/><Relationship Id="rId24666a02c6ac0cac7" Type="http://schemas.openxmlformats.org/officeDocument/2006/relationships/image" Target="media/imgrId24666a02c6ac0cac7.jpg"/><Relationship Id="rId37376a02c6ac1277d" Type="http://schemas.openxmlformats.org/officeDocument/2006/relationships/image" Target="media/imgrId37376a02c6ac1277d.jpg"/><Relationship Id="rId88046a02c6ac1afb9" Type="http://schemas.openxmlformats.org/officeDocument/2006/relationships/image" Target="media/imgrId88046a02c6ac1afb9.jpg"/><Relationship Id="rId51006a02c6ac21e71" Type="http://schemas.openxmlformats.org/officeDocument/2006/relationships/image" Target="media/imgrId51006a02c6ac21e71.jpg"/><Relationship Id="rId26656a02c6ac29476" Type="http://schemas.openxmlformats.org/officeDocument/2006/relationships/image" Target="media/imgrId26656a02c6ac29476.jpg"/><Relationship Id="rId18466a02c6ac2f32e" Type="http://schemas.openxmlformats.org/officeDocument/2006/relationships/image" Target="media/imgrId18466a02c6ac2f32e.jpg"/><Relationship Id="rId59806a02c6ac3838d" Type="http://schemas.openxmlformats.org/officeDocument/2006/relationships/image" Target="media/imgrId59806a02c6ac3838d.jpg"/><Relationship Id="rId58446a02c6ac40e33" Type="http://schemas.openxmlformats.org/officeDocument/2006/relationships/image" Target="media/imgrId58446a02c6ac40e33.jpg"/><Relationship Id="rId10416a02c6ac46c9c" Type="http://schemas.openxmlformats.org/officeDocument/2006/relationships/image" Target="media/imgrId10416a02c6ac46c9c.jpg"/><Relationship Id="rId64796a02c6ac5103a" Type="http://schemas.openxmlformats.org/officeDocument/2006/relationships/image" Target="media/imgrId64796a02c6ac5103a.jpg"/><Relationship Id="rId71306a02c6ac581bc" Type="http://schemas.openxmlformats.org/officeDocument/2006/relationships/image" Target="media/imgrId71306a02c6ac581bc.jpg"/><Relationship Id="rId12836a02c6ac5e0a4" Type="http://schemas.openxmlformats.org/officeDocument/2006/relationships/image" Target="media/imgrId12836a02c6ac5e0a4.jpg"/><Relationship Id="rId25206a02c6ac66e8f" Type="http://schemas.openxmlformats.org/officeDocument/2006/relationships/image" Target="media/imgrId25206a02c6ac66e8f.jpg"/><Relationship Id="rId96756a02c6ac6dccf" Type="http://schemas.openxmlformats.org/officeDocument/2006/relationships/image" Target="media/imgrId96756a02c6ac6dccf.jpg"/><Relationship Id="rId21096a02c6ac74427" Type="http://schemas.openxmlformats.org/officeDocument/2006/relationships/image" Target="media/imgrId21096a02c6ac74427.jpg"/><Relationship Id="rId34156a02c6ac7e03b" Type="http://schemas.openxmlformats.org/officeDocument/2006/relationships/image" Target="media/imgrId34156a02c6ac7e03b.jpg"/><Relationship Id="rId97766a02c6ac834d5" Type="http://schemas.openxmlformats.org/officeDocument/2006/relationships/image" Target="media/imgrId97766a02c6ac834d5.jpg"/><Relationship Id="rId40496a02c6ac8d8c7" Type="http://schemas.openxmlformats.org/officeDocument/2006/relationships/image" Target="media/imgrId40496a02c6ac8d8c7.jpg"/><Relationship Id="rId67936a02c6ac936b0" Type="http://schemas.openxmlformats.org/officeDocument/2006/relationships/image" Target="media/imgrId67936a02c6ac936b0.jpg"/><Relationship Id="rId82116a02c6ac9c8cc" Type="http://schemas.openxmlformats.org/officeDocument/2006/relationships/image" Target="media/imgrId82116a02c6ac9c8cc.jpg"/><Relationship Id="rId96426a02c6acbf83d" Type="http://schemas.openxmlformats.org/officeDocument/2006/relationships/image" Target="media/imgrId96426a02c6acbf83d.jpg"/><Relationship Id="rId77886a02c6ad02adb" Type="http://schemas.openxmlformats.org/officeDocument/2006/relationships/image" Target="media/imgrId77886a02c6ad02adb.jpg"/><Relationship Id="rId66246a02c6ad0f531" Type="http://schemas.openxmlformats.org/officeDocument/2006/relationships/image" Target="media/imgrId66246a02c6ad0f531.jpg"/><Relationship Id="rId53146a02c6ad1946b" Type="http://schemas.openxmlformats.org/officeDocument/2006/relationships/image" Target="media/imgrId53146a02c6ad1946b.jpg"/><Relationship Id="rId98356a02c6ad269cd" Type="http://schemas.openxmlformats.org/officeDocument/2006/relationships/image" Target="media/imgrId98356a02c6ad269cd.jpg"/><Relationship Id="rId20336a02c6ad46c6c" Type="http://schemas.openxmlformats.org/officeDocument/2006/relationships/image" Target="media/imgrId20336a02c6ad46c6c.jpg"/><Relationship Id="rId61126a02c6ad5111c" Type="http://schemas.openxmlformats.org/officeDocument/2006/relationships/image" Target="media/imgrId61126a02c6ad5111c.jpg"/><Relationship Id="rId96336a02c6ad5bf31" Type="http://schemas.openxmlformats.org/officeDocument/2006/relationships/image" Target="media/imgrId96336a02c6ad5bf31.jpg"/><Relationship Id="rId45736a02c6ad626a0" Type="http://schemas.openxmlformats.org/officeDocument/2006/relationships/image" Target="media/imgrId45736a02c6ad626a0.jpg"/><Relationship Id="rId73206a02c6ad6aa0a" Type="http://schemas.openxmlformats.org/officeDocument/2006/relationships/image" Target="media/imgrId73206a02c6ad6aa0a.jpg"/><Relationship Id="rId35086a02c6ad710e5" Type="http://schemas.openxmlformats.org/officeDocument/2006/relationships/image" Target="media/imgrId35086a02c6ad710e5.jpg"/><Relationship Id="rId26806a02c6ad7a661" Type="http://schemas.openxmlformats.org/officeDocument/2006/relationships/image" Target="media/imgrId26806a02c6ad7a661.jpg"/><Relationship Id="rId60466a02c6ad8628f" Type="http://schemas.openxmlformats.org/officeDocument/2006/relationships/image" Target="media/imgrId60466a02c6ad8628f.jpg"/><Relationship Id="rId25036a02c6ad8e116" Type="http://schemas.openxmlformats.org/officeDocument/2006/relationships/image" Target="media/imgrId25036a02c6ad8e116.jpg"/><Relationship Id="rId21546a02c6ad93102" Type="http://schemas.openxmlformats.org/officeDocument/2006/relationships/image" Target="media/imgrId21546a02c6ad93102.gif"/><Relationship Id="rId16926a02c6ad9cd72" Type="http://schemas.openxmlformats.org/officeDocument/2006/relationships/image" Target="media/imgrId16926a02c6ad9cd72.jpg"/><Relationship Id="rId77066a02c6ada2b6f" Type="http://schemas.openxmlformats.org/officeDocument/2006/relationships/image" Target="media/imgrId77066a02c6ada2b6f.jpg"/><Relationship Id="rId78946a02c6adab779" Type="http://schemas.openxmlformats.org/officeDocument/2006/relationships/image" Target="media/imgrId78946a02c6adab779.jpg"/><Relationship Id="rId80606a02c6adb5391" Type="http://schemas.openxmlformats.org/officeDocument/2006/relationships/image" Target="media/imgrId80606a02c6adb5391.jpg"/><Relationship Id="rId32766a02c6adbf7c3" Type="http://schemas.openxmlformats.org/officeDocument/2006/relationships/image" Target="media/imgrId32766a02c6adbf7c3.jpg"/><Relationship Id="rId62126a02c6adc6661" Type="http://schemas.openxmlformats.org/officeDocument/2006/relationships/image" Target="media/imgrId62126a02c6adc6661.jpg"/><Relationship Id="rId61726a02c6adce830" Type="http://schemas.openxmlformats.org/officeDocument/2006/relationships/image" Target="media/imgrId61726a02c6adce830.jpg"/><Relationship Id="rId52456a02c6add2ff1" Type="http://schemas.openxmlformats.org/officeDocument/2006/relationships/image" Target="media/imgrId52456a02c6add2ff1.jpg"/><Relationship Id="rId71146a02c6adda12f" Type="http://schemas.openxmlformats.org/officeDocument/2006/relationships/image" Target="media/imgrId71146a02c6adda12f.jpg"/><Relationship Id="rId22256a02c6adde467" Type="http://schemas.openxmlformats.org/officeDocument/2006/relationships/image" Target="media/imgrId22256a02c6adde467.jpg"/><Relationship Id="rId42776a02c6ade8093" Type="http://schemas.openxmlformats.org/officeDocument/2006/relationships/image" Target="media/imgrId42776a02c6ade8093.jpg"/><Relationship Id="rId39586a02c6ae05da9" Type="http://schemas.openxmlformats.org/officeDocument/2006/relationships/image" Target="media/imgrId39586a02c6ae05da9.jpg"/><Relationship Id="rId33956a02c6ae0f54c" Type="http://schemas.openxmlformats.org/officeDocument/2006/relationships/image" Target="media/imgrId33956a02c6ae0f54c.jpg"/><Relationship Id="rId27516a02c6ae151e0" Type="http://schemas.openxmlformats.org/officeDocument/2006/relationships/image" Target="media/imgrId27516a02c6ae151e0.jpg"/><Relationship Id="rId60626a02c6ae1e5b0" Type="http://schemas.openxmlformats.org/officeDocument/2006/relationships/image" Target="media/imgrId60626a02c6ae1e5b0.jpg"/><Relationship Id="rId36676a02c6ae26602" Type="http://schemas.openxmlformats.org/officeDocument/2006/relationships/image" Target="media/imgrId36676a02c6ae26602.jpg"/><Relationship Id="rId95266a02c6ae2ff9d" Type="http://schemas.openxmlformats.org/officeDocument/2006/relationships/image" Target="media/imgrId95266a02c6ae2ff9d.jpg"/><Relationship Id="rId63836a02c6ae3ba04" Type="http://schemas.openxmlformats.org/officeDocument/2006/relationships/image" Target="media/imgrId63836a02c6ae3ba04.jpg"/><Relationship Id="rId69376a02c6ae43058" Type="http://schemas.openxmlformats.org/officeDocument/2006/relationships/image" Target="media/imgrId69376a02c6ae43058.jpg"/><Relationship Id="rId39756a02c6ae4951d" Type="http://schemas.openxmlformats.org/officeDocument/2006/relationships/image" Target="media/imgrId39756a02c6ae4951d.jpg"/><Relationship Id="rId76126a02c6ae512e2" Type="http://schemas.openxmlformats.org/officeDocument/2006/relationships/image" Target="media/imgrId76126a02c6ae512e2.jpg"/><Relationship Id="rId40176a02c6ae60730" Type="http://schemas.openxmlformats.org/officeDocument/2006/relationships/image" Target="media/imgrId40176a02c6ae60730.jpg"/><Relationship Id="rId57286a02c6ae75a5a" Type="http://schemas.openxmlformats.org/officeDocument/2006/relationships/image" Target="media/imgrId57286a02c6ae75a5a.jpg"/><Relationship Id="rId21026a02c6ae7d669" Type="http://schemas.openxmlformats.org/officeDocument/2006/relationships/image" Target="media/imgrId21026a02c6ae7d669.jpg"/><Relationship Id="rId18376a02c6ae83e06" Type="http://schemas.openxmlformats.org/officeDocument/2006/relationships/image" Target="media/imgrId18376a02c6ae83e06.jpg"/><Relationship Id="rId67296a02c6ae8f896" Type="http://schemas.openxmlformats.org/officeDocument/2006/relationships/image" Target="media/imgrId67296a02c6ae8f896.jpg"/><Relationship Id="rId72246a02c6ae9539f" Type="http://schemas.openxmlformats.org/officeDocument/2006/relationships/image" Target="media/imgrId72246a02c6ae9539f.jpg"/><Relationship Id="rId94676a02c6ae9c381" Type="http://schemas.openxmlformats.org/officeDocument/2006/relationships/image" Target="media/imgrId94676a02c6ae9c381.jpg"/><Relationship Id="rId24236a02c6aea43d9" Type="http://schemas.openxmlformats.org/officeDocument/2006/relationships/image" Target="media/imgrId24236a02c6aea43d9.jpg"/><Relationship Id="rId39176a02c6aeaa8a6" Type="http://schemas.openxmlformats.org/officeDocument/2006/relationships/image" Target="media/imgrId39176a02c6aeaa8a6.jpg"/><Relationship Id="rId65116a02c6aeb28ea" Type="http://schemas.openxmlformats.org/officeDocument/2006/relationships/image" Target="media/imgrId65116a02c6aeb28ea.jpg"/><Relationship Id="rId44436a02c6aeba18a" Type="http://schemas.openxmlformats.org/officeDocument/2006/relationships/image" Target="media/imgrId44436a02c6aeba18a.jpg"/><Relationship Id="rId13056a02c6aec4248" Type="http://schemas.openxmlformats.org/officeDocument/2006/relationships/image" Target="media/imgrId13056a02c6aec4248.jpg"/><Relationship Id="rId54496a02c6aec8868" Type="http://schemas.openxmlformats.org/officeDocument/2006/relationships/image" Target="media/imgrId54496a02c6aec8868.jpg"/><Relationship Id="rId33666a02c6aed056c" Type="http://schemas.openxmlformats.org/officeDocument/2006/relationships/image" Target="media/imgrId33666a02c6aed056c.jpg"/><Relationship Id="rId41976a02c6aed5c6f" Type="http://schemas.openxmlformats.org/officeDocument/2006/relationships/image" Target="media/imgrId41976a02c6aed5c6f.jpg"/><Relationship Id="rId15806a02c6aedc855" Type="http://schemas.openxmlformats.org/officeDocument/2006/relationships/image" Target="media/imgrId15806a02c6aedc855.jpg"/><Relationship Id="rId31446a02c6aee419b" Type="http://schemas.openxmlformats.org/officeDocument/2006/relationships/image" Target="media/imgrId31446a02c6aee419b.jpg"/><Relationship Id="rId75966a02c6aef0401" Type="http://schemas.openxmlformats.org/officeDocument/2006/relationships/image" Target="media/imgrId75966a02c6aef0401.jpg"/><Relationship Id="rId10876a02c6af03363" Type="http://schemas.openxmlformats.org/officeDocument/2006/relationships/image" Target="media/imgrId10876a02c6af03363.jpg"/><Relationship Id="rId64166a02c6af0a8a4" Type="http://schemas.openxmlformats.org/officeDocument/2006/relationships/image" Target="media/imgrId64166a02c6af0a8a4.jpg"/><Relationship Id="rId52566a02c6af1152c" Type="http://schemas.openxmlformats.org/officeDocument/2006/relationships/image" Target="media/imgrId52566a02c6af1152c.jpg"/><Relationship Id="rId15256a02c6af154d4" Type="http://schemas.openxmlformats.org/officeDocument/2006/relationships/image" Target="media/imgrId15256a02c6af154d4.jpg"/><Relationship Id="rId65226a02c6af1aaf2" Type="http://schemas.openxmlformats.org/officeDocument/2006/relationships/image" Target="media/imgrId65226a02c6af1aaf2.jpg"/><Relationship Id="rId36326a02c6af21d08" Type="http://schemas.openxmlformats.org/officeDocument/2006/relationships/image" Target="media/imgrId36326a02c6af21d08.jpg"/><Relationship Id="rId16726a02c6af2a030" Type="http://schemas.openxmlformats.org/officeDocument/2006/relationships/image" Target="media/imgrId16726a02c6af2a030.jpg"/><Relationship Id="rId30466a02c6af322c7" Type="http://schemas.openxmlformats.org/officeDocument/2006/relationships/image" Target="media/imgrId30466a02c6af322c7.jpg"/><Relationship Id="rId41886a02c6af38a23" Type="http://schemas.openxmlformats.org/officeDocument/2006/relationships/image" Target="media/imgrId41886a02c6af38a23.jpg"/><Relationship Id="rId35086a02c6af4262e" Type="http://schemas.openxmlformats.org/officeDocument/2006/relationships/image" Target="media/imgrId35086a02c6af4262e.jpg"/><Relationship Id="rId79186a02c6af47bc2" Type="http://schemas.openxmlformats.org/officeDocument/2006/relationships/image" Target="media/imgrId79186a02c6af47bc2.jpg"/><Relationship Id="rId31586a02c6af4df92" Type="http://schemas.openxmlformats.org/officeDocument/2006/relationships/image" Target="media/imgrId31586a02c6af4df92.jpg"/><Relationship Id="rId96506a02c6af5787a" Type="http://schemas.openxmlformats.org/officeDocument/2006/relationships/image" Target="media/imgrId96506a02c6af5787a.jpg"/><Relationship Id="rId31826a02c6af5fc88" Type="http://schemas.openxmlformats.org/officeDocument/2006/relationships/image" Target="media/imgrId31826a02c6af5fc88.jpg"/><Relationship Id="rId35526a02c6af64b94" Type="http://schemas.openxmlformats.org/officeDocument/2006/relationships/image" Target="media/imgrId35526a02c6af64b94.jpg"/><Relationship Id="rId36286a02c6af6897e" Type="http://schemas.openxmlformats.org/officeDocument/2006/relationships/image" Target="media/imgrId36286a02c6af6897e.jpg"/><Relationship Id="rId13736a02c6af6f4c8" Type="http://schemas.openxmlformats.org/officeDocument/2006/relationships/image" Target="media/imgrId13736a02c6af6f4c8.jpg"/><Relationship Id="rId43806a02c6af77308" Type="http://schemas.openxmlformats.org/officeDocument/2006/relationships/image" Target="media/imgrId43806a02c6af77308.jpg"/><Relationship Id="rId24096a02c6af7bd1c" Type="http://schemas.openxmlformats.org/officeDocument/2006/relationships/image" Target="media/imgrId24096a02c6af7bd1c.jpg"/><Relationship Id="rId65956a02c6af818ec" Type="http://schemas.openxmlformats.org/officeDocument/2006/relationships/image" Target="media/imgrId65956a02c6af818ec.jpg"/><Relationship Id="rId61446a02c6af889d9" Type="http://schemas.openxmlformats.org/officeDocument/2006/relationships/image" Target="media/imgrId61446a02c6af889d9.jpg"/><Relationship Id="rId33056a02c6af8dd36" Type="http://schemas.openxmlformats.org/officeDocument/2006/relationships/image" Target="media/imgrId33056a02c6af8dd36.jpg"/><Relationship Id="rId91206a02c6af9b173" Type="http://schemas.openxmlformats.org/officeDocument/2006/relationships/image" Target="media/imgrId91206a02c6af9b173.jpg"/><Relationship Id="rId56236a02c6afa8280" Type="http://schemas.openxmlformats.org/officeDocument/2006/relationships/image" Target="media/imgrId56236a02c6afa8280.jpg"/><Relationship Id="rId27256a02c6afad376" Type="http://schemas.openxmlformats.org/officeDocument/2006/relationships/image" Target="media/imgrId27256a02c6afad376.jpg"/><Relationship Id="rId44616a02c6afb7a97" Type="http://schemas.openxmlformats.org/officeDocument/2006/relationships/image" Target="media/imgrId44616a02c6afb7a97.jpg"/><Relationship Id="rId79506a02c6afbb05c" Type="http://schemas.openxmlformats.org/officeDocument/2006/relationships/image" Target="media/imgrId79506a02c6afbb05c.jpg"/><Relationship Id="rId19126a02c6afbfa64" Type="http://schemas.openxmlformats.org/officeDocument/2006/relationships/image" Target="media/imgrId19126a02c6afbfa64.jpg"/><Relationship Id="rId73856a02c6afc5518" Type="http://schemas.openxmlformats.org/officeDocument/2006/relationships/image" Target="media/imgrId73856a02c6afc5518.jpg"/><Relationship Id="rId17096a02c6afc9339" Type="http://schemas.openxmlformats.org/officeDocument/2006/relationships/image" Target="media/imgrId17096a02c6afc9339.jpg"/><Relationship Id="rId56676a02c6afd0337" Type="http://schemas.openxmlformats.org/officeDocument/2006/relationships/image" Target="media/imgrId56676a02c6afd0337.jpg"/><Relationship Id="rId48846a02c6afd9397" Type="http://schemas.openxmlformats.org/officeDocument/2006/relationships/image" Target="media/imgrId48846a02c6afd9397.jpg"/><Relationship Id="rId48526a02c6afe1936" Type="http://schemas.openxmlformats.org/officeDocument/2006/relationships/image" Target="media/imgrId48526a02c6afe1936.jpg"/><Relationship Id="rId44986a02c6afe9790" Type="http://schemas.openxmlformats.org/officeDocument/2006/relationships/image" Target="media/imgrId44986a02c6afe9790.jpg"/><Relationship Id="rId89216a02c6afef533" Type="http://schemas.openxmlformats.org/officeDocument/2006/relationships/image" Target="media/imgrId89216a02c6afef533.jpg"/><Relationship Id="rId19736a02c6b004559" Type="http://schemas.openxmlformats.org/officeDocument/2006/relationships/image" Target="media/imgrId19736a02c6b004559.jpg"/><Relationship Id="rId56356a02c6b0099f1" Type="http://schemas.openxmlformats.org/officeDocument/2006/relationships/image" Target="media/imgrId56356a02c6b0099f1.jpg"/><Relationship Id="rId75066a02c6b00f69f" Type="http://schemas.openxmlformats.org/officeDocument/2006/relationships/image" Target="media/imgrId75066a02c6b00f69f.jpg"/><Relationship Id="rId22706a02c6b017010" Type="http://schemas.openxmlformats.org/officeDocument/2006/relationships/image" Target="media/imgrId22706a02c6b017010.jpg"/><Relationship Id="rId47626a02c6b01d940" Type="http://schemas.openxmlformats.org/officeDocument/2006/relationships/image" Target="media/imgrId47626a02c6b01d940.jpg"/><Relationship Id="rId89836a02c6b02732b" Type="http://schemas.openxmlformats.org/officeDocument/2006/relationships/image" Target="media/imgrId89836a02c6b02732b.jpg"/><Relationship Id="rId41556a02c6b02d7bd" Type="http://schemas.openxmlformats.org/officeDocument/2006/relationships/image" Target="media/imgrId41556a02c6b02d7bd.jpg"/><Relationship Id="rId21926a02c6b03699c" Type="http://schemas.openxmlformats.org/officeDocument/2006/relationships/image" Target="media/imgrId21926a02c6b03699c.jpg"/><Relationship Id="rId91506a02c6b03d30b" Type="http://schemas.openxmlformats.org/officeDocument/2006/relationships/image" Target="media/imgrId91506a02c6b03d30b.jpg"/><Relationship Id="rId43356a02c6b0444e2" Type="http://schemas.openxmlformats.org/officeDocument/2006/relationships/image" Target="media/imgrId43356a02c6b0444e2.jpg"/><Relationship Id="rId74946a02c6b04aeba" Type="http://schemas.openxmlformats.org/officeDocument/2006/relationships/image" Target="media/imgrId74946a02c6b04aeba.jpg"/><Relationship Id="rId68426a02c6b05261f" Type="http://schemas.openxmlformats.org/officeDocument/2006/relationships/image" Target="media/imgrId68426a02c6b05261f.jpg"/><Relationship Id="rId70786a02c6b05630e" Type="http://schemas.openxmlformats.org/officeDocument/2006/relationships/image" Target="media/imgrId70786a02c6b05630e.jpg"/><Relationship Id="rId39106a02c6b05ea79" Type="http://schemas.openxmlformats.org/officeDocument/2006/relationships/image" Target="media/imgrId39106a02c6b05ea79.jpg"/><Relationship Id="rId48106a02c6b066af5" Type="http://schemas.openxmlformats.org/officeDocument/2006/relationships/image" Target="media/imgrId48106a02c6b066af5.jpg"/><Relationship Id="rId39546a02c6b0708b6" Type="http://schemas.openxmlformats.org/officeDocument/2006/relationships/image" Target="media/imgrId39546a02c6b0708b6.jpg"/><Relationship Id="rId80106a02c6b077851" Type="http://schemas.openxmlformats.org/officeDocument/2006/relationships/image" Target="media/imgrId80106a02c6b077851.jpg"/><Relationship Id="rId52276a02c6b07bb37" Type="http://schemas.openxmlformats.org/officeDocument/2006/relationships/image" Target="media/imgrId52276a02c6b07bb37.jpg"/><Relationship Id="rId80056a02c6b081ee1" Type="http://schemas.openxmlformats.org/officeDocument/2006/relationships/image" Target="media/imgrId80056a02c6b081ee1.jpg"/><Relationship Id="rId81916a02c6b08c73a" Type="http://schemas.openxmlformats.org/officeDocument/2006/relationships/image" Target="media/imgrId81916a02c6b08c73a.jpg"/><Relationship Id="rId77126a02c6b095415" Type="http://schemas.openxmlformats.org/officeDocument/2006/relationships/image" Target="media/imgrId77126a02c6b095415.jpg"/><Relationship Id="rId80036a02c6b09bd75" Type="http://schemas.openxmlformats.org/officeDocument/2006/relationships/image" Target="media/imgrId80036a02c6b09bd75.jpg"/><Relationship Id="rId29146a02c6b0a35ce" Type="http://schemas.openxmlformats.org/officeDocument/2006/relationships/image" Target="media/imgrId29146a02c6b0a35ce.jpg"/><Relationship Id="rId21496a02c6b0abb73" Type="http://schemas.openxmlformats.org/officeDocument/2006/relationships/image" Target="media/imgrId21496a02c6b0abb73.jpg"/><Relationship Id="rId47526a02c6b0b372e" Type="http://schemas.openxmlformats.org/officeDocument/2006/relationships/image" Target="media/imgrId47526a02c6b0b372e.jpg"/><Relationship Id="rId25806a02c6b0bd1b7" Type="http://schemas.openxmlformats.org/officeDocument/2006/relationships/image" Target="media/imgrId25806a02c6b0bd1b7.jpg"/><Relationship Id="rId62526a02c6b0c61c2" Type="http://schemas.openxmlformats.org/officeDocument/2006/relationships/image" Target="media/imgrId62526a02c6b0c61c2.jpg"/><Relationship Id="rId45756a02c6b0c93c1" Type="http://schemas.openxmlformats.org/officeDocument/2006/relationships/image" Target="media/imgrId45756a02c6b0c93c1.jpg"/><Relationship Id="rId98816a02c6b0d315a" Type="http://schemas.openxmlformats.org/officeDocument/2006/relationships/image" Target="media/imgrId98816a02c6b0d315a.jpg"/><Relationship Id="rId48736a02c6b0d9cf2" Type="http://schemas.openxmlformats.org/officeDocument/2006/relationships/image" Target="media/imgrId48736a02c6b0d9cf2.jpg"/><Relationship Id="rId82026a02c6b0e059a" Type="http://schemas.openxmlformats.org/officeDocument/2006/relationships/image" Target="media/imgrId82026a02c6b0e059a.jpg"/><Relationship Id="rId70046a02c6b0e7aaa" Type="http://schemas.openxmlformats.org/officeDocument/2006/relationships/image" Target="media/imgrId70046a02c6b0e7aaa.jpg"/><Relationship Id="rId74046a02c6b0f05bb" Type="http://schemas.openxmlformats.org/officeDocument/2006/relationships/image" Target="media/imgrId74046a02c6b0f05bb.jpg"/><Relationship Id="rId79046a02c6b106662" Type="http://schemas.openxmlformats.org/officeDocument/2006/relationships/image" Target="media/imgrId79046a02c6b106662.jpg"/><Relationship Id="rId68606a02c6b110f9a" Type="http://schemas.openxmlformats.org/officeDocument/2006/relationships/image" Target="media/imgrId68606a02c6b110f9a.jpg"/><Relationship Id="rId48626a02c6b118089" Type="http://schemas.openxmlformats.org/officeDocument/2006/relationships/image" Target="media/imgrId48626a02c6b118089.jpg"/><Relationship Id="rId77456a02c6b1212ff" Type="http://schemas.openxmlformats.org/officeDocument/2006/relationships/image" Target="media/imgrId77456a02c6b1212ff.jpg"/><Relationship Id="rId89186a02c6b12c3d5" Type="http://schemas.openxmlformats.org/officeDocument/2006/relationships/image" Target="media/imgrId89186a02c6b12c3d5.jpg"/><Relationship Id="rId80936a02c6b133a42" Type="http://schemas.openxmlformats.org/officeDocument/2006/relationships/image" Target="media/imgrId80936a02c6b133a42.jpg"/><Relationship Id="rId65696a02c6b13d1ef" Type="http://schemas.openxmlformats.org/officeDocument/2006/relationships/image" Target="media/imgrId65696a02c6b13d1ef.jpg"/><Relationship Id="rId37206a02c6b148d9a" Type="http://schemas.openxmlformats.org/officeDocument/2006/relationships/image" Target="media/imgrId37206a02c6b148d9a.jpg"/><Relationship Id="rId63926a02c6b15221d" Type="http://schemas.openxmlformats.org/officeDocument/2006/relationships/image" Target="media/imgrId63926a02c6b15221d.jpg"/><Relationship Id="rId30166a02c6b15e7c0" Type="http://schemas.openxmlformats.org/officeDocument/2006/relationships/image" Target="media/imgrId30166a02c6b15e7c0.jpg"/><Relationship Id="rId83766a02c6b166e40" Type="http://schemas.openxmlformats.org/officeDocument/2006/relationships/image" Target="media/imgrId83766a02c6b166e40.jpg"/><Relationship Id="rId74176a02c6b1700db" Type="http://schemas.openxmlformats.org/officeDocument/2006/relationships/image" Target="media/imgrId74176a02c6b1700d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96453" Type="http://schemas.openxmlformats.org/officeDocument/2006/relationships/image" Target="media/imgrId516964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