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90719780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4036770"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8349851" w:name="ctxt"/>
    <w:bookmarkEnd w:id="98349851"/>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281600" cy="842400"/>
                  <wp:effectExtent b="0" l="0" r="0" t="0"/>
                  <wp:docPr id="83430559" name="name15366a02d8ce30825" descr="Figura_dati_tecni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_dati_tecnici.jpg"/>
                          <pic:cNvPicPr/>
                        </pic:nvPicPr>
                        <pic:blipFill>
                          <a:blip r:embed="rId78316a02d8ce30823" cstate="print"/>
                          <a:stretch>
                            <a:fillRect/>
                          </a:stretch>
                        </pic:blipFill>
                        <pic:spPr>
                          <a:xfrm>
                            <a:off x="0" y="0"/>
                            <a:ext cx="1281600" cy="8424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3404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84882295" w:name="result_box"/>
          <w:bookmarkEnd w:id="84882295"/>
          <w:p>
            <w:pPr>
              <w:widowControl w:val="on"/>
              <w:pBdr/>
              <w:spacing w:before="0" w:after="0" w:line="240" w:lineRule="auto"/>
              <w:ind w:left="0" w:right="0"/>
              <w:jc w:val="center"/>
            </w:pPr>
            <w:r>
              <w:rPr>
                <w:color w:val="00274C"/>
                <w:position w:val="-2"/>
                <w:sz w:val="20"/>
                <w:szCs w:val="20"/>
                <w:u w:val="none"/>
                <w:shd w:val="clear" w:color="auto" w:fill="E1E2E0"/>
              </w:rPr>
              <w:t xml:space="preserve">40° max 30 min.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38543277" w:name="result_box"/>
          <w:bookmarkEnd w:id="38543277"/>
          <w:p>
            <w:pPr>
              <w:widowControl w:val="on"/>
              <w:pBdr/>
              <w:spacing w:before="0" w:after="0" w:line="240" w:lineRule="auto"/>
              <w:ind w:left="0" w:right="0"/>
              <w:jc w:val="center"/>
            </w:pPr>
            <w:r>
              <w:rPr>
                <w:color w:val="00274C"/>
                <w:position w:val="-2"/>
                <w:sz w:val="20"/>
                <w:szCs w:val="20"/>
                <w:u w:val="none"/>
                <w:shd w:val="clear" w:color="auto" w:fill="E1E2E0"/>
              </w:rPr>
              <w:t xml:space="preserve">45° max 1 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43615053" name="name39776a02d8ce3c17c"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43026a02d8ce3c179"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6304419" name="name51046a02d8ce4389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1876a02d8ce43894"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2956"/>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12956"/>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12956"/>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12956"/>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12956"/>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2432633" name="name10426a02d8ce46b94"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9736a02d8ce46b92"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2956"/>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12956"/>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12956"/>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12956"/>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12956"/>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20419759" name="name83246a02d8ce4c398"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55686a02d8ce4c396"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49545511" name="name10736a02d8ce4fdcb"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74296a02d8ce4fdc9"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75188071" name="name85376a02d8ce56d59"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98866a02d8ce56d57"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2956"/>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12956"/>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12956"/>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71375865" name="name51506a02d8ce5ef6a"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34746a02d8ce5ef68"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2956"/>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29862364" name="name38856a02d8ce66182"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89676a02d8ce66180"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12956"/>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12956"/>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12956"/>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b/>
                <w:bCs/>
                <w:color w:val="00274C"/>
                <w:position w:val="-2"/>
                <w:sz w:val="20"/>
                <w:szCs w:val="20"/>
                <w:u w:val="none"/>
              </w:rPr>
              <w:t xml:space="preserve">Highly Regulated Engines (EU, USA, CANADA, JAPAN, CHINA, INDIA)</w:t>
            </w:r>
          </w:p>
          <w:p>
            <w:pPr>
              <w:numPr>
                <w:ilvl w:val="0"/>
                <w:numId w:val="12956"/>
              </w:numPr>
              <w:spacing w:before="0" w:after="0" w:line="262" w:lineRule="auto"/>
              <w:jc w:val="left"/>
              <w:rPr>
                <w:color w:val="00274C"/>
                <w:sz w:val="20"/>
                <w:szCs w:val="20"/>
              </w:rPr>
            </w:pPr>
            <w:r>
              <w:rPr>
                <w:color w:val="00274C"/>
                <w:position w:val="-2"/>
                <w:sz w:val="20"/>
                <w:szCs w:val="20"/>
                <w:u w:val="none"/>
              </w:rPr>
              <w:t xml:space="preserve">EU EN 590</w:t>
            </w:r>
          </w:p>
          <w:p>
            <w:pPr>
              <w:numPr>
                <w:ilvl w:val="0"/>
                <w:numId w:val="12956"/>
              </w:numPr>
              <w:spacing w:before="0" w:after="0" w:line="262" w:lineRule="auto"/>
              <w:jc w:val="left"/>
              <w:rPr>
                <w:color w:val="00274C"/>
                <w:sz w:val="20"/>
                <w:szCs w:val="20"/>
              </w:rPr>
            </w:pPr>
            <w:r>
              <w:rPr>
                <w:color w:val="00274C"/>
                <w:position w:val="-2"/>
                <w:sz w:val="20"/>
                <w:szCs w:val="20"/>
                <w:u w:val="none"/>
              </w:rPr>
              <w:t xml:space="preserve">North America ASTM D975 No. 2-D S15; No. 1-D S15</w:t>
            </w:r>
          </w:p>
          <w:p>
            <w:pPr>
              <w:numPr>
                <w:ilvl w:val="0"/>
                <w:numId w:val="12956"/>
              </w:numPr>
              <w:spacing w:before="0" w:after="0" w:line="262" w:lineRule="auto"/>
              <w:jc w:val="left"/>
              <w:rPr>
                <w:color w:val="00274C"/>
                <w:sz w:val="20"/>
                <w:szCs w:val="20"/>
              </w:rPr>
            </w:pPr>
            <w:r>
              <w:rPr>
                <w:color w:val="00274C"/>
                <w:position w:val="-2"/>
                <w:sz w:val="20"/>
                <w:szCs w:val="20"/>
                <w:u w:val="none"/>
              </w:rPr>
              <w:t xml:space="preserve">Japan JIS K 2204 No. 1; No. 2</w:t>
            </w:r>
          </w:p>
          <w:p>
            <w:pPr>
              <w:numPr>
                <w:ilvl w:val="0"/>
                <w:numId w:val="12956"/>
              </w:numPr>
              <w:spacing w:before="0" w:after="0" w:line="262" w:lineRule="auto"/>
              <w:jc w:val="left"/>
              <w:rPr>
                <w:color w:val="00274C"/>
                <w:sz w:val="20"/>
                <w:szCs w:val="20"/>
              </w:rPr>
            </w:pPr>
            <w:r>
              <w:rPr>
                <w:color w:val="00274C"/>
                <w:position w:val="-2"/>
                <w:sz w:val="20"/>
                <w:szCs w:val="20"/>
                <w:u w:val="none"/>
              </w:rPr>
              <w:t xml:space="preserve">India BS-V ULSD; BS-VI ULSD</w:t>
            </w:r>
          </w:p>
          <w:p>
            <w:pPr>
              <w:numPr>
                <w:ilvl w:val="0"/>
                <w:numId w:val="12956"/>
              </w:numPr>
              <w:spacing w:before="0" w:after="0" w:line="262" w:lineRule="auto"/>
              <w:jc w:val="left"/>
              <w:rPr>
                <w:color w:val="00274C"/>
                <w:sz w:val="20"/>
                <w:szCs w:val="20"/>
              </w:rPr>
            </w:pPr>
            <w:r>
              <w:rPr>
                <w:color w:val="00274C"/>
                <w:position w:val="-2"/>
                <w:sz w:val="20"/>
                <w:szCs w:val="20"/>
                <w:u w:val="none"/>
              </w:rPr>
              <w:t xml:space="preserve">China GB 19147-2016 ULSD; GB 17691—2018 ULSD</w:t>
            </w:r>
          </w:p>
          <w:p>
            <w:pPr>
              <w:numPr>
                <w:ilvl w:val="0"/>
                <w:numId w:val="12956"/>
              </w:numPr>
              <w:spacing w:before="0" w:after="0" w:line="262" w:lineRule="auto"/>
              <w:jc w:val="left"/>
              <w:rPr>
                <w:color w:val="00274C"/>
                <w:sz w:val="20"/>
                <w:szCs w:val="20"/>
              </w:rPr>
            </w:pPr>
            <w:r>
              <w:rPr>
                <w:color w:val="00274C"/>
                <w:position w:val="-2"/>
                <w:sz w:val="20"/>
                <w:szCs w:val="20"/>
                <w:u w:val="none"/>
              </w:rPr>
              <w:t xml:space="preserve">HVO EN 15940 or ASTM D975</w:t>
            </w:r>
          </w:p>
          <w:p>
            <w:pPr>
              <w:numPr>
                <w:ilvl w:val="0"/>
                <w:numId w:val="12956"/>
              </w:numPr>
              <w:spacing w:before="0" w:after="0" w:line="262" w:lineRule="auto"/>
              <w:jc w:val="left"/>
              <w:rPr>
                <w:color w:val="00274C"/>
                <w:sz w:val="20"/>
                <w:szCs w:val="20"/>
              </w:rPr>
            </w:pPr>
            <w:r>
              <w:rPr>
                <w:color w:val="00274C"/>
                <w:position w:val="-2"/>
                <w:sz w:val="20"/>
                <w:szCs w:val="20"/>
                <w:u w:val="none"/>
              </w:rPr>
              <w:t xml:space="preserve">Military NATO fuel F-54 S &lt; 10ppm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Less or Not Regulated Engines (Rest of the World and Military applications) </w:t>
            </w:r>
          </w:p>
          <w:p>
            <w:pPr>
              <w:numPr>
                <w:ilvl w:val="0"/>
                <w:numId w:val="12956"/>
              </w:numPr>
              <w:spacing w:before="0" w:after="0" w:line="262" w:lineRule="auto"/>
              <w:jc w:val="left"/>
              <w:rPr>
                <w:color w:val="00274C"/>
                <w:sz w:val="20"/>
                <w:szCs w:val="20"/>
              </w:rPr>
            </w:pPr>
            <w:r>
              <w:rPr>
                <w:color w:val="00274C"/>
                <w:position w:val="-2"/>
                <w:sz w:val="20"/>
                <w:szCs w:val="20"/>
                <w:u w:val="none"/>
              </w:rPr>
              <w:t xml:space="preserve">Equivalent to all above specification</w:t>
            </w:r>
          </w:p>
          <w:p>
            <w:pPr>
              <w:numPr>
                <w:ilvl w:val="0"/>
                <w:numId w:val="12956"/>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500ppm</w:t>
            </w:r>
          </w:p>
          <w:p>
            <w:pPr>
              <w:numPr>
                <w:ilvl w:val="0"/>
                <w:numId w:val="12956"/>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2000ppm</w:t>
            </w:r>
          </w:p>
          <w:p>
            <w:pPr>
              <w:numPr>
                <w:ilvl w:val="0"/>
                <w:numId w:val="12956"/>
              </w:numPr>
              <w:spacing w:before="0" w:after="0" w:line="262" w:lineRule="auto"/>
              <w:jc w:val="left"/>
              <w:rPr>
                <w:color w:val="00274C"/>
                <w:sz w:val="20"/>
                <w:szCs w:val="20"/>
              </w:rPr>
            </w:pPr>
            <w:r>
              <w:rPr>
                <w:color w:val="00274C"/>
                <w:position w:val="-2"/>
                <w:sz w:val="20"/>
                <w:szCs w:val="20"/>
                <w:u w:val="none"/>
              </w:rPr>
              <w:t xml:space="preserve">F-34/F-35 (kerosene NATO designation) </w:t>
            </w:r>
            <w:r>
              <w:rPr>
                <w:b/>
                <w:bCs/>
                <w:color w:val="00274C"/>
                <w:position w:val="-2"/>
                <w:sz w:val="20"/>
                <w:szCs w:val="20"/>
                <w:u w:val="none"/>
              </w:rPr>
              <w:t xml:space="preserve"> (1)</w:t>
            </w:r>
          </w:p>
          <w:p>
            <w:pPr>
              <w:numPr>
                <w:ilvl w:val="0"/>
                <w:numId w:val="12956"/>
              </w:numPr>
              <w:spacing w:before="0" w:after="0" w:line="262" w:lineRule="auto"/>
              <w:jc w:val="left"/>
              <w:rPr>
                <w:color w:val="00274C"/>
                <w:sz w:val="20"/>
                <w:szCs w:val="20"/>
              </w:rPr>
            </w:pPr>
            <w:r>
              <w:rPr>
                <w:color w:val="00274C"/>
                <w:position w:val="-2"/>
                <w:sz w:val="20"/>
                <w:szCs w:val="20"/>
                <w:u w:val="none"/>
              </w:rPr>
              <w:t xml:space="preserve">F-44 (kerosene, NATO designation) </w:t>
            </w:r>
            <w:r>
              <w:rPr>
                <w:b/>
                <w:bCs/>
                <w:color w:val="00274C"/>
                <w:position w:val="-2"/>
                <w:sz w:val="20"/>
                <w:szCs w:val="20"/>
                <w:u w:val="none"/>
              </w:rPr>
              <w:t xml:space="preserve"> (1)</w:t>
            </w:r>
          </w:p>
          <w:p>
            <w:pPr>
              <w:numPr>
                <w:ilvl w:val="0"/>
                <w:numId w:val="12956"/>
              </w:numPr>
              <w:spacing w:before="0" w:after="0" w:line="262" w:lineRule="auto"/>
              <w:jc w:val="left"/>
              <w:rPr>
                <w:color w:val="00274C"/>
                <w:sz w:val="20"/>
                <w:szCs w:val="20"/>
              </w:rPr>
            </w:pPr>
            <w:r>
              <w:rPr>
                <w:color w:val="00274C"/>
                <w:position w:val="-2"/>
                <w:sz w:val="20"/>
                <w:szCs w:val="20"/>
                <w:u w:val="none"/>
              </w:rPr>
              <w:t xml:space="preserve">F-63 (kerosene, NATO designation, equivalent to F-34/F-35 with additives (1)</w:t>
            </w:r>
          </w:p>
          <w:p>
            <w:pPr>
              <w:numPr>
                <w:ilvl w:val="0"/>
                <w:numId w:val="12956"/>
              </w:numPr>
              <w:spacing w:before="0" w:after="0" w:line="262" w:lineRule="auto"/>
              <w:jc w:val="left"/>
              <w:rPr>
                <w:color w:val="00274C"/>
                <w:sz w:val="20"/>
                <w:szCs w:val="20"/>
              </w:rPr>
            </w:pPr>
            <w:r>
              <w:rPr>
                <w:color w:val="00274C"/>
                <w:position w:val="-2"/>
                <w:sz w:val="20"/>
                <w:szCs w:val="20"/>
                <w:u w:val="none"/>
              </w:rPr>
              <w:t xml:space="preserve">JP-8 (kerosene, US military designation) </w:t>
            </w:r>
            <w:r>
              <w:rPr>
                <w:b/>
                <w:bCs/>
                <w:color w:val="00274C"/>
                <w:position w:val="-2"/>
                <w:sz w:val="20"/>
                <w:szCs w:val="20"/>
                <w:u w:val="none"/>
              </w:rPr>
              <w:t xml:space="preserve"> (1)</w:t>
            </w:r>
          </w:p>
          <w:p>
            <w:pPr>
              <w:numPr>
                <w:ilvl w:val="0"/>
                <w:numId w:val="12956"/>
              </w:numPr>
              <w:spacing w:before="0" w:after="0" w:line="262" w:lineRule="auto"/>
              <w:jc w:val="left"/>
              <w:rPr>
                <w:color w:val="00274C"/>
                <w:sz w:val="20"/>
                <w:szCs w:val="20"/>
              </w:rPr>
            </w:pPr>
            <w:r>
              <w:rPr>
                <w:color w:val="00274C"/>
                <w:position w:val="-2"/>
                <w:sz w:val="20"/>
                <w:szCs w:val="20"/>
                <w:u w:val="none"/>
              </w:rPr>
              <w:t xml:space="preserve">JP-5 (kerosene, US military designation) </w:t>
            </w:r>
            <w:r>
              <w:rPr>
                <w:b/>
                <w:bCs/>
                <w:color w:val="00274C"/>
                <w:position w:val="-2"/>
                <w:sz w:val="20"/>
                <w:szCs w:val="20"/>
                <w:u w:val="none"/>
              </w:rPr>
              <w:t xml:space="preserve"> (1)</w:t>
            </w:r>
          </w:p>
          <w:p>
            <w:pPr>
              <w:numPr>
                <w:ilvl w:val="0"/>
                <w:numId w:val="12956"/>
              </w:numPr>
              <w:spacing w:before="0" w:after="0" w:line="262" w:lineRule="auto"/>
              <w:jc w:val="left"/>
              <w:rPr>
                <w:color w:val="00274C"/>
                <w:sz w:val="20"/>
                <w:szCs w:val="20"/>
              </w:rPr>
            </w:pPr>
            <w:r>
              <w:rPr>
                <w:color w:val="00274C"/>
                <w:position w:val="-2"/>
                <w:sz w:val="20"/>
                <w:szCs w:val="20"/>
                <w:u w:val="none"/>
              </w:rPr>
              <w:t xml:space="preserve">Jet A / A1 (kerosene for civil aviation) </w:t>
            </w:r>
            <w:r>
              <w:rPr>
                <w:b/>
                <w:bCs/>
                <w:color w:val="00274C"/>
                <w:position w:val="-2"/>
                <w:sz w:val="20"/>
                <w:szCs w:val="20"/>
                <w:u w:val="none"/>
              </w:rPr>
              <w:t xml:space="preserve"> (1)</w:t>
            </w:r>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 Operations with Jet Fuels: The jet fuels can be used but only adopting an additional fuel filter with lubricity doser. Because of lower density and greater leak fuel volume due to lower viscosity, depending on the engine speed and torque, a power loss up to 10% is possible. 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Pr>
              <w:widowControl w:val="on"/>
              <w:pBdr/>
              <w:spacing w:before="0" w:after="0" w:line="262" w:lineRule="auto"/>
              <w:ind w:left="0" w:right="0"/>
              <w:jc w:val="left"/>
              <w:textAlignment w:val="center"/>
            </w:pPr>
            <w:r>
              <w:rPr>
                <w:b/>
                <w:bCs/>
                <w:color w:val="00274C"/>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29084981" name="name74436a02d8ce6ac68"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93946a02d8ce6ac66"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58746787" name="name59596a02d8ce712ca"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84536a02d8ce712c8"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52335142" name="name53886a02d8ce757a6"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40426a02d8ce757a4"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KSD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956"/>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12956"/>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86353114" name="name75266a02d8ce79490"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15486a02d8ce7948e"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2956"/>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12956"/>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5 years or 4000hrs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p/>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Ah/20 h - 1000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 Ah/20 h - 1100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76627600" name="name89376a02d8ce81196" descr="Cap_2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5.png"/>
                          <pic:cNvPicPr/>
                        </pic:nvPicPr>
                        <pic:blipFill>
                          <a:blip r:embed="rId59456a02d8ce81193" cstate="print"/>
                          <a:stretch>
                            <a:fillRect/>
                          </a:stretch>
                        </pic:blipFill>
                        <pic:spPr>
                          <a:xfrm>
                            <a:off x="0" y="0"/>
                            <a:ext cx="2232000" cy="1677600"/>
                          </a:xfrm>
                          <a:prstGeom prst="rect">
                            <a:avLst/>
                          </a:prstGeom>
                          <a:ln w="0">
                            <a:noFill/>
                          </a:ln>
                        </pic:spPr>
                      </pic:pic>
                    </a:graphicData>
                  </a:graphic>
                </wp:inline>
              </w:drawing>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w:t>
            </w:r>
            <w:r>
              <w:rPr>
                <w:b/>
                <w:bCs/>
                <w:color w:val="000000"/>
                <w:position w:val="-2"/>
                <w:sz w:val="20"/>
                <w:szCs w:val="20"/>
                <w:u w:val="none"/>
              </w:rPr>
              <w:t xml:space="preserve">REHLKO </w:t>
            </w:r>
            <w:r>
              <w:rPr>
                <w:color w:val="00274C"/>
                <w:position w:val="-2"/>
                <w:sz w:val="20"/>
                <w:szCs w:val="20"/>
                <w:u w:val="none"/>
              </w:rPr>
              <w:t xml:space="preserve">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2957">
    <w:multiLevelType w:val="hybridMultilevel"/>
    <w:lvl w:ilvl="0" w:tplc="41971331">
      <w:start w:val="1"/>
      <w:numFmt w:val="decimal"/>
      <w:lvlText w:val="%1."/>
      <w:lvlJc w:val="left"/>
      <w:pPr>
        <w:ind w:left="720" w:hanging="360"/>
      </w:pPr>
    </w:lvl>
    <w:lvl w:ilvl="1" w:tplc="41971331" w:tentative="1">
      <w:start w:val="1"/>
      <w:numFmt w:val="lowerLetter"/>
      <w:lvlText w:val="%2."/>
      <w:lvlJc w:val="left"/>
      <w:pPr>
        <w:ind w:left="1440" w:hanging="360"/>
      </w:pPr>
    </w:lvl>
    <w:lvl w:ilvl="2" w:tplc="41971331" w:tentative="1">
      <w:start w:val="1"/>
      <w:numFmt w:val="lowerRoman"/>
      <w:lvlText w:val="%3."/>
      <w:lvlJc w:val="right"/>
      <w:pPr>
        <w:ind w:left="2160" w:hanging="180"/>
      </w:pPr>
    </w:lvl>
    <w:lvl w:ilvl="3" w:tplc="41971331" w:tentative="1">
      <w:start w:val="1"/>
      <w:numFmt w:val="decimal"/>
      <w:lvlText w:val="%4."/>
      <w:lvlJc w:val="left"/>
      <w:pPr>
        <w:ind w:left="2880" w:hanging="360"/>
      </w:pPr>
    </w:lvl>
    <w:lvl w:ilvl="4" w:tplc="41971331" w:tentative="1">
      <w:start w:val="1"/>
      <w:numFmt w:val="lowerLetter"/>
      <w:lvlText w:val="%5."/>
      <w:lvlJc w:val="left"/>
      <w:pPr>
        <w:ind w:left="3600" w:hanging="360"/>
      </w:pPr>
    </w:lvl>
    <w:lvl w:ilvl="5" w:tplc="41971331" w:tentative="1">
      <w:start w:val="1"/>
      <w:numFmt w:val="lowerRoman"/>
      <w:lvlText w:val="%6."/>
      <w:lvlJc w:val="right"/>
      <w:pPr>
        <w:ind w:left="4320" w:hanging="180"/>
      </w:pPr>
    </w:lvl>
    <w:lvl w:ilvl="6" w:tplc="41971331" w:tentative="1">
      <w:start w:val="1"/>
      <w:numFmt w:val="decimal"/>
      <w:lvlText w:val="%7."/>
      <w:lvlJc w:val="left"/>
      <w:pPr>
        <w:ind w:left="5040" w:hanging="360"/>
      </w:pPr>
    </w:lvl>
    <w:lvl w:ilvl="7" w:tplc="41971331" w:tentative="1">
      <w:start w:val="1"/>
      <w:numFmt w:val="lowerLetter"/>
      <w:lvlText w:val="%8."/>
      <w:lvlJc w:val="left"/>
      <w:pPr>
        <w:ind w:left="5760" w:hanging="360"/>
      </w:pPr>
    </w:lvl>
    <w:lvl w:ilvl="8" w:tplc="41971331" w:tentative="1">
      <w:start w:val="1"/>
      <w:numFmt w:val="lowerRoman"/>
      <w:lvlText w:val="%9."/>
      <w:lvlJc w:val="right"/>
      <w:pPr>
        <w:ind w:left="6480" w:hanging="180"/>
      </w:pPr>
    </w:lvl>
  </w:abstractNum>
  <w:abstractNum w:abstractNumId="12956">
    <w:multiLevelType w:val="hybridMultilevel"/>
    <w:lvl w:ilvl="0" w:tplc="6270685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2956">
    <w:abstractNumId w:val="12956"/>
  </w:num>
  <w:num w:numId="12957">
    <w:abstractNumId w:val="129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31247161" Type="http://schemas.openxmlformats.org/officeDocument/2006/relationships/comments" Target="comments.xml"/><Relationship Id="rId654334787" Type="http://schemas.microsoft.com/office/2011/relationships/commentsExtended" Target="commentsExtended.xml"/><Relationship Id="rId14036770" Type="http://schemas.openxmlformats.org/officeDocument/2006/relationships/image" Target="media/imgrId14036770.jpg"/><Relationship Id="rId78316a02d8ce30823" Type="http://schemas.openxmlformats.org/officeDocument/2006/relationships/image" Target="media/imgrId78316a02d8ce30823.jpg"/><Relationship Id="rId43026a02d8ce3c179" Type="http://schemas.openxmlformats.org/officeDocument/2006/relationships/image" Target="media/imgrId43026a02d8ce3c179.jpg"/><Relationship Id="rId51876a02d8ce43894" Type="http://schemas.openxmlformats.org/officeDocument/2006/relationships/image" Target="media/imgrId51876a02d8ce43894.jpg"/><Relationship Id="rId29736a02d8ce46b92" Type="http://schemas.openxmlformats.org/officeDocument/2006/relationships/image" Target="media/imgrId29736a02d8ce46b92.jpg"/><Relationship Id="rId55686a02d8ce4c396" Type="http://schemas.openxmlformats.org/officeDocument/2006/relationships/image" Target="media/imgrId55686a02d8ce4c396.jpg"/><Relationship Id="rId74296a02d8ce4fdc9" Type="http://schemas.openxmlformats.org/officeDocument/2006/relationships/image" Target="media/imgrId74296a02d8ce4fdc9.jpg"/><Relationship Id="rId98866a02d8ce56d57" Type="http://schemas.openxmlformats.org/officeDocument/2006/relationships/image" Target="media/imgrId98866a02d8ce56d57.jpg"/><Relationship Id="rId34746a02d8ce5ef68" Type="http://schemas.openxmlformats.org/officeDocument/2006/relationships/image" Target="media/imgrId34746a02d8ce5ef68.png"/><Relationship Id="rId89676a02d8ce66180" Type="http://schemas.openxmlformats.org/officeDocument/2006/relationships/image" Target="media/imgrId89676a02d8ce66180.png"/><Relationship Id="rId93946a02d8ce6ac66" Type="http://schemas.openxmlformats.org/officeDocument/2006/relationships/image" Target="media/imgrId93946a02d8ce6ac66.jpg"/><Relationship Id="rId84536a02d8ce712c8" Type="http://schemas.openxmlformats.org/officeDocument/2006/relationships/image" Target="media/imgrId84536a02d8ce712c8.jpg"/><Relationship Id="rId40426a02d8ce757a4" Type="http://schemas.openxmlformats.org/officeDocument/2006/relationships/image" Target="media/imgrId40426a02d8ce757a4.jpg"/><Relationship Id="rId15486a02d8ce7948e" Type="http://schemas.openxmlformats.org/officeDocument/2006/relationships/image" Target="media/imgrId15486a02d8ce7948e.png"/><Relationship Id="rId59456a02d8ce81193" Type="http://schemas.openxmlformats.org/officeDocument/2006/relationships/image" Target="media/imgrId59456a02d8ce81193.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14036770" Type="http://schemas.openxmlformats.org/officeDocument/2006/relationships/image" Target="media/imgrId14036770.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14036770" Type="http://schemas.openxmlformats.org/officeDocument/2006/relationships/image" Target="media/imgrId14036770.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14036770" Type="http://schemas.openxmlformats.org/officeDocument/2006/relationships/image" Target="media/imgrId14036770.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14036770" Type="http://schemas.openxmlformats.org/officeDocument/2006/relationships/image" Target="media/imgrId14036770.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14036770" Type="http://schemas.openxmlformats.org/officeDocument/2006/relationships/image" Target="media/imgrId14036770.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14036770" Type="http://schemas.openxmlformats.org/officeDocument/2006/relationships/image" Target="media/imgrId1403677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