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0022726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86261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327754" w:name="ctxt"/>
    <w:bookmarkEnd w:id="5532775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70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4709"/>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70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33106a02d90b77b58"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80346a02d90b77bf6"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470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26816a02d90b78017"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584522" name="name74016a02d90b8975f"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52826a02d90b8975c"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1719382" name="name95256a02d90b94ccb"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60796a02d90b94cc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470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470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470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073983" name="name35386a02d90ba02ba"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2216a02d90ba02b7"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71844655" name="name21836a02d90ba6741"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5156a02d90ba673e"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36510345" name="name66486a02d90bb06fe"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0846a02d90bb06fb"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98569516" name="name48706a02d90bbe91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0156a02d90bbe913"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34583090" name="name73526a02d90bd90a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9916a02d90bd909e"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710">
    <w:multiLevelType w:val="hybridMultilevel"/>
    <w:lvl w:ilvl="0" w:tplc="87850495">
      <w:start w:val="1"/>
      <w:numFmt w:val="decimal"/>
      <w:lvlText w:val="%1."/>
      <w:lvlJc w:val="left"/>
      <w:pPr>
        <w:ind w:left="720" w:hanging="360"/>
      </w:pPr>
    </w:lvl>
    <w:lvl w:ilvl="1" w:tplc="87850495" w:tentative="1">
      <w:start w:val="1"/>
      <w:numFmt w:val="lowerLetter"/>
      <w:lvlText w:val="%2."/>
      <w:lvlJc w:val="left"/>
      <w:pPr>
        <w:ind w:left="1440" w:hanging="360"/>
      </w:pPr>
    </w:lvl>
    <w:lvl w:ilvl="2" w:tplc="87850495" w:tentative="1">
      <w:start w:val="1"/>
      <w:numFmt w:val="lowerRoman"/>
      <w:lvlText w:val="%3."/>
      <w:lvlJc w:val="right"/>
      <w:pPr>
        <w:ind w:left="2160" w:hanging="180"/>
      </w:pPr>
    </w:lvl>
    <w:lvl w:ilvl="3" w:tplc="87850495" w:tentative="1">
      <w:start w:val="1"/>
      <w:numFmt w:val="decimal"/>
      <w:lvlText w:val="%4."/>
      <w:lvlJc w:val="left"/>
      <w:pPr>
        <w:ind w:left="2880" w:hanging="360"/>
      </w:pPr>
    </w:lvl>
    <w:lvl w:ilvl="4" w:tplc="87850495" w:tentative="1">
      <w:start w:val="1"/>
      <w:numFmt w:val="lowerLetter"/>
      <w:lvlText w:val="%5."/>
      <w:lvlJc w:val="left"/>
      <w:pPr>
        <w:ind w:left="3600" w:hanging="360"/>
      </w:pPr>
    </w:lvl>
    <w:lvl w:ilvl="5" w:tplc="87850495" w:tentative="1">
      <w:start w:val="1"/>
      <w:numFmt w:val="lowerRoman"/>
      <w:lvlText w:val="%6."/>
      <w:lvlJc w:val="right"/>
      <w:pPr>
        <w:ind w:left="4320" w:hanging="180"/>
      </w:pPr>
    </w:lvl>
    <w:lvl w:ilvl="6" w:tplc="87850495" w:tentative="1">
      <w:start w:val="1"/>
      <w:numFmt w:val="decimal"/>
      <w:lvlText w:val="%7."/>
      <w:lvlJc w:val="left"/>
      <w:pPr>
        <w:ind w:left="5040" w:hanging="360"/>
      </w:pPr>
    </w:lvl>
    <w:lvl w:ilvl="7" w:tplc="87850495" w:tentative="1">
      <w:start w:val="1"/>
      <w:numFmt w:val="lowerLetter"/>
      <w:lvlText w:val="%8."/>
      <w:lvlJc w:val="left"/>
      <w:pPr>
        <w:ind w:left="5760" w:hanging="360"/>
      </w:pPr>
    </w:lvl>
    <w:lvl w:ilvl="8" w:tplc="87850495" w:tentative="1">
      <w:start w:val="1"/>
      <w:numFmt w:val="lowerRoman"/>
      <w:lvlText w:val="%9."/>
      <w:lvlJc w:val="right"/>
      <w:pPr>
        <w:ind w:left="6480" w:hanging="180"/>
      </w:pPr>
    </w:lvl>
  </w:abstractNum>
  <w:abstractNum w:abstractNumId="4709">
    <w:multiLevelType w:val="hybridMultilevel"/>
    <w:lvl w:ilvl="0" w:tplc="677591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709">
    <w:abstractNumId w:val="4709"/>
  </w:num>
  <w:num w:numId="4710">
    <w:abstractNumId w:val="47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13123399" Type="http://schemas.openxmlformats.org/officeDocument/2006/relationships/comments" Target="comments.xml"/><Relationship Id="rId130134319" Type="http://schemas.microsoft.com/office/2011/relationships/commentsExtended" Target="commentsExtended.xml"/><Relationship Id="rId20862612" Type="http://schemas.openxmlformats.org/officeDocument/2006/relationships/image" Target="media/imgrId20862612.jpg"/><Relationship Id="rId33106a02d90b77b58" Type="http://schemas.openxmlformats.org/officeDocument/2006/relationships/hyperlink" Target="https://www.engines.rehlko.com/" TargetMode="External"/><Relationship Id="rId80346a02d90b77bf6" Type="http://schemas.openxmlformats.org/officeDocument/2006/relationships/hyperlink" Target="https://www.engines.rehlko.com/dealers" TargetMode="External"/><Relationship Id="rId26816a02d90b78017" Type="http://schemas.openxmlformats.org/officeDocument/2006/relationships/hyperlink" Target="https://www.engines.rehlko.com/" TargetMode="External"/><Relationship Id="rId52826a02d90b8975c" Type="http://schemas.openxmlformats.org/officeDocument/2006/relationships/image" Target="media/imgrId52826a02d90b8975c.jpg"/><Relationship Id="rId60796a02d90b94cc8" Type="http://schemas.openxmlformats.org/officeDocument/2006/relationships/image" Target="media/imgrId60796a02d90b94cc8.png"/><Relationship Id="rId22216a02d90ba02b7" Type="http://schemas.openxmlformats.org/officeDocument/2006/relationships/image" Target="media/imgrId22216a02d90ba02b7.jpg"/><Relationship Id="rId55156a02d90ba673e" Type="http://schemas.openxmlformats.org/officeDocument/2006/relationships/image" Target="media/imgrId55156a02d90ba673e.jpg"/><Relationship Id="rId20846a02d90bb06fb" Type="http://schemas.openxmlformats.org/officeDocument/2006/relationships/image" Target="media/imgrId20846a02d90bb06fb.jpg"/><Relationship Id="rId30156a02d90bbe913" Type="http://schemas.openxmlformats.org/officeDocument/2006/relationships/image" Target="media/imgrId30156a02d90bbe913.jpg"/><Relationship Id="rId39916a02d90bd909e" Type="http://schemas.openxmlformats.org/officeDocument/2006/relationships/image" Target="media/imgrId39916a02d90bd909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0862612" Type="http://schemas.openxmlformats.org/officeDocument/2006/relationships/image" Target="media/imgrId2086261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0862612" Type="http://schemas.openxmlformats.org/officeDocument/2006/relationships/image" Target="media/imgrId2086261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0862612" Type="http://schemas.openxmlformats.org/officeDocument/2006/relationships/image" Target="media/imgrId2086261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0862612" Type="http://schemas.openxmlformats.org/officeDocument/2006/relationships/image" Target="media/imgrId2086261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0862612" Type="http://schemas.openxmlformats.org/officeDocument/2006/relationships/image" Target="media/imgrId2086261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0862612" Type="http://schemas.openxmlformats.org/officeDocument/2006/relationships/image" Target="media/imgrId208626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