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824879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65572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558141" w:name="ctxt"/>
    <w:bookmarkEnd w:id="7655814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17156443" name="name77446a02d98ebbe53"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99496a02d98ebbe50"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9746084" w:name="result_box"/>
          <w:bookmarkEnd w:id="39746084"/>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5013115" w:name="result_box"/>
          <w:bookmarkEnd w:id="55013115"/>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28614449" name="name56566a02d98ecc9ab"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1826a02d98ecc9a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84078" name="name51526a02d98ed62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46a02d98ed62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2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2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53491" name="name79506a02d98ed9e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66a02d98ed9e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602756" name="name24196a02d98edecd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7936a02d98edecd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1320623" name="name40326a02d98ee289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9766a02d98ee289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2684588" name="name28666a02d98ee648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2576a02d98ee648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2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22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22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067033" name="name78656a02d98eedd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146a02d98eedd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4618916" name="name46236a02d98ef193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426a02d98ef19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22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22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22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578232" name="name75026a02d98f0497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9556a02d98f0497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735950" name="name69066a02d98f0865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7056a02d98f0865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8472179" name="name83926a02d98f0cc6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1496a02d98f0cc5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608723" name="name60186a02d98f146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256a02d98f146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1824115" name="name52506a02d98f1d6f7"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62726a02d98f1d6f4"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229">
    <w:multiLevelType w:val="hybridMultilevel"/>
    <w:lvl w:ilvl="0" w:tplc="96298820">
      <w:start w:val="1"/>
      <w:numFmt w:val="decimal"/>
      <w:lvlText w:val="%1."/>
      <w:lvlJc w:val="left"/>
      <w:pPr>
        <w:ind w:left="720" w:hanging="360"/>
      </w:pPr>
    </w:lvl>
    <w:lvl w:ilvl="1" w:tplc="96298820" w:tentative="1">
      <w:start w:val="1"/>
      <w:numFmt w:val="lowerLetter"/>
      <w:lvlText w:val="%2."/>
      <w:lvlJc w:val="left"/>
      <w:pPr>
        <w:ind w:left="1440" w:hanging="360"/>
      </w:pPr>
    </w:lvl>
    <w:lvl w:ilvl="2" w:tplc="96298820" w:tentative="1">
      <w:start w:val="1"/>
      <w:numFmt w:val="lowerRoman"/>
      <w:lvlText w:val="%3."/>
      <w:lvlJc w:val="right"/>
      <w:pPr>
        <w:ind w:left="2160" w:hanging="180"/>
      </w:pPr>
    </w:lvl>
    <w:lvl w:ilvl="3" w:tplc="96298820" w:tentative="1">
      <w:start w:val="1"/>
      <w:numFmt w:val="decimal"/>
      <w:lvlText w:val="%4."/>
      <w:lvlJc w:val="left"/>
      <w:pPr>
        <w:ind w:left="2880" w:hanging="360"/>
      </w:pPr>
    </w:lvl>
    <w:lvl w:ilvl="4" w:tplc="96298820" w:tentative="1">
      <w:start w:val="1"/>
      <w:numFmt w:val="lowerLetter"/>
      <w:lvlText w:val="%5."/>
      <w:lvlJc w:val="left"/>
      <w:pPr>
        <w:ind w:left="3600" w:hanging="360"/>
      </w:pPr>
    </w:lvl>
    <w:lvl w:ilvl="5" w:tplc="96298820" w:tentative="1">
      <w:start w:val="1"/>
      <w:numFmt w:val="lowerRoman"/>
      <w:lvlText w:val="%6."/>
      <w:lvlJc w:val="right"/>
      <w:pPr>
        <w:ind w:left="4320" w:hanging="180"/>
      </w:pPr>
    </w:lvl>
    <w:lvl w:ilvl="6" w:tplc="96298820" w:tentative="1">
      <w:start w:val="1"/>
      <w:numFmt w:val="decimal"/>
      <w:lvlText w:val="%7."/>
      <w:lvlJc w:val="left"/>
      <w:pPr>
        <w:ind w:left="5040" w:hanging="360"/>
      </w:pPr>
    </w:lvl>
    <w:lvl w:ilvl="7" w:tplc="96298820" w:tentative="1">
      <w:start w:val="1"/>
      <w:numFmt w:val="lowerLetter"/>
      <w:lvlText w:val="%8."/>
      <w:lvlJc w:val="left"/>
      <w:pPr>
        <w:ind w:left="5760" w:hanging="360"/>
      </w:pPr>
    </w:lvl>
    <w:lvl w:ilvl="8" w:tplc="96298820" w:tentative="1">
      <w:start w:val="1"/>
      <w:numFmt w:val="lowerRoman"/>
      <w:lvlText w:val="%9."/>
      <w:lvlJc w:val="right"/>
      <w:pPr>
        <w:ind w:left="6480" w:hanging="180"/>
      </w:pPr>
    </w:lvl>
  </w:abstractNum>
  <w:abstractNum w:abstractNumId="5228">
    <w:multiLevelType w:val="hybridMultilevel"/>
    <w:lvl w:ilvl="0" w:tplc="311592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28">
    <w:abstractNumId w:val="5228"/>
  </w:num>
  <w:num w:numId="5229">
    <w:abstractNumId w:val="5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1510330" Type="http://schemas.openxmlformats.org/officeDocument/2006/relationships/comments" Target="comments.xml"/><Relationship Id="rId979738583" Type="http://schemas.microsoft.com/office/2011/relationships/commentsExtended" Target="commentsExtended.xml"/><Relationship Id="rId57655727" Type="http://schemas.openxmlformats.org/officeDocument/2006/relationships/image" Target="media/imgrId57655727.jpg"/><Relationship Id="rId99496a02d98ebbe50" Type="http://schemas.openxmlformats.org/officeDocument/2006/relationships/image" Target="media/imgrId99496a02d98ebbe50.jpg"/><Relationship Id="rId51826a02d98ecc9a8" Type="http://schemas.openxmlformats.org/officeDocument/2006/relationships/image" Target="media/imgrId51826a02d98ecc9a8.jpg"/><Relationship Id="rId54346a02d98ed6221" Type="http://schemas.openxmlformats.org/officeDocument/2006/relationships/image" Target="media/imgrId54346a02d98ed6221.jpg"/><Relationship Id="rId96966a02d98ed9ef0" Type="http://schemas.openxmlformats.org/officeDocument/2006/relationships/image" Target="media/imgrId96966a02d98ed9ef0.jpg"/><Relationship Id="rId37936a02d98edecda" Type="http://schemas.openxmlformats.org/officeDocument/2006/relationships/image" Target="media/imgrId37936a02d98edecda.jpg"/><Relationship Id="rId69766a02d98ee2890" Type="http://schemas.openxmlformats.org/officeDocument/2006/relationships/image" Target="media/imgrId69766a02d98ee2890.jpg"/><Relationship Id="rId72576a02d98ee6483" Type="http://schemas.openxmlformats.org/officeDocument/2006/relationships/image" Target="media/imgrId72576a02d98ee6483.jpg"/><Relationship Id="rId94146a02d98eeddb4" Type="http://schemas.openxmlformats.org/officeDocument/2006/relationships/image" Target="media/imgrId94146a02d98eeddb4.png"/><Relationship Id="rId25426a02d98ef1937" Type="http://schemas.openxmlformats.org/officeDocument/2006/relationships/image" Target="media/imgrId25426a02d98ef1937.png"/><Relationship Id="rId39556a02d98f04974" Type="http://schemas.openxmlformats.org/officeDocument/2006/relationships/image" Target="media/imgrId39556a02d98f04974.jpg"/><Relationship Id="rId17056a02d98f08658" Type="http://schemas.openxmlformats.org/officeDocument/2006/relationships/image" Target="media/imgrId17056a02d98f08658.jpg"/><Relationship Id="rId31496a02d98f0cc5e" Type="http://schemas.openxmlformats.org/officeDocument/2006/relationships/image" Target="media/imgrId31496a02d98f0cc5e.jpg"/><Relationship Id="rId75256a02d98f14607" Type="http://schemas.openxmlformats.org/officeDocument/2006/relationships/image" Target="media/imgrId75256a02d98f14607.png"/><Relationship Id="rId62726a02d98f1d6f4" Type="http://schemas.openxmlformats.org/officeDocument/2006/relationships/image" Target="media/imgrId62726a02d98f1d6f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7655727" Type="http://schemas.openxmlformats.org/officeDocument/2006/relationships/image" Target="media/imgrId576557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7655727" Type="http://schemas.openxmlformats.org/officeDocument/2006/relationships/image" Target="media/imgrId576557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7655727" Type="http://schemas.openxmlformats.org/officeDocument/2006/relationships/image" Target="media/imgrId576557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7655727" Type="http://schemas.openxmlformats.org/officeDocument/2006/relationships/image" Target="media/imgrId576557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7655727" Type="http://schemas.openxmlformats.org/officeDocument/2006/relationships/image" Target="media/imgrId576557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7655727" Type="http://schemas.openxmlformats.org/officeDocument/2006/relationships/image" Target="media/imgrId576557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