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TM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303756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735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115274" w:name="ctxt"/>
    <w:bookmarkEnd w:id="101152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58006a02e14e044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4036a02e14e045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24616a02e14e046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6256a02e14e047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9316a02e14e049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3886a02e14e04a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0026a02e14e04b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22676a02e14e04e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1736a02e14e04f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226423" name="name76036a02e14e0961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026a02e14e09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523546" name="name45276a02e14e0ceb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476a02e14e0cea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60116a02e14e0d2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8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6891" name="name54076a02e14e10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a02e14e10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7636a02e14e10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0313" name="name63626a02e14e14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66a02e14e14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45925" name="name85086a02e14e1d95c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95116a02e14e1d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86457" name="name99166a02e14e27c2a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2146a02e14e27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000439" name="name95736a02e14e2f98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6476a02e14e2f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88364" name="name27026a02e14e36811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9626a02e14e36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5544" name="name12506a02e14e3ad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a02e14e3a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94136a02e14e3b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181298" name="name51576a02e14e42b4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2846a02e14e42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432784" name="name44206a02e14e4dd3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2866a02e14e4d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1357006" name="name30096a02e14e5b56c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6336a02e14e5b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3154114" name="name39526a02e14e664c0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7786a02e14e66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503408" name="name57686a02e14e7211e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39636a02e14e72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96102" name="name37856a02e14e77a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26a02e14e77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146a02e14e78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18577" name="name39076a02e14e7f4b3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6466a02e14e7f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54608" name="name99046a02e14e877ef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2726a02e14e87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Ingranaggi distribuzione</w:t>
            </w:r>
          </w:p>
          <w:p/>
          <w:p/>
          <w:p>
            <w:pPr>
              <w:numPr>
                <w:ilvl w:val="0"/>
                <w:numId w:val="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interponendo l'attrezzo </w:t>
            </w:r>
            <w:hyperlink r:id="rId89456a02e14e88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91057" name="name39406a02e14e8e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66a02e14e8e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 il malfunzionamento del motore e gravi danni.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vite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montaggio.</w:t>
            </w:r>
          </w:p>
          <w:p/>
          <w:p/>
          <w:p>
            <w:pPr>
              <w:numPr>
                <w:ilvl w:val="0"/>
                <w:numId w:val="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5359" name="name48636a02e14e95fee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44826a02e14e95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01442" name="name10406a02e14e9e43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0676a02e14e9e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Segmenti</w:t>
            </w:r>
          </w:p>
          <w:p/>
          <w:p/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2526a02e14e9e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0656a02e14e9e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1887427" name="name86076a02e14ea96c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3696a02e14ea9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432" name="name36046a02e14eae61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6836a02e14eae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16300" name="name22676a02e14eb48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36a02e14eb4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6186a02e14eb4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55396a02e14eb4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71844" name="name50016a02e14ebc1d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0446a02e14ebc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45162" name="name68546a02e14ec428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1986a02e14ec4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21591" name="name30856a02e14ec7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a02e14ec7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5756a02e14ec8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28171" name="name14626a02e14ecea15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9926a02e14ece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3660" name="name74856a02e14ed31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66a02e14ed3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98414" name="name21166a02e14eda81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4776a02e14eda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16138" name="name33676a02e14ee2de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9316a02e14ee2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29091" name="name68646a02e14eeb084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3466a02e14eeb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46940" name="name97086a02e14ef12dd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0056a02e14ef1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7954" name="name63916a02e14f01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06a02e14f01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7184465" name="name20276a02e14f09271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28696a02e14f09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5835" name="name56486a02e14f0c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36a02e14f0c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47896a02e14f0d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32797" name="name67976a02e14f10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76a02e14f10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19527" name="name65206a02e14f186cd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6876a02e14f18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891845" name="name82426a02e14f206b9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42436a02e14f20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992623" name="name88346a02e14f27a37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23726a02e14f27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466a02e14f28a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62833" name="name62916a02e14f2b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76a02e14f2b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19401" name="name91996a02e14f33223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39356a02e14f33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6810" name="name95666a02e14f36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46a02e14f36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08933" name="name81196a02e14f3e9f0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4666a02e14f3e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411452" name="name47436a02e14f46b3d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8576a02e14f46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61116a02e14f46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33588" name="name57676a02e14f4f190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0296a02e14f4f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43732" name="name45436a02e14f53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06a02e14f53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929722" name="name95356a02e14f5abf5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7976a02e14f5a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22668" name="name47226a02e14f5e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06a02e14f5e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7266a02e14f5e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2816a02e14f5f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61111" name="name15016a02e14f66845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47896a02e14f66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223935" name="name92176a02e14f6bc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826a02e14f6b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52138" name="name10826a02e14f7251a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9136a02e14f72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iniettori</w:t>
            </w:r>
          </w:p>
          <w:p/>
          <w:p/>
          <w:p>
            <w:pPr>
              <w:numPr>
                <w:ilvl w:val="0"/>
                <w:numId w:val="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6306a02e14f72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11266a02e14f72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211363" name="name57586a02e14f7befe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22316a02e14f7b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84356a02e14f7c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2816a02e14f7c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7636a02e14f7c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12756a02e14f7d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90336a02e14f7d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41346a02e14f7d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43764" name="name15866a02e14f84356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7206a02e14f84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315665" name="name26496a02e14f8e1e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7746a02e14f8e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8535758" name="name26616a02e14f96025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5396a02e14f96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7466a02e14f96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887236" name="name94736a02e14f9db3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5466a02e14f9db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455079" name="name69126a02e14fa19c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0306a02e14fa19b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756882" name="name81716a02e14fa567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1596a02e14fa5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13825" name="name39586a02e14fa8a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96a02e14fa8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37126" name="name53646a02e14fafe7d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3716a02e14faf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90510" name="name36066a02e14fb9135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33466a02e14fb9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801668" name="name49596a02e14fc0959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35496a02e14fc0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82305" name="name71876a02e14fc43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a02e14fc4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8468" name="name52376a02e14fcbe2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58566a02e14fcb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98091" name="name68756a02e14fd420f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44566a02e14fd4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45428" name="name32096a02e14fd7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86a02e14fd7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175386" name="name17506a02e14fdf1d0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9726a02e14fdf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3032083" name="name98926a02e14fe66c1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8736a02e14fe6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71656" name="name96266a02e14fea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16a02e14fea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52462" name="name12696a02e1500167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8416a02e1500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91562" name="name71826a02e1500a99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7606a02e1500a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4431" name="name28546a02e15011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46a02e15011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77666a02e15011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406886" name="name30706a02e1501d831" descr="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TM.jpg"/>
                          <pic:cNvPicPr/>
                        </pic:nvPicPr>
                        <pic:blipFill>
                          <a:blip r:embed="rId13396a02e1501d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27213" name="name49036a02e150254f3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1266a02e15025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05088" name="name58666a02e1502bd1b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5306a02e1502b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Valvola pressione olio</w:t>
            </w:r>
          </w:p>
          <w:p/>
          <w:p/>
          <w:p>
            <w:pPr>
              <w:numPr>
                <w:ilvl w:val="0"/>
                <w:numId w:val="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26762" name="name72376a02e15033fe8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7306a02e15033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5276a02e15034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70726a02e15034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27424" name="name89656a02e1503dafc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8116a02e1503d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02593" name="name69346a02e15046721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9186a02e15046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54071" name="name90926a02e150497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506a02e15049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1726a02e1504a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801776" name="name76246a02e15052a2e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4706a02e15052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63885" name="name59676a02e15055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a02e15055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punto 4 </w:t>
            </w:r>
            <w:hyperlink r:id="rId25646a02e15056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85384769" name="name62146a02e1505d9b2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4476a02e1505d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70487" name="name90656a02e150613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176a02e15061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74876a02e15061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62776a02e15061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407079" name="name85886a02e15068ff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0276a02e15068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94702" name="name44166a02e1506c8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76a02e1506c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42216a02e1506c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8 del </w:t>
            </w:r>
            <w:hyperlink r:id="rId98696a02e1506d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10 del </w:t>
            </w:r>
            <w:hyperlink r:id="rId80886a02e1506d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9053" name="name44026a02e150706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96a02e15070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59746a02e15070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25466a02e15070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Tubo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relativa guarnizione.</w:t>
            </w:r>
          </w:p>
          <w:p>
            <w:pPr>
              <w:numPr>
                <w:ilvl w:val="0"/>
                <w:numId w:val="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5676a02e15071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17094" name="name43196a02e15078e2d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48806a02e15078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3276a02e15079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iniezione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38346a02e15079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2956a02e15079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B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98926a02e1507a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608210" name="name35806a02e150809fa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90276a02e15080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45222" name="name49196a02e15085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26a02e15085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08567" name="name68626a02e1508e352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17676a02e1508e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01127" name="name89356a02e15090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36a02e15090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 e 2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649194" name="name98576a02e15098cf7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2256a02e15098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516a02e15099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553894" name="name50886a02e150a0ff4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8446a02e150a0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7622102" name="name84936a02e150ad5cd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7246a02e150ad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47088" name="name58626a02e150b3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96a02e150b3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11204953" name="name87646a02e150bb363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0246a02e150bb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4640" name="name85306a02e150bf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76a02e150bf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58156a02e150bf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5178" name="name50296a02e150c2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a02e150c2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54286a02e150c3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74283" name="name15236a02e150cabd8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2016a02e150ca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133720" name="name93876a02e150d30f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6766a02e150d3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18862" name="name33906a02e150dea5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6596a02e150de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temperatura refrigerante</w:t>
            </w:r>
          </w:p>
          <w:p/>
          <w:p/>
          <w:p>
            <w:pPr>
              <w:numPr>
                <w:ilvl w:val="0"/>
                <w:numId w:val="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033763" name="name27846a02e150e99c4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4856a02e150e9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Interruttore pressione olio</w:t>
            </w:r>
          </w:p>
          <w:p/>
          <w:p/>
          <w:p>
            <w:pPr>
              <w:numPr>
                <w:ilvl w:val="0"/>
                <w:numId w:val="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760711" name="name45356a02e150f111c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8646a02e150f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Alternatore</w:t>
            </w:r>
          </w:p>
          <w:p/>
          <w:p/>
          <w:p/>
          <w:p/>
          <w:p>
            <w:pPr>
              <w:numPr>
                <w:ilvl w:val="0"/>
                <w:numId w:val="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3, 4, 5, 6 e 7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35261" name="name18996a02e1510858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56856a02e15108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Motorino di avviamento</w:t>
            </w:r>
          </w:p>
          <w:p/>
          <w:p/>
          <w:p>
            <w:pPr>
              <w:numPr>
                <w:ilvl w:val="0"/>
                <w:numId w:val="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70436" name="name93946a02e1510fd2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9886a02e1510f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tubo ritorno olio separatore vapori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  <w:r>
        <w:rPr>
          <w:color w:val="00274C"/>
          <w:sz w:val="20"/>
          <w:szCs w:val="20"/>
          <w:u w:val="none"/>
        </w:rPr>
        <w:br/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supporto radiatore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centrale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8674">
    <w:multiLevelType w:val="hybridMultilevel"/>
    <w:lvl w:ilvl="0" w:tplc="73199692">
      <w:start w:val="1"/>
      <w:numFmt w:val="decimal"/>
      <w:lvlText w:val="%1."/>
      <w:lvlJc w:val="left"/>
      <w:pPr>
        <w:ind w:left="720" w:hanging="360"/>
      </w:pPr>
    </w:lvl>
    <w:lvl w:ilvl="1" w:tplc="73199692" w:tentative="1">
      <w:start w:val="1"/>
      <w:numFmt w:val="lowerLetter"/>
      <w:lvlText w:val="%2."/>
      <w:lvlJc w:val="left"/>
      <w:pPr>
        <w:ind w:left="1440" w:hanging="360"/>
      </w:pPr>
    </w:lvl>
    <w:lvl w:ilvl="2" w:tplc="73199692" w:tentative="1">
      <w:start w:val="1"/>
      <w:numFmt w:val="lowerRoman"/>
      <w:lvlText w:val="%3."/>
      <w:lvlJc w:val="right"/>
      <w:pPr>
        <w:ind w:left="2160" w:hanging="180"/>
      </w:pPr>
    </w:lvl>
    <w:lvl w:ilvl="3" w:tplc="73199692" w:tentative="1">
      <w:start w:val="1"/>
      <w:numFmt w:val="decimal"/>
      <w:lvlText w:val="%4."/>
      <w:lvlJc w:val="left"/>
      <w:pPr>
        <w:ind w:left="2880" w:hanging="360"/>
      </w:pPr>
    </w:lvl>
    <w:lvl w:ilvl="4" w:tplc="73199692" w:tentative="1">
      <w:start w:val="1"/>
      <w:numFmt w:val="lowerLetter"/>
      <w:lvlText w:val="%5."/>
      <w:lvlJc w:val="left"/>
      <w:pPr>
        <w:ind w:left="3600" w:hanging="360"/>
      </w:pPr>
    </w:lvl>
    <w:lvl w:ilvl="5" w:tplc="73199692" w:tentative="1">
      <w:start w:val="1"/>
      <w:numFmt w:val="lowerRoman"/>
      <w:lvlText w:val="%6."/>
      <w:lvlJc w:val="right"/>
      <w:pPr>
        <w:ind w:left="4320" w:hanging="180"/>
      </w:pPr>
    </w:lvl>
    <w:lvl w:ilvl="6" w:tplc="73199692" w:tentative="1">
      <w:start w:val="1"/>
      <w:numFmt w:val="decimal"/>
      <w:lvlText w:val="%7."/>
      <w:lvlJc w:val="left"/>
      <w:pPr>
        <w:ind w:left="5040" w:hanging="360"/>
      </w:pPr>
    </w:lvl>
    <w:lvl w:ilvl="7" w:tplc="73199692" w:tentative="1">
      <w:start w:val="1"/>
      <w:numFmt w:val="lowerLetter"/>
      <w:lvlText w:val="%8."/>
      <w:lvlJc w:val="left"/>
      <w:pPr>
        <w:ind w:left="5760" w:hanging="360"/>
      </w:pPr>
    </w:lvl>
    <w:lvl w:ilvl="8" w:tplc="7319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3">
    <w:multiLevelType w:val="hybridMultilevel"/>
    <w:lvl w:ilvl="0" w:tplc="58606264">
      <w:start w:val="1"/>
      <w:numFmt w:val="decimal"/>
      <w:lvlText w:val="%1."/>
      <w:lvlJc w:val="left"/>
      <w:pPr>
        <w:ind w:left="720" w:hanging="360"/>
      </w:pPr>
    </w:lvl>
    <w:lvl w:ilvl="1" w:tplc="58606264" w:tentative="1">
      <w:start w:val="1"/>
      <w:numFmt w:val="lowerLetter"/>
      <w:lvlText w:val="%2."/>
      <w:lvlJc w:val="left"/>
      <w:pPr>
        <w:ind w:left="1440" w:hanging="360"/>
      </w:pPr>
    </w:lvl>
    <w:lvl w:ilvl="2" w:tplc="58606264" w:tentative="1">
      <w:start w:val="1"/>
      <w:numFmt w:val="lowerRoman"/>
      <w:lvlText w:val="%3."/>
      <w:lvlJc w:val="right"/>
      <w:pPr>
        <w:ind w:left="2160" w:hanging="180"/>
      </w:pPr>
    </w:lvl>
    <w:lvl w:ilvl="3" w:tplc="58606264" w:tentative="1">
      <w:start w:val="1"/>
      <w:numFmt w:val="decimal"/>
      <w:lvlText w:val="%4."/>
      <w:lvlJc w:val="left"/>
      <w:pPr>
        <w:ind w:left="2880" w:hanging="360"/>
      </w:pPr>
    </w:lvl>
    <w:lvl w:ilvl="4" w:tplc="58606264" w:tentative="1">
      <w:start w:val="1"/>
      <w:numFmt w:val="lowerLetter"/>
      <w:lvlText w:val="%5."/>
      <w:lvlJc w:val="left"/>
      <w:pPr>
        <w:ind w:left="3600" w:hanging="360"/>
      </w:pPr>
    </w:lvl>
    <w:lvl w:ilvl="5" w:tplc="58606264" w:tentative="1">
      <w:start w:val="1"/>
      <w:numFmt w:val="lowerRoman"/>
      <w:lvlText w:val="%6."/>
      <w:lvlJc w:val="right"/>
      <w:pPr>
        <w:ind w:left="4320" w:hanging="180"/>
      </w:pPr>
    </w:lvl>
    <w:lvl w:ilvl="6" w:tplc="58606264" w:tentative="1">
      <w:start w:val="1"/>
      <w:numFmt w:val="decimal"/>
      <w:lvlText w:val="%7."/>
      <w:lvlJc w:val="left"/>
      <w:pPr>
        <w:ind w:left="5040" w:hanging="360"/>
      </w:pPr>
    </w:lvl>
    <w:lvl w:ilvl="7" w:tplc="58606264" w:tentative="1">
      <w:start w:val="1"/>
      <w:numFmt w:val="lowerLetter"/>
      <w:lvlText w:val="%8."/>
      <w:lvlJc w:val="left"/>
      <w:pPr>
        <w:ind w:left="5760" w:hanging="360"/>
      </w:pPr>
    </w:lvl>
    <w:lvl w:ilvl="8" w:tplc="5860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2">
    <w:multiLevelType w:val="hybridMultilevel"/>
    <w:lvl w:ilvl="0" w:tplc="19555281">
      <w:start w:val="1"/>
      <w:numFmt w:val="decimal"/>
      <w:lvlText w:val="%1."/>
      <w:lvlJc w:val="left"/>
      <w:pPr>
        <w:ind w:left="720" w:hanging="360"/>
      </w:pPr>
    </w:lvl>
    <w:lvl w:ilvl="1" w:tplc="19555281" w:tentative="1">
      <w:start w:val="1"/>
      <w:numFmt w:val="lowerLetter"/>
      <w:lvlText w:val="%2."/>
      <w:lvlJc w:val="left"/>
      <w:pPr>
        <w:ind w:left="1440" w:hanging="360"/>
      </w:pPr>
    </w:lvl>
    <w:lvl w:ilvl="2" w:tplc="19555281" w:tentative="1">
      <w:start w:val="1"/>
      <w:numFmt w:val="lowerRoman"/>
      <w:lvlText w:val="%3."/>
      <w:lvlJc w:val="right"/>
      <w:pPr>
        <w:ind w:left="2160" w:hanging="180"/>
      </w:pPr>
    </w:lvl>
    <w:lvl w:ilvl="3" w:tplc="19555281" w:tentative="1">
      <w:start w:val="1"/>
      <w:numFmt w:val="decimal"/>
      <w:lvlText w:val="%4."/>
      <w:lvlJc w:val="left"/>
      <w:pPr>
        <w:ind w:left="2880" w:hanging="360"/>
      </w:pPr>
    </w:lvl>
    <w:lvl w:ilvl="4" w:tplc="19555281" w:tentative="1">
      <w:start w:val="1"/>
      <w:numFmt w:val="lowerLetter"/>
      <w:lvlText w:val="%5."/>
      <w:lvlJc w:val="left"/>
      <w:pPr>
        <w:ind w:left="3600" w:hanging="360"/>
      </w:pPr>
    </w:lvl>
    <w:lvl w:ilvl="5" w:tplc="19555281" w:tentative="1">
      <w:start w:val="1"/>
      <w:numFmt w:val="lowerRoman"/>
      <w:lvlText w:val="%6."/>
      <w:lvlJc w:val="right"/>
      <w:pPr>
        <w:ind w:left="4320" w:hanging="180"/>
      </w:pPr>
    </w:lvl>
    <w:lvl w:ilvl="6" w:tplc="19555281" w:tentative="1">
      <w:start w:val="1"/>
      <w:numFmt w:val="decimal"/>
      <w:lvlText w:val="%7."/>
      <w:lvlJc w:val="left"/>
      <w:pPr>
        <w:ind w:left="5040" w:hanging="360"/>
      </w:pPr>
    </w:lvl>
    <w:lvl w:ilvl="7" w:tplc="19555281" w:tentative="1">
      <w:start w:val="1"/>
      <w:numFmt w:val="lowerLetter"/>
      <w:lvlText w:val="%8."/>
      <w:lvlJc w:val="left"/>
      <w:pPr>
        <w:ind w:left="5760" w:hanging="360"/>
      </w:pPr>
    </w:lvl>
    <w:lvl w:ilvl="8" w:tplc="19555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1">
    <w:multiLevelType w:val="hybridMultilevel"/>
    <w:lvl w:ilvl="0" w:tplc="23767915">
      <w:start w:val="1"/>
      <w:numFmt w:val="decimal"/>
      <w:lvlText w:val="%1."/>
      <w:lvlJc w:val="left"/>
      <w:pPr>
        <w:ind w:left="720" w:hanging="360"/>
      </w:pPr>
    </w:lvl>
    <w:lvl w:ilvl="1" w:tplc="23767915" w:tentative="1">
      <w:start w:val="1"/>
      <w:numFmt w:val="lowerLetter"/>
      <w:lvlText w:val="%2."/>
      <w:lvlJc w:val="left"/>
      <w:pPr>
        <w:ind w:left="1440" w:hanging="360"/>
      </w:pPr>
    </w:lvl>
    <w:lvl w:ilvl="2" w:tplc="23767915" w:tentative="1">
      <w:start w:val="1"/>
      <w:numFmt w:val="lowerRoman"/>
      <w:lvlText w:val="%3."/>
      <w:lvlJc w:val="right"/>
      <w:pPr>
        <w:ind w:left="2160" w:hanging="180"/>
      </w:pPr>
    </w:lvl>
    <w:lvl w:ilvl="3" w:tplc="23767915" w:tentative="1">
      <w:start w:val="1"/>
      <w:numFmt w:val="decimal"/>
      <w:lvlText w:val="%4."/>
      <w:lvlJc w:val="left"/>
      <w:pPr>
        <w:ind w:left="2880" w:hanging="360"/>
      </w:pPr>
    </w:lvl>
    <w:lvl w:ilvl="4" w:tplc="23767915" w:tentative="1">
      <w:start w:val="1"/>
      <w:numFmt w:val="lowerLetter"/>
      <w:lvlText w:val="%5."/>
      <w:lvlJc w:val="left"/>
      <w:pPr>
        <w:ind w:left="3600" w:hanging="360"/>
      </w:pPr>
    </w:lvl>
    <w:lvl w:ilvl="5" w:tplc="23767915" w:tentative="1">
      <w:start w:val="1"/>
      <w:numFmt w:val="lowerRoman"/>
      <w:lvlText w:val="%6."/>
      <w:lvlJc w:val="right"/>
      <w:pPr>
        <w:ind w:left="4320" w:hanging="180"/>
      </w:pPr>
    </w:lvl>
    <w:lvl w:ilvl="6" w:tplc="23767915" w:tentative="1">
      <w:start w:val="1"/>
      <w:numFmt w:val="decimal"/>
      <w:lvlText w:val="%7."/>
      <w:lvlJc w:val="left"/>
      <w:pPr>
        <w:ind w:left="5040" w:hanging="360"/>
      </w:pPr>
    </w:lvl>
    <w:lvl w:ilvl="7" w:tplc="23767915" w:tentative="1">
      <w:start w:val="1"/>
      <w:numFmt w:val="lowerLetter"/>
      <w:lvlText w:val="%8."/>
      <w:lvlJc w:val="left"/>
      <w:pPr>
        <w:ind w:left="5760" w:hanging="360"/>
      </w:pPr>
    </w:lvl>
    <w:lvl w:ilvl="8" w:tplc="2376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0">
    <w:multiLevelType w:val="hybridMultilevel"/>
    <w:lvl w:ilvl="0" w:tplc="99659785">
      <w:start w:val="1"/>
      <w:numFmt w:val="decimal"/>
      <w:lvlText w:val="%1."/>
      <w:lvlJc w:val="left"/>
      <w:pPr>
        <w:ind w:left="720" w:hanging="360"/>
      </w:pPr>
    </w:lvl>
    <w:lvl w:ilvl="1" w:tplc="99659785" w:tentative="1">
      <w:start w:val="1"/>
      <w:numFmt w:val="lowerLetter"/>
      <w:lvlText w:val="%2."/>
      <w:lvlJc w:val="left"/>
      <w:pPr>
        <w:ind w:left="1440" w:hanging="360"/>
      </w:pPr>
    </w:lvl>
    <w:lvl w:ilvl="2" w:tplc="99659785" w:tentative="1">
      <w:start w:val="1"/>
      <w:numFmt w:val="lowerRoman"/>
      <w:lvlText w:val="%3."/>
      <w:lvlJc w:val="right"/>
      <w:pPr>
        <w:ind w:left="2160" w:hanging="180"/>
      </w:pPr>
    </w:lvl>
    <w:lvl w:ilvl="3" w:tplc="99659785" w:tentative="1">
      <w:start w:val="1"/>
      <w:numFmt w:val="decimal"/>
      <w:lvlText w:val="%4."/>
      <w:lvlJc w:val="left"/>
      <w:pPr>
        <w:ind w:left="2880" w:hanging="360"/>
      </w:pPr>
    </w:lvl>
    <w:lvl w:ilvl="4" w:tplc="99659785" w:tentative="1">
      <w:start w:val="1"/>
      <w:numFmt w:val="lowerLetter"/>
      <w:lvlText w:val="%5."/>
      <w:lvlJc w:val="left"/>
      <w:pPr>
        <w:ind w:left="3600" w:hanging="360"/>
      </w:pPr>
    </w:lvl>
    <w:lvl w:ilvl="5" w:tplc="99659785" w:tentative="1">
      <w:start w:val="1"/>
      <w:numFmt w:val="lowerRoman"/>
      <w:lvlText w:val="%6."/>
      <w:lvlJc w:val="right"/>
      <w:pPr>
        <w:ind w:left="4320" w:hanging="180"/>
      </w:pPr>
    </w:lvl>
    <w:lvl w:ilvl="6" w:tplc="99659785" w:tentative="1">
      <w:start w:val="1"/>
      <w:numFmt w:val="decimal"/>
      <w:lvlText w:val="%7."/>
      <w:lvlJc w:val="left"/>
      <w:pPr>
        <w:ind w:left="5040" w:hanging="360"/>
      </w:pPr>
    </w:lvl>
    <w:lvl w:ilvl="7" w:tplc="99659785" w:tentative="1">
      <w:start w:val="1"/>
      <w:numFmt w:val="lowerLetter"/>
      <w:lvlText w:val="%8."/>
      <w:lvlJc w:val="left"/>
      <w:pPr>
        <w:ind w:left="5760" w:hanging="360"/>
      </w:pPr>
    </w:lvl>
    <w:lvl w:ilvl="8" w:tplc="9965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9">
    <w:multiLevelType w:val="hybridMultilevel"/>
    <w:lvl w:ilvl="0" w:tplc="98714901">
      <w:start w:val="1"/>
      <w:numFmt w:val="decimal"/>
      <w:lvlText w:val="%1."/>
      <w:lvlJc w:val="left"/>
      <w:pPr>
        <w:ind w:left="720" w:hanging="360"/>
      </w:pPr>
    </w:lvl>
    <w:lvl w:ilvl="1" w:tplc="98714901" w:tentative="1">
      <w:start w:val="1"/>
      <w:numFmt w:val="lowerLetter"/>
      <w:lvlText w:val="%2."/>
      <w:lvlJc w:val="left"/>
      <w:pPr>
        <w:ind w:left="1440" w:hanging="360"/>
      </w:pPr>
    </w:lvl>
    <w:lvl w:ilvl="2" w:tplc="98714901" w:tentative="1">
      <w:start w:val="1"/>
      <w:numFmt w:val="lowerRoman"/>
      <w:lvlText w:val="%3."/>
      <w:lvlJc w:val="right"/>
      <w:pPr>
        <w:ind w:left="2160" w:hanging="180"/>
      </w:pPr>
    </w:lvl>
    <w:lvl w:ilvl="3" w:tplc="98714901" w:tentative="1">
      <w:start w:val="1"/>
      <w:numFmt w:val="decimal"/>
      <w:lvlText w:val="%4."/>
      <w:lvlJc w:val="left"/>
      <w:pPr>
        <w:ind w:left="2880" w:hanging="360"/>
      </w:pPr>
    </w:lvl>
    <w:lvl w:ilvl="4" w:tplc="98714901" w:tentative="1">
      <w:start w:val="1"/>
      <w:numFmt w:val="lowerLetter"/>
      <w:lvlText w:val="%5."/>
      <w:lvlJc w:val="left"/>
      <w:pPr>
        <w:ind w:left="3600" w:hanging="360"/>
      </w:pPr>
    </w:lvl>
    <w:lvl w:ilvl="5" w:tplc="98714901" w:tentative="1">
      <w:start w:val="1"/>
      <w:numFmt w:val="lowerRoman"/>
      <w:lvlText w:val="%6."/>
      <w:lvlJc w:val="right"/>
      <w:pPr>
        <w:ind w:left="4320" w:hanging="180"/>
      </w:pPr>
    </w:lvl>
    <w:lvl w:ilvl="6" w:tplc="98714901" w:tentative="1">
      <w:start w:val="1"/>
      <w:numFmt w:val="decimal"/>
      <w:lvlText w:val="%7."/>
      <w:lvlJc w:val="left"/>
      <w:pPr>
        <w:ind w:left="5040" w:hanging="360"/>
      </w:pPr>
    </w:lvl>
    <w:lvl w:ilvl="7" w:tplc="98714901" w:tentative="1">
      <w:start w:val="1"/>
      <w:numFmt w:val="lowerLetter"/>
      <w:lvlText w:val="%8."/>
      <w:lvlJc w:val="left"/>
      <w:pPr>
        <w:ind w:left="5760" w:hanging="360"/>
      </w:pPr>
    </w:lvl>
    <w:lvl w:ilvl="8" w:tplc="9871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8">
    <w:multiLevelType w:val="hybridMultilevel"/>
    <w:lvl w:ilvl="0" w:tplc="94643260">
      <w:start w:val="1"/>
      <w:numFmt w:val="decimal"/>
      <w:lvlText w:val="%1."/>
      <w:lvlJc w:val="left"/>
      <w:pPr>
        <w:ind w:left="720" w:hanging="360"/>
      </w:pPr>
    </w:lvl>
    <w:lvl w:ilvl="1" w:tplc="94643260" w:tentative="1">
      <w:start w:val="1"/>
      <w:numFmt w:val="lowerLetter"/>
      <w:lvlText w:val="%2."/>
      <w:lvlJc w:val="left"/>
      <w:pPr>
        <w:ind w:left="1440" w:hanging="360"/>
      </w:pPr>
    </w:lvl>
    <w:lvl w:ilvl="2" w:tplc="94643260" w:tentative="1">
      <w:start w:val="1"/>
      <w:numFmt w:val="lowerRoman"/>
      <w:lvlText w:val="%3."/>
      <w:lvlJc w:val="right"/>
      <w:pPr>
        <w:ind w:left="2160" w:hanging="180"/>
      </w:pPr>
    </w:lvl>
    <w:lvl w:ilvl="3" w:tplc="94643260" w:tentative="1">
      <w:start w:val="1"/>
      <w:numFmt w:val="decimal"/>
      <w:lvlText w:val="%4."/>
      <w:lvlJc w:val="left"/>
      <w:pPr>
        <w:ind w:left="2880" w:hanging="360"/>
      </w:pPr>
    </w:lvl>
    <w:lvl w:ilvl="4" w:tplc="94643260" w:tentative="1">
      <w:start w:val="1"/>
      <w:numFmt w:val="lowerLetter"/>
      <w:lvlText w:val="%5."/>
      <w:lvlJc w:val="left"/>
      <w:pPr>
        <w:ind w:left="3600" w:hanging="360"/>
      </w:pPr>
    </w:lvl>
    <w:lvl w:ilvl="5" w:tplc="94643260" w:tentative="1">
      <w:start w:val="1"/>
      <w:numFmt w:val="lowerRoman"/>
      <w:lvlText w:val="%6."/>
      <w:lvlJc w:val="right"/>
      <w:pPr>
        <w:ind w:left="4320" w:hanging="180"/>
      </w:pPr>
    </w:lvl>
    <w:lvl w:ilvl="6" w:tplc="94643260" w:tentative="1">
      <w:start w:val="1"/>
      <w:numFmt w:val="decimal"/>
      <w:lvlText w:val="%7."/>
      <w:lvlJc w:val="left"/>
      <w:pPr>
        <w:ind w:left="5040" w:hanging="360"/>
      </w:pPr>
    </w:lvl>
    <w:lvl w:ilvl="7" w:tplc="94643260" w:tentative="1">
      <w:start w:val="1"/>
      <w:numFmt w:val="lowerLetter"/>
      <w:lvlText w:val="%8."/>
      <w:lvlJc w:val="left"/>
      <w:pPr>
        <w:ind w:left="5760" w:hanging="360"/>
      </w:pPr>
    </w:lvl>
    <w:lvl w:ilvl="8" w:tplc="94643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7">
    <w:multiLevelType w:val="hybridMultilevel"/>
    <w:lvl w:ilvl="0" w:tplc="54243791">
      <w:start w:val="1"/>
      <w:numFmt w:val="decimal"/>
      <w:lvlText w:val="%1."/>
      <w:lvlJc w:val="left"/>
      <w:pPr>
        <w:ind w:left="720" w:hanging="360"/>
      </w:pPr>
    </w:lvl>
    <w:lvl w:ilvl="1" w:tplc="54243791" w:tentative="1">
      <w:start w:val="1"/>
      <w:numFmt w:val="lowerLetter"/>
      <w:lvlText w:val="%2."/>
      <w:lvlJc w:val="left"/>
      <w:pPr>
        <w:ind w:left="1440" w:hanging="360"/>
      </w:pPr>
    </w:lvl>
    <w:lvl w:ilvl="2" w:tplc="54243791" w:tentative="1">
      <w:start w:val="1"/>
      <w:numFmt w:val="lowerRoman"/>
      <w:lvlText w:val="%3."/>
      <w:lvlJc w:val="right"/>
      <w:pPr>
        <w:ind w:left="2160" w:hanging="180"/>
      </w:pPr>
    </w:lvl>
    <w:lvl w:ilvl="3" w:tplc="54243791" w:tentative="1">
      <w:start w:val="1"/>
      <w:numFmt w:val="decimal"/>
      <w:lvlText w:val="%4."/>
      <w:lvlJc w:val="left"/>
      <w:pPr>
        <w:ind w:left="2880" w:hanging="360"/>
      </w:pPr>
    </w:lvl>
    <w:lvl w:ilvl="4" w:tplc="54243791" w:tentative="1">
      <w:start w:val="1"/>
      <w:numFmt w:val="lowerLetter"/>
      <w:lvlText w:val="%5."/>
      <w:lvlJc w:val="left"/>
      <w:pPr>
        <w:ind w:left="3600" w:hanging="360"/>
      </w:pPr>
    </w:lvl>
    <w:lvl w:ilvl="5" w:tplc="54243791" w:tentative="1">
      <w:start w:val="1"/>
      <w:numFmt w:val="lowerRoman"/>
      <w:lvlText w:val="%6."/>
      <w:lvlJc w:val="right"/>
      <w:pPr>
        <w:ind w:left="4320" w:hanging="180"/>
      </w:pPr>
    </w:lvl>
    <w:lvl w:ilvl="6" w:tplc="54243791" w:tentative="1">
      <w:start w:val="1"/>
      <w:numFmt w:val="decimal"/>
      <w:lvlText w:val="%7."/>
      <w:lvlJc w:val="left"/>
      <w:pPr>
        <w:ind w:left="5040" w:hanging="360"/>
      </w:pPr>
    </w:lvl>
    <w:lvl w:ilvl="7" w:tplc="54243791" w:tentative="1">
      <w:start w:val="1"/>
      <w:numFmt w:val="lowerLetter"/>
      <w:lvlText w:val="%8."/>
      <w:lvlJc w:val="left"/>
      <w:pPr>
        <w:ind w:left="5760" w:hanging="360"/>
      </w:pPr>
    </w:lvl>
    <w:lvl w:ilvl="8" w:tplc="5424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6">
    <w:multiLevelType w:val="hybridMultilevel"/>
    <w:lvl w:ilvl="0" w:tplc="21730626">
      <w:start w:val="1"/>
      <w:numFmt w:val="decimal"/>
      <w:lvlText w:val="%1."/>
      <w:lvlJc w:val="left"/>
      <w:pPr>
        <w:ind w:left="720" w:hanging="360"/>
      </w:pPr>
    </w:lvl>
    <w:lvl w:ilvl="1" w:tplc="21730626" w:tentative="1">
      <w:start w:val="1"/>
      <w:numFmt w:val="lowerLetter"/>
      <w:lvlText w:val="%2."/>
      <w:lvlJc w:val="left"/>
      <w:pPr>
        <w:ind w:left="1440" w:hanging="360"/>
      </w:pPr>
    </w:lvl>
    <w:lvl w:ilvl="2" w:tplc="21730626" w:tentative="1">
      <w:start w:val="1"/>
      <w:numFmt w:val="lowerRoman"/>
      <w:lvlText w:val="%3."/>
      <w:lvlJc w:val="right"/>
      <w:pPr>
        <w:ind w:left="2160" w:hanging="180"/>
      </w:pPr>
    </w:lvl>
    <w:lvl w:ilvl="3" w:tplc="21730626" w:tentative="1">
      <w:start w:val="1"/>
      <w:numFmt w:val="decimal"/>
      <w:lvlText w:val="%4."/>
      <w:lvlJc w:val="left"/>
      <w:pPr>
        <w:ind w:left="2880" w:hanging="360"/>
      </w:pPr>
    </w:lvl>
    <w:lvl w:ilvl="4" w:tplc="21730626" w:tentative="1">
      <w:start w:val="1"/>
      <w:numFmt w:val="lowerLetter"/>
      <w:lvlText w:val="%5."/>
      <w:lvlJc w:val="left"/>
      <w:pPr>
        <w:ind w:left="3600" w:hanging="360"/>
      </w:pPr>
    </w:lvl>
    <w:lvl w:ilvl="5" w:tplc="21730626" w:tentative="1">
      <w:start w:val="1"/>
      <w:numFmt w:val="lowerRoman"/>
      <w:lvlText w:val="%6."/>
      <w:lvlJc w:val="right"/>
      <w:pPr>
        <w:ind w:left="4320" w:hanging="180"/>
      </w:pPr>
    </w:lvl>
    <w:lvl w:ilvl="6" w:tplc="21730626" w:tentative="1">
      <w:start w:val="1"/>
      <w:numFmt w:val="decimal"/>
      <w:lvlText w:val="%7."/>
      <w:lvlJc w:val="left"/>
      <w:pPr>
        <w:ind w:left="5040" w:hanging="360"/>
      </w:pPr>
    </w:lvl>
    <w:lvl w:ilvl="7" w:tplc="21730626" w:tentative="1">
      <w:start w:val="1"/>
      <w:numFmt w:val="lowerLetter"/>
      <w:lvlText w:val="%8."/>
      <w:lvlJc w:val="left"/>
      <w:pPr>
        <w:ind w:left="5760" w:hanging="360"/>
      </w:pPr>
    </w:lvl>
    <w:lvl w:ilvl="8" w:tplc="2173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5">
    <w:multiLevelType w:val="hybridMultilevel"/>
    <w:lvl w:ilvl="0" w:tplc="19282491">
      <w:start w:val="1"/>
      <w:numFmt w:val="decimal"/>
      <w:lvlText w:val="%1."/>
      <w:lvlJc w:val="left"/>
      <w:pPr>
        <w:ind w:left="720" w:hanging="360"/>
      </w:pPr>
    </w:lvl>
    <w:lvl w:ilvl="1" w:tplc="19282491" w:tentative="1">
      <w:start w:val="1"/>
      <w:numFmt w:val="lowerLetter"/>
      <w:lvlText w:val="%2."/>
      <w:lvlJc w:val="left"/>
      <w:pPr>
        <w:ind w:left="1440" w:hanging="360"/>
      </w:pPr>
    </w:lvl>
    <w:lvl w:ilvl="2" w:tplc="19282491" w:tentative="1">
      <w:start w:val="1"/>
      <w:numFmt w:val="lowerRoman"/>
      <w:lvlText w:val="%3."/>
      <w:lvlJc w:val="right"/>
      <w:pPr>
        <w:ind w:left="2160" w:hanging="180"/>
      </w:pPr>
    </w:lvl>
    <w:lvl w:ilvl="3" w:tplc="19282491" w:tentative="1">
      <w:start w:val="1"/>
      <w:numFmt w:val="decimal"/>
      <w:lvlText w:val="%4."/>
      <w:lvlJc w:val="left"/>
      <w:pPr>
        <w:ind w:left="2880" w:hanging="360"/>
      </w:pPr>
    </w:lvl>
    <w:lvl w:ilvl="4" w:tplc="19282491" w:tentative="1">
      <w:start w:val="1"/>
      <w:numFmt w:val="lowerLetter"/>
      <w:lvlText w:val="%5."/>
      <w:lvlJc w:val="left"/>
      <w:pPr>
        <w:ind w:left="3600" w:hanging="360"/>
      </w:pPr>
    </w:lvl>
    <w:lvl w:ilvl="5" w:tplc="19282491" w:tentative="1">
      <w:start w:val="1"/>
      <w:numFmt w:val="lowerRoman"/>
      <w:lvlText w:val="%6."/>
      <w:lvlJc w:val="right"/>
      <w:pPr>
        <w:ind w:left="4320" w:hanging="180"/>
      </w:pPr>
    </w:lvl>
    <w:lvl w:ilvl="6" w:tplc="19282491" w:tentative="1">
      <w:start w:val="1"/>
      <w:numFmt w:val="decimal"/>
      <w:lvlText w:val="%7."/>
      <w:lvlJc w:val="left"/>
      <w:pPr>
        <w:ind w:left="5040" w:hanging="360"/>
      </w:pPr>
    </w:lvl>
    <w:lvl w:ilvl="7" w:tplc="19282491" w:tentative="1">
      <w:start w:val="1"/>
      <w:numFmt w:val="lowerLetter"/>
      <w:lvlText w:val="%8."/>
      <w:lvlJc w:val="left"/>
      <w:pPr>
        <w:ind w:left="5760" w:hanging="360"/>
      </w:pPr>
    </w:lvl>
    <w:lvl w:ilvl="8" w:tplc="1928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4">
    <w:multiLevelType w:val="hybridMultilevel"/>
    <w:lvl w:ilvl="0" w:tplc="39652202">
      <w:start w:val="1"/>
      <w:numFmt w:val="decimal"/>
      <w:lvlText w:val="%1."/>
      <w:lvlJc w:val="left"/>
      <w:pPr>
        <w:ind w:left="720" w:hanging="360"/>
      </w:pPr>
    </w:lvl>
    <w:lvl w:ilvl="1" w:tplc="39652202" w:tentative="1">
      <w:start w:val="1"/>
      <w:numFmt w:val="lowerLetter"/>
      <w:lvlText w:val="%2."/>
      <w:lvlJc w:val="left"/>
      <w:pPr>
        <w:ind w:left="1440" w:hanging="360"/>
      </w:pPr>
    </w:lvl>
    <w:lvl w:ilvl="2" w:tplc="39652202" w:tentative="1">
      <w:start w:val="1"/>
      <w:numFmt w:val="lowerRoman"/>
      <w:lvlText w:val="%3."/>
      <w:lvlJc w:val="right"/>
      <w:pPr>
        <w:ind w:left="2160" w:hanging="180"/>
      </w:pPr>
    </w:lvl>
    <w:lvl w:ilvl="3" w:tplc="39652202" w:tentative="1">
      <w:start w:val="1"/>
      <w:numFmt w:val="decimal"/>
      <w:lvlText w:val="%4."/>
      <w:lvlJc w:val="left"/>
      <w:pPr>
        <w:ind w:left="2880" w:hanging="360"/>
      </w:pPr>
    </w:lvl>
    <w:lvl w:ilvl="4" w:tplc="39652202" w:tentative="1">
      <w:start w:val="1"/>
      <w:numFmt w:val="lowerLetter"/>
      <w:lvlText w:val="%5."/>
      <w:lvlJc w:val="left"/>
      <w:pPr>
        <w:ind w:left="3600" w:hanging="360"/>
      </w:pPr>
    </w:lvl>
    <w:lvl w:ilvl="5" w:tplc="39652202" w:tentative="1">
      <w:start w:val="1"/>
      <w:numFmt w:val="lowerRoman"/>
      <w:lvlText w:val="%6."/>
      <w:lvlJc w:val="right"/>
      <w:pPr>
        <w:ind w:left="4320" w:hanging="180"/>
      </w:pPr>
    </w:lvl>
    <w:lvl w:ilvl="6" w:tplc="39652202" w:tentative="1">
      <w:start w:val="1"/>
      <w:numFmt w:val="decimal"/>
      <w:lvlText w:val="%7."/>
      <w:lvlJc w:val="left"/>
      <w:pPr>
        <w:ind w:left="5040" w:hanging="360"/>
      </w:pPr>
    </w:lvl>
    <w:lvl w:ilvl="7" w:tplc="39652202" w:tentative="1">
      <w:start w:val="1"/>
      <w:numFmt w:val="lowerLetter"/>
      <w:lvlText w:val="%8."/>
      <w:lvlJc w:val="left"/>
      <w:pPr>
        <w:ind w:left="5760" w:hanging="360"/>
      </w:pPr>
    </w:lvl>
    <w:lvl w:ilvl="8" w:tplc="39652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3">
    <w:multiLevelType w:val="hybridMultilevel"/>
    <w:lvl w:ilvl="0" w:tplc="32683799">
      <w:start w:val="1"/>
      <w:numFmt w:val="decimal"/>
      <w:lvlText w:val="%1."/>
      <w:lvlJc w:val="left"/>
      <w:pPr>
        <w:ind w:left="720" w:hanging="360"/>
      </w:pPr>
    </w:lvl>
    <w:lvl w:ilvl="1" w:tplc="32683799" w:tentative="1">
      <w:start w:val="1"/>
      <w:numFmt w:val="lowerLetter"/>
      <w:lvlText w:val="%2."/>
      <w:lvlJc w:val="left"/>
      <w:pPr>
        <w:ind w:left="1440" w:hanging="360"/>
      </w:pPr>
    </w:lvl>
    <w:lvl w:ilvl="2" w:tplc="32683799" w:tentative="1">
      <w:start w:val="1"/>
      <w:numFmt w:val="lowerRoman"/>
      <w:lvlText w:val="%3."/>
      <w:lvlJc w:val="right"/>
      <w:pPr>
        <w:ind w:left="2160" w:hanging="180"/>
      </w:pPr>
    </w:lvl>
    <w:lvl w:ilvl="3" w:tplc="32683799" w:tentative="1">
      <w:start w:val="1"/>
      <w:numFmt w:val="decimal"/>
      <w:lvlText w:val="%4."/>
      <w:lvlJc w:val="left"/>
      <w:pPr>
        <w:ind w:left="2880" w:hanging="360"/>
      </w:pPr>
    </w:lvl>
    <w:lvl w:ilvl="4" w:tplc="32683799" w:tentative="1">
      <w:start w:val="1"/>
      <w:numFmt w:val="lowerLetter"/>
      <w:lvlText w:val="%5."/>
      <w:lvlJc w:val="left"/>
      <w:pPr>
        <w:ind w:left="3600" w:hanging="360"/>
      </w:pPr>
    </w:lvl>
    <w:lvl w:ilvl="5" w:tplc="32683799" w:tentative="1">
      <w:start w:val="1"/>
      <w:numFmt w:val="lowerRoman"/>
      <w:lvlText w:val="%6."/>
      <w:lvlJc w:val="right"/>
      <w:pPr>
        <w:ind w:left="4320" w:hanging="180"/>
      </w:pPr>
    </w:lvl>
    <w:lvl w:ilvl="6" w:tplc="32683799" w:tentative="1">
      <w:start w:val="1"/>
      <w:numFmt w:val="decimal"/>
      <w:lvlText w:val="%7."/>
      <w:lvlJc w:val="left"/>
      <w:pPr>
        <w:ind w:left="5040" w:hanging="360"/>
      </w:pPr>
    </w:lvl>
    <w:lvl w:ilvl="7" w:tplc="32683799" w:tentative="1">
      <w:start w:val="1"/>
      <w:numFmt w:val="lowerLetter"/>
      <w:lvlText w:val="%8."/>
      <w:lvlJc w:val="left"/>
      <w:pPr>
        <w:ind w:left="5760" w:hanging="360"/>
      </w:pPr>
    </w:lvl>
    <w:lvl w:ilvl="8" w:tplc="3268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2">
    <w:multiLevelType w:val="hybridMultilevel"/>
    <w:lvl w:ilvl="0" w:tplc="90852265">
      <w:start w:val="1"/>
      <w:numFmt w:val="decimal"/>
      <w:lvlText w:val="%1."/>
      <w:lvlJc w:val="left"/>
      <w:pPr>
        <w:ind w:left="720" w:hanging="360"/>
      </w:pPr>
    </w:lvl>
    <w:lvl w:ilvl="1" w:tplc="90852265" w:tentative="1">
      <w:start w:val="1"/>
      <w:numFmt w:val="lowerLetter"/>
      <w:lvlText w:val="%2."/>
      <w:lvlJc w:val="left"/>
      <w:pPr>
        <w:ind w:left="1440" w:hanging="360"/>
      </w:pPr>
    </w:lvl>
    <w:lvl w:ilvl="2" w:tplc="90852265" w:tentative="1">
      <w:start w:val="1"/>
      <w:numFmt w:val="lowerRoman"/>
      <w:lvlText w:val="%3."/>
      <w:lvlJc w:val="right"/>
      <w:pPr>
        <w:ind w:left="2160" w:hanging="180"/>
      </w:pPr>
    </w:lvl>
    <w:lvl w:ilvl="3" w:tplc="90852265" w:tentative="1">
      <w:start w:val="1"/>
      <w:numFmt w:val="decimal"/>
      <w:lvlText w:val="%4."/>
      <w:lvlJc w:val="left"/>
      <w:pPr>
        <w:ind w:left="2880" w:hanging="360"/>
      </w:pPr>
    </w:lvl>
    <w:lvl w:ilvl="4" w:tplc="90852265" w:tentative="1">
      <w:start w:val="1"/>
      <w:numFmt w:val="lowerLetter"/>
      <w:lvlText w:val="%5."/>
      <w:lvlJc w:val="left"/>
      <w:pPr>
        <w:ind w:left="3600" w:hanging="360"/>
      </w:pPr>
    </w:lvl>
    <w:lvl w:ilvl="5" w:tplc="90852265" w:tentative="1">
      <w:start w:val="1"/>
      <w:numFmt w:val="lowerRoman"/>
      <w:lvlText w:val="%6."/>
      <w:lvlJc w:val="right"/>
      <w:pPr>
        <w:ind w:left="4320" w:hanging="180"/>
      </w:pPr>
    </w:lvl>
    <w:lvl w:ilvl="6" w:tplc="90852265" w:tentative="1">
      <w:start w:val="1"/>
      <w:numFmt w:val="decimal"/>
      <w:lvlText w:val="%7."/>
      <w:lvlJc w:val="left"/>
      <w:pPr>
        <w:ind w:left="5040" w:hanging="360"/>
      </w:pPr>
    </w:lvl>
    <w:lvl w:ilvl="7" w:tplc="90852265" w:tentative="1">
      <w:start w:val="1"/>
      <w:numFmt w:val="lowerLetter"/>
      <w:lvlText w:val="%8."/>
      <w:lvlJc w:val="left"/>
      <w:pPr>
        <w:ind w:left="5760" w:hanging="360"/>
      </w:pPr>
    </w:lvl>
    <w:lvl w:ilvl="8" w:tplc="9085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1">
    <w:multiLevelType w:val="hybridMultilevel"/>
    <w:lvl w:ilvl="0" w:tplc="11829185">
      <w:start w:val="1"/>
      <w:numFmt w:val="decimal"/>
      <w:lvlText w:val="%1."/>
      <w:lvlJc w:val="left"/>
      <w:pPr>
        <w:ind w:left="720" w:hanging="360"/>
      </w:pPr>
    </w:lvl>
    <w:lvl w:ilvl="1" w:tplc="11829185" w:tentative="1">
      <w:start w:val="1"/>
      <w:numFmt w:val="lowerLetter"/>
      <w:lvlText w:val="%2."/>
      <w:lvlJc w:val="left"/>
      <w:pPr>
        <w:ind w:left="1440" w:hanging="360"/>
      </w:pPr>
    </w:lvl>
    <w:lvl w:ilvl="2" w:tplc="11829185" w:tentative="1">
      <w:start w:val="1"/>
      <w:numFmt w:val="lowerRoman"/>
      <w:lvlText w:val="%3."/>
      <w:lvlJc w:val="right"/>
      <w:pPr>
        <w:ind w:left="2160" w:hanging="180"/>
      </w:pPr>
    </w:lvl>
    <w:lvl w:ilvl="3" w:tplc="11829185" w:tentative="1">
      <w:start w:val="1"/>
      <w:numFmt w:val="decimal"/>
      <w:lvlText w:val="%4."/>
      <w:lvlJc w:val="left"/>
      <w:pPr>
        <w:ind w:left="2880" w:hanging="360"/>
      </w:pPr>
    </w:lvl>
    <w:lvl w:ilvl="4" w:tplc="11829185" w:tentative="1">
      <w:start w:val="1"/>
      <w:numFmt w:val="lowerLetter"/>
      <w:lvlText w:val="%5."/>
      <w:lvlJc w:val="left"/>
      <w:pPr>
        <w:ind w:left="3600" w:hanging="360"/>
      </w:pPr>
    </w:lvl>
    <w:lvl w:ilvl="5" w:tplc="11829185" w:tentative="1">
      <w:start w:val="1"/>
      <w:numFmt w:val="lowerRoman"/>
      <w:lvlText w:val="%6."/>
      <w:lvlJc w:val="right"/>
      <w:pPr>
        <w:ind w:left="4320" w:hanging="180"/>
      </w:pPr>
    </w:lvl>
    <w:lvl w:ilvl="6" w:tplc="11829185" w:tentative="1">
      <w:start w:val="1"/>
      <w:numFmt w:val="decimal"/>
      <w:lvlText w:val="%7."/>
      <w:lvlJc w:val="left"/>
      <w:pPr>
        <w:ind w:left="5040" w:hanging="360"/>
      </w:pPr>
    </w:lvl>
    <w:lvl w:ilvl="7" w:tplc="11829185" w:tentative="1">
      <w:start w:val="1"/>
      <w:numFmt w:val="lowerLetter"/>
      <w:lvlText w:val="%8."/>
      <w:lvlJc w:val="left"/>
      <w:pPr>
        <w:ind w:left="5760" w:hanging="360"/>
      </w:pPr>
    </w:lvl>
    <w:lvl w:ilvl="8" w:tplc="1182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0">
    <w:multiLevelType w:val="hybridMultilevel"/>
    <w:lvl w:ilvl="0" w:tplc="77406234">
      <w:start w:val="1"/>
      <w:numFmt w:val="decimal"/>
      <w:lvlText w:val="%1."/>
      <w:lvlJc w:val="left"/>
      <w:pPr>
        <w:ind w:left="720" w:hanging="360"/>
      </w:pPr>
    </w:lvl>
    <w:lvl w:ilvl="1" w:tplc="77406234" w:tentative="1">
      <w:start w:val="1"/>
      <w:numFmt w:val="lowerLetter"/>
      <w:lvlText w:val="%2."/>
      <w:lvlJc w:val="left"/>
      <w:pPr>
        <w:ind w:left="1440" w:hanging="360"/>
      </w:pPr>
    </w:lvl>
    <w:lvl w:ilvl="2" w:tplc="77406234" w:tentative="1">
      <w:start w:val="1"/>
      <w:numFmt w:val="lowerRoman"/>
      <w:lvlText w:val="%3."/>
      <w:lvlJc w:val="right"/>
      <w:pPr>
        <w:ind w:left="2160" w:hanging="180"/>
      </w:pPr>
    </w:lvl>
    <w:lvl w:ilvl="3" w:tplc="77406234" w:tentative="1">
      <w:start w:val="1"/>
      <w:numFmt w:val="decimal"/>
      <w:lvlText w:val="%4."/>
      <w:lvlJc w:val="left"/>
      <w:pPr>
        <w:ind w:left="2880" w:hanging="360"/>
      </w:pPr>
    </w:lvl>
    <w:lvl w:ilvl="4" w:tplc="77406234" w:tentative="1">
      <w:start w:val="1"/>
      <w:numFmt w:val="lowerLetter"/>
      <w:lvlText w:val="%5."/>
      <w:lvlJc w:val="left"/>
      <w:pPr>
        <w:ind w:left="3600" w:hanging="360"/>
      </w:pPr>
    </w:lvl>
    <w:lvl w:ilvl="5" w:tplc="77406234" w:tentative="1">
      <w:start w:val="1"/>
      <w:numFmt w:val="lowerRoman"/>
      <w:lvlText w:val="%6."/>
      <w:lvlJc w:val="right"/>
      <w:pPr>
        <w:ind w:left="4320" w:hanging="180"/>
      </w:pPr>
    </w:lvl>
    <w:lvl w:ilvl="6" w:tplc="77406234" w:tentative="1">
      <w:start w:val="1"/>
      <w:numFmt w:val="decimal"/>
      <w:lvlText w:val="%7."/>
      <w:lvlJc w:val="left"/>
      <w:pPr>
        <w:ind w:left="5040" w:hanging="360"/>
      </w:pPr>
    </w:lvl>
    <w:lvl w:ilvl="7" w:tplc="77406234" w:tentative="1">
      <w:start w:val="1"/>
      <w:numFmt w:val="lowerLetter"/>
      <w:lvlText w:val="%8."/>
      <w:lvlJc w:val="left"/>
      <w:pPr>
        <w:ind w:left="5760" w:hanging="360"/>
      </w:pPr>
    </w:lvl>
    <w:lvl w:ilvl="8" w:tplc="7740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9">
    <w:multiLevelType w:val="hybridMultilevel"/>
    <w:lvl w:ilvl="0" w:tplc="61544432">
      <w:start w:val="1"/>
      <w:numFmt w:val="decimal"/>
      <w:lvlText w:val="%1."/>
      <w:lvlJc w:val="left"/>
      <w:pPr>
        <w:ind w:left="720" w:hanging="360"/>
      </w:pPr>
    </w:lvl>
    <w:lvl w:ilvl="1" w:tplc="61544432" w:tentative="1">
      <w:start w:val="1"/>
      <w:numFmt w:val="lowerLetter"/>
      <w:lvlText w:val="%2."/>
      <w:lvlJc w:val="left"/>
      <w:pPr>
        <w:ind w:left="1440" w:hanging="360"/>
      </w:pPr>
    </w:lvl>
    <w:lvl w:ilvl="2" w:tplc="61544432" w:tentative="1">
      <w:start w:val="1"/>
      <w:numFmt w:val="lowerRoman"/>
      <w:lvlText w:val="%3."/>
      <w:lvlJc w:val="right"/>
      <w:pPr>
        <w:ind w:left="2160" w:hanging="180"/>
      </w:pPr>
    </w:lvl>
    <w:lvl w:ilvl="3" w:tplc="61544432" w:tentative="1">
      <w:start w:val="1"/>
      <w:numFmt w:val="decimal"/>
      <w:lvlText w:val="%4."/>
      <w:lvlJc w:val="left"/>
      <w:pPr>
        <w:ind w:left="2880" w:hanging="360"/>
      </w:pPr>
    </w:lvl>
    <w:lvl w:ilvl="4" w:tplc="61544432" w:tentative="1">
      <w:start w:val="1"/>
      <w:numFmt w:val="lowerLetter"/>
      <w:lvlText w:val="%5."/>
      <w:lvlJc w:val="left"/>
      <w:pPr>
        <w:ind w:left="3600" w:hanging="360"/>
      </w:pPr>
    </w:lvl>
    <w:lvl w:ilvl="5" w:tplc="61544432" w:tentative="1">
      <w:start w:val="1"/>
      <w:numFmt w:val="lowerRoman"/>
      <w:lvlText w:val="%6."/>
      <w:lvlJc w:val="right"/>
      <w:pPr>
        <w:ind w:left="4320" w:hanging="180"/>
      </w:pPr>
    </w:lvl>
    <w:lvl w:ilvl="6" w:tplc="61544432" w:tentative="1">
      <w:start w:val="1"/>
      <w:numFmt w:val="decimal"/>
      <w:lvlText w:val="%7."/>
      <w:lvlJc w:val="left"/>
      <w:pPr>
        <w:ind w:left="5040" w:hanging="360"/>
      </w:pPr>
    </w:lvl>
    <w:lvl w:ilvl="7" w:tplc="61544432" w:tentative="1">
      <w:start w:val="1"/>
      <w:numFmt w:val="lowerLetter"/>
      <w:lvlText w:val="%8."/>
      <w:lvlJc w:val="left"/>
      <w:pPr>
        <w:ind w:left="5760" w:hanging="360"/>
      </w:pPr>
    </w:lvl>
    <w:lvl w:ilvl="8" w:tplc="6154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8">
    <w:multiLevelType w:val="hybridMultilevel"/>
    <w:lvl w:ilvl="0" w:tplc="34778120">
      <w:start w:val="1"/>
      <w:numFmt w:val="decimal"/>
      <w:lvlText w:val="%1."/>
      <w:lvlJc w:val="left"/>
      <w:pPr>
        <w:ind w:left="720" w:hanging="360"/>
      </w:pPr>
    </w:lvl>
    <w:lvl w:ilvl="1" w:tplc="34778120" w:tentative="1">
      <w:start w:val="1"/>
      <w:numFmt w:val="lowerLetter"/>
      <w:lvlText w:val="%2."/>
      <w:lvlJc w:val="left"/>
      <w:pPr>
        <w:ind w:left="1440" w:hanging="360"/>
      </w:pPr>
    </w:lvl>
    <w:lvl w:ilvl="2" w:tplc="34778120" w:tentative="1">
      <w:start w:val="1"/>
      <w:numFmt w:val="lowerRoman"/>
      <w:lvlText w:val="%3."/>
      <w:lvlJc w:val="right"/>
      <w:pPr>
        <w:ind w:left="2160" w:hanging="180"/>
      </w:pPr>
    </w:lvl>
    <w:lvl w:ilvl="3" w:tplc="34778120" w:tentative="1">
      <w:start w:val="1"/>
      <w:numFmt w:val="decimal"/>
      <w:lvlText w:val="%4."/>
      <w:lvlJc w:val="left"/>
      <w:pPr>
        <w:ind w:left="2880" w:hanging="360"/>
      </w:pPr>
    </w:lvl>
    <w:lvl w:ilvl="4" w:tplc="34778120" w:tentative="1">
      <w:start w:val="1"/>
      <w:numFmt w:val="lowerLetter"/>
      <w:lvlText w:val="%5."/>
      <w:lvlJc w:val="left"/>
      <w:pPr>
        <w:ind w:left="3600" w:hanging="360"/>
      </w:pPr>
    </w:lvl>
    <w:lvl w:ilvl="5" w:tplc="34778120" w:tentative="1">
      <w:start w:val="1"/>
      <w:numFmt w:val="lowerRoman"/>
      <w:lvlText w:val="%6."/>
      <w:lvlJc w:val="right"/>
      <w:pPr>
        <w:ind w:left="4320" w:hanging="180"/>
      </w:pPr>
    </w:lvl>
    <w:lvl w:ilvl="6" w:tplc="34778120" w:tentative="1">
      <w:start w:val="1"/>
      <w:numFmt w:val="decimal"/>
      <w:lvlText w:val="%7."/>
      <w:lvlJc w:val="left"/>
      <w:pPr>
        <w:ind w:left="5040" w:hanging="360"/>
      </w:pPr>
    </w:lvl>
    <w:lvl w:ilvl="7" w:tplc="34778120" w:tentative="1">
      <w:start w:val="1"/>
      <w:numFmt w:val="lowerLetter"/>
      <w:lvlText w:val="%8."/>
      <w:lvlJc w:val="left"/>
      <w:pPr>
        <w:ind w:left="5760" w:hanging="360"/>
      </w:pPr>
    </w:lvl>
    <w:lvl w:ilvl="8" w:tplc="3477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7">
    <w:multiLevelType w:val="hybridMultilevel"/>
    <w:lvl w:ilvl="0" w:tplc="21480860">
      <w:start w:val="1"/>
      <w:numFmt w:val="decimal"/>
      <w:lvlText w:val="%1."/>
      <w:lvlJc w:val="left"/>
      <w:pPr>
        <w:ind w:left="720" w:hanging="360"/>
      </w:pPr>
    </w:lvl>
    <w:lvl w:ilvl="1" w:tplc="21480860" w:tentative="1">
      <w:start w:val="1"/>
      <w:numFmt w:val="lowerLetter"/>
      <w:lvlText w:val="%2."/>
      <w:lvlJc w:val="left"/>
      <w:pPr>
        <w:ind w:left="1440" w:hanging="360"/>
      </w:pPr>
    </w:lvl>
    <w:lvl w:ilvl="2" w:tplc="21480860" w:tentative="1">
      <w:start w:val="1"/>
      <w:numFmt w:val="lowerRoman"/>
      <w:lvlText w:val="%3."/>
      <w:lvlJc w:val="right"/>
      <w:pPr>
        <w:ind w:left="2160" w:hanging="180"/>
      </w:pPr>
    </w:lvl>
    <w:lvl w:ilvl="3" w:tplc="21480860" w:tentative="1">
      <w:start w:val="1"/>
      <w:numFmt w:val="decimal"/>
      <w:lvlText w:val="%4."/>
      <w:lvlJc w:val="left"/>
      <w:pPr>
        <w:ind w:left="2880" w:hanging="360"/>
      </w:pPr>
    </w:lvl>
    <w:lvl w:ilvl="4" w:tplc="21480860" w:tentative="1">
      <w:start w:val="1"/>
      <w:numFmt w:val="lowerLetter"/>
      <w:lvlText w:val="%5."/>
      <w:lvlJc w:val="left"/>
      <w:pPr>
        <w:ind w:left="3600" w:hanging="360"/>
      </w:pPr>
    </w:lvl>
    <w:lvl w:ilvl="5" w:tplc="21480860" w:tentative="1">
      <w:start w:val="1"/>
      <w:numFmt w:val="lowerRoman"/>
      <w:lvlText w:val="%6."/>
      <w:lvlJc w:val="right"/>
      <w:pPr>
        <w:ind w:left="4320" w:hanging="180"/>
      </w:pPr>
    </w:lvl>
    <w:lvl w:ilvl="6" w:tplc="21480860" w:tentative="1">
      <w:start w:val="1"/>
      <w:numFmt w:val="decimal"/>
      <w:lvlText w:val="%7."/>
      <w:lvlJc w:val="left"/>
      <w:pPr>
        <w:ind w:left="5040" w:hanging="360"/>
      </w:pPr>
    </w:lvl>
    <w:lvl w:ilvl="7" w:tplc="21480860" w:tentative="1">
      <w:start w:val="1"/>
      <w:numFmt w:val="lowerLetter"/>
      <w:lvlText w:val="%8."/>
      <w:lvlJc w:val="left"/>
      <w:pPr>
        <w:ind w:left="5760" w:hanging="360"/>
      </w:pPr>
    </w:lvl>
    <w:lvl w:ilvl="8" w:tplc="2148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6">
    <w:multiLevelType w:val="hybridMultilevel"/>
    <w:lvl w:ilvl="0" w:tplc="97433263">
      <w:start w:val="1"/>
      <w:numFmt w:val="decimal"/>
      <w:lvlText w:val="%1."/>
      <w:lvlJc w:val="left"/>
      <w:pPr>
        <w:ind w:left="720" w:hanging="360"/>
      </w:pPr>
    </w:lvl>
    <w:lvl w:ilvl="1" w:tplc="97433263" w:tentative="1">
      <w:start w:val="1"/>
      <w:numFmt w:val="lowerLetter"/>
      <w:lvlText w:val="%2."/>
      <w:lvlJc w:val="left"/>
      <w:pPr>
        <w:ind w:left="1440" w:hanging="360"/>
      </w:pPr>
    </w:lvl>
    <w:lvl w:ilvl="2" w:tplc="97433263" w:tentative="1">
      <w:start w:val="1"/>
      <w:numFmt w:val="lowerRoman"/>
      <w:lvlText w:val="%3."/>
      <w:lvlJc w:val="right"/>
      <w:pPr>
        <w:ind w:left="2160" w:hanging="180"/>
      </w:pPr>
    </w:lvl>
    <w:lvl w:ilvl="3" w:tplc="97433263" w:tentative="1">
      <w:start w:val="1"/>
      <w:numFmt w:val="decimal"/>
      <w:lvlText w:val="%4."/>
      <w:lvlJc w:val="left"/>
      <w:pPr>
        <w:ind w:left="2880" w:hanging="360"/>
      </w:pPr>
    </w:lvl>
    <w:lvl w:ilvl="4" w:tplc="97433263" w:tentative="1">
      <w:start w:val="1"/>
      <w:numFmt w:val="lowerLetter"/>
      <w:lvlText w:val="%5."/>
      <w:lvlJc w:val="left"/>
      <w:pPr>
        <w:ind w:left="3600" w:hanging="360"/>
      </w:pPr>
    </w:lvl>
    <w:lvl w:ilvl="5" w:tplc="97433263" w:tentative="1">
      <w:start w:val="1"/>
      <w:numFmt w:val="lowerRoman"/>
      <w:lvlText w:val="%6."/>
      <w:lvlJc w:val="right"/>
      <w:pPr>
        <w:ind w:left="4320" w:hanging="180"/>
      </w:pPr>
    </w:lvl>
    <w:lvl w:ilvl="6" w:tplc="97433263" w:tentative="1">
      <w:start w:val="1"/>
      <w:numFmt w:val="decimal"/>
      <w:lvlText w:val="%7."/>
      <w:lvlJc w:val="left"/>
      <w:pPr>
        <w:ind w:left="5040" w:hanging="360"/>
      </w:pPr>
    </w:lvl>
    <w:lvl w:ilvl="7" w:tplc="97433263" w:tentative="1">
      <w:start w:val="1"/>
      <w:numFmt w:val="lowerLetter"/>
      <w:lvlText w:val="%8."/>
      <w:lvlJc w:val="left"/>
      <w:pPr>
        <w:ind w:left="5760" w:hanging="360"/>
      </w:pPr>
    </w:lvl>
    <w:lvl w:ilvl="8" w:tplc="9743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5">
    <w:multiLevelType w:val="hybridMultilevel"/>
    <w:lvl w:ilvl="0" w:tplc="38168787">
      <w:start w:val="1"/>
      <w:numFmt w:val="decimal"/>
      <w:lvlText w:val="%1."/>
      <w:lvlJc w:val="left"/>
      <w:pPr>
        <w:ind w:left="720" w:hanging="360"/>
      </w:pPr>
    </w:lvl>
    <w:lvl w:ilvl="1" w:tplc="38168787" w:tentative="1">
      <w:start w:val="1"/>
      <w:numFmt w:val="lowerLetter"/>
      <w:lvlText w:val="%2."/>
      <w:lvlJc w:val="left"/>
      <w:pPr>
        <w:ind w:left="1440" w:hanging="360"/>
      </w:pPr>
    </w:lvl>
    <w:lvl w:ilvl="2" w:tplc="38168787" w:tentative="1">
      <w:start w:val="1"/>
      <w:numFmt w:val="lowerRoman"/>
      <w:lvlText w:val="%3."/>
      <w:lvlJc w:val="right"/>
      <w:pPr>
        <w:ind w:left="2160" w:hanging="180"/>
      </w:pPr>
    </w:lvl>
    <w:lvl w:ilvl="3" w:tplc="38168787" w:tentative="1">
      <w:start w:val="1"/>
      <w:numFmt w:val="decimal"/>
      <w:lvlText w:val="%4."/>
      <w:lvlJc w:val="left"/>
      <w:pPr>
        <w:ind w:left="2880" w:hanging="360"/>
      </w:pPr>
    </w:lvl>
    <w:lvl w:ilvl="4" w:tplc="38168787" w:tentative="1">
      <w:start w:val="1"/>
      <w:numFmt w:val="lowerLetter"/>
      <w:lvlText w:val="%5."/>
      <w:lvlJc w:val="left"/>
      <w:pPr>
        <w:ind w:left="3600" w:hanging="360"/>
      </w:pPr>
    </w:lvl>
    <w:lvl w:ilvl="5" w:tplc="38168787" w:tentative="1">
      <w:start w:val="1"/>
      <w:numFmt w:val="lowerRoman"/>
      <w:lvlText w:val="%6."/>
      <w:lvlJc w:val="right"/>
      <w:pPr>
        <w:ind w:left="4320" w:hanging="180"/>
      </w:pPr>
    </w:lvl>
    <w:lvl w:ilvl="6" w:tplc="38168787" w:tentative="1">
      <w:start w:val="1"/>
      <w:numFmt w:val="decimal"/>
      <w:lvlText w:val="%7."/>
      <w:lvlJc w:val="left"/>
      <w:pPr>
        <w:ind w:left="5040" w:hanging="360"/>
      </w:pPr>
    </w:lvl>
    <w:lvl w:ilvl="7" w:tplc="38168787" w:tentative="1">
      <w:start w:val="1"/>
      <w:numFmt w:val="lowerLetter"/>
      <w:lvlText w:val="%8."/>
      <w:lvlJc w:val="left"/>
      <w:pPr>
        <w:ind w:left="5760" w:hanging="360"/>
      </w:pPr>
    </w:lvl>
    <w:lvl w:ilvl="8" w:tplc="3816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4">
    <w:multiLevelType w:val="hybridMultilevel"/>
    <w:lvl w:ilvl="0" w:tplc="62716956">
      <w:start w:val="1"/>
      <w:numFmt w:val="decimal"/>
      <w:lvlText w:val="%1."/>
      <w:lvlJc w:val="left"/>
      <w:pPr>
        <w:ind w:left="720" w:hanging="360"/>
      </w:pPr>
    </w:lvl>
    <w:lvl w:ilvl="1" w:tplc="62716956" w:tentative="1">
      <w:start w:val="1"/>
      <w:numFmt w:val="lowerLetter"/>
      <w:lvlText w:val="%2."/>
      <w:lvlJc w:val="left"/>
      <w:pPr>
        <w:ind w:left="1440" w:hanging="360"/>
      </w:pPr>
    </w:lvl>
    <w:lvl w:ilvl="2" w:tplc="62716956" w:tentative="1">
      <w:start w:val="1"/>
      <w:numFmt w:val="lowerRoman"/>
      <w:lvlText w:val="%3."/>
      <w:lvlJc w:val="right"/>
      <w:pPr>
        <w:ind w:left="2160" w:hanging="180"/>
      </w:pPr>
    </w:lvl>
    <w:lvl w:ilvl="3" w:tplc="62716956" w:tentative="1">
      <w:start w:val="1"/>
      <w:numFmt w:val="decimal"/>
      <w:lvlText w:val="%4."/>
      <w:lvlJc w:val="left"/>
      <w:pPr>
        <w:ind w:left="2880" w:hanging="360"/>
      </w:pPr>
    </w:lvl>
    <w:lvl w:ilvl="4" w:tplc="62716956" w:tentative="1">
      <w:start w:val="1"/>
      <w:numFmt w:val="lowerLetter"/>
      <w:lvlText w:val="%5."/>
      <w:lvlJc w:val="left"/>
      <w:pPr>
        <w:ind w:left="3600" w:hanging="360"/>
      </w:pPr>
    </w:lvl>
    <w:lvl w:ilvl="5" w:tplc="62716956" w:tentative="1">
      <w:start w:val="1"/>
      <w:numFmt w:val="lowerRoman"/>
      <w:lvlText w:val="%6."/>
      <w:lvlJc w:val="right"/>
      <w:pPr>
        <w:ind w:left="4320" w:hanging="180"/>
      </w:pPr>
    </w:lvl>
    <w:lvl w:ilvl="6" w:tplc="62716956" w:tentative="1">
      <w:start w:val="1"/>
      <w:numFmt w:val="decimal"/>
      <w:lvlText w:val="%7."/>
      <w:lvlJc w:val="left"/>
      <w:pPr>
        <w:ind w:left="5040" w:hanging="360"/>
      </w:pPr>
    </w:lvl>
    <w:lvl w:ilvl="7" w:tplc="62716956" w:tentative="1">
      <w:start w:val="1"/>
      <w:numFmt w:val="lowerLetter"/>
      <w:lvlText w:val="%8."/>
      <w:lvlJc w:val="left"/>
      <w:pPr>
        <w:ind w:left="5760" w:hanging="360"/>
      </w:pPr>
    </w:lvl>
    <w:lvl w:ilvl="8" w:tplc="6271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3">
    <w:multiLevelType w:val="hybridMultilevel"/>
    <w:lvl w:ilvl="0" w:tplc="66291081">
      <w:start w:val="1"/>
      <w:numFmt w:val="decimal"/>
      <w:lvlText w:val="%1."/>
      <w:lvlJc w:val="left"/>
      <w:pPr>
        <w:ind w:left="720" w:hanging="360"/>
      </w:pPr>
    </w:lvl>
    <w:lvl w:ilvl="1" w:tplc="66291081" w:tentative="1">
      <w:start w:val="1"/>
      <w:numFmt w:val="lowerLetter"/>
      <w:lvlText w:val="%2."/>
      <w:lvlJc w:val="left"/>
      <w:pPr>
        <w:ind w:left="1440" w:hanging="360"/>
      </w:pPr>
    </w:lvl>
    <w:lvl w:ilvl="2" w:tplc="66291081" w:tentative="1">
      <w:start w:val="1"/>
      <w:numFmt w:val="lowerRoman"/>
      <w:lvlText w:val="%3."/>
      <w:lvlJc w:val="right"/>
      <w:pPr>
        <w:ind w:left="2160" w:hanging="180"/>
      </w:pPr>
    </w:lvl>
    <w:lvl w:ilvl="3" w:tplc="66291081" w:tentative="1">
      <w:start w:val="1"/>
      <w:numFmt w:val="decimal"/>
      <w:lvlText w:val="%4."/>
      <w:lvlJc w:val="left"/>
      <w:pPr>
        <w:ind w:left="2880" w:hanging="360"/>
      </w:pPr>
    </w:lvl>
    <w:lvl w:ilvl="4" w:tplc="66291081" w:tentative="1">
      <w:start w:val="1"/>
      <w:numFmt w:val="lowerLetter"/>
      <w:lvlText w:val="%5."/>
      <w:lvlJc w:val="left"/>
      <w:pPr>
        <w:ind w:left="3600" w:hanging="360"/>
      </w:pPr>
    </w:lvl>
    <w:lvl w:ilvl="5" w:tplc="66291081" w:tentative="1">
      <w:start w:val="1"/>
      <w:numFmt w:val="lowerRoman"/>
      <w:lvlText w:val="%6."/>
      <w:lvlJc w:val="right"/>
      <w:pPr>
        <w:ind w:left="4320" w:hanging="180"/>
      </w:pPr>
    </w:lvl>
    <w:lvl w:ilvl="6" w:tplc="66291081" w:tentative="1">
      <w:start w:val="1"/>
      <w:numFmt w:val="decimal"/>
      <w:lvlText w:val="%7."/>
      <w:lvlJc w:val="left"/>
      <w:pPr>
        <w:ind w:left="5040" w:hanging="360"/>
      </w:pPr>
    </w:lvl>
    <w:lvl w:ilvl="7" w:tplc="66291081" w:tentative="1">
      <w:start w:val="1"/>
      <w:numFmt w:val="lowerLetter"/>
      <w:lvlText w:val="%8."/>
      <w:lvlJc w:val="left"/>
      <w:pPr>
        <w:ind w:left="5760" w:hanging="360"/>
      </w:pPr>
    </w:lvl>
    <w:lvl w:ilvl="8" w:tplc="6629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2">
    <w:multiLevelType w:val="hybridMultilevel"/>
    <w:lvl w:ilvl="0" w:tplc="55047722">
      <w:start w:val="1"/>
      <w:numFmt w:val="decimal"/>
      <w:lvlText w:val="%1."/>
      <w:lvlJc w:val="left"/>
      <w:pPr>
        <w:ind w:left="720" w:hanging="360"/>
      </w:pPr>
    </w:lvl>
    <w:lvl w:ilvl="1" w:tplc="55047722" w:tentative="1">
      <w:start w:val="1"/>
      <w:numFmt w:val="lowerLetter"/>
      <w:lvlText w:val="%2."/>
      <w:lvlJc w:val="left"/>
      <w:pPr>
        <w:ind w:left="1440" w:hanging="360"/>
      </w:pPr>
    </w:lvl>
    <w:lvl w:ilvl="2" w:tplc="55047722" w:tentative="1">
      <w:start w:val="1"/>
      <w:numFmt w:val="lowerRoman"/>
      <w:lvlText w:val="%3."/>
      <w:lvlJc w:val="right"/>
      <w:pPr>
        <w:ind w:left="2160" w:hanging="180"/>
      </w:pPr>
    </w:lvl>
    <w:lvl w:ilvl="3" w:tplc="55047722" w:tentative="1">
      <w:start w:val="1"/>
      <w:numFmt w:val="decimal"/>
      <w:lvlText w:val="%4."/>
      <w:lvlJc w:val="left"/>
      <w:pPr>
        <w:ind w:left="2880" w:hanging="360"/>
      </w:pPr>
    </w:lvl>
    <w:lvl w:ilvl="4" w:tplc="55047722" w:tentative="1">
      <w:start w:val="1"/>
      <w:numFmt w:val="lowerLetter"/>
      <w:lvlText w:val="%5."/>
      <w:lvlJc w:val="left"/>
      <w:pPr>
        <w:ind w:left="3600" w:hanging="360"/>
      </w:pPr>
    </w:lvl>
    <w:lvl w:ilvl="5" w:tplc="55047722" w:tentative="1">
      <w:start w:val="1"/>
      <w:numFmt w:val="lowerRoman"/>
      <w:lvlText w:val="%6."/>
      <w:lvlJc w:val="right"/>
      <w:pPr>
        <w:ind w:left="4320" w:hanging="180"/>
      </w:pPr>
    </w:lvl>
    <w:lvl w:ilvl="6" w:tplc="55047722" w:tentative="1">
      <w:start w:val="1"/>
      <w:numFmt w:val="decimal"/>
      <w:lvlText w:val="%7."/>
      <w:lvlJc w:val="left"/>
      <w:pPr>
        <w:ind w:left="5040" w:hanging="360"/>
      </w:pPr>
    </w:lvl>
    <w:lvl w:ilvl="7" w:tplc="55047722" w:tentative="1">
      <w:start w:val="1"/>
      <w:numFmt w:val="lowerLetter"/>
      <w:lvlText w:val="%8."/>
      <w:lvlJc w:val="left"/>
      <w:pPr>
        <w:ind w:left="5760" w:hanging="360"/>
      </w:pPr>
    </w:lvl>
    <w:lvl w:ilvl="8" w:tplc="5504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1">
    <w:multiLevelType w:val="hybridMultilevel"/>
    <w:lvl w:ilvl="0" w:tplc="36161448">
      <w:start w:val="1"/>
      <w:numFmt w:val="decimal"/>
      <w:lvlText w:val="%1."/>
      <w:lvlJc w:val="left"/>
      <w:pPr>
        <w:ind w:left="720" w:hanging="360"/>
      </w:pPr>
    </w:lvl>
    <w:lvl w:ilvl="1" w:tplc="36161448" w:tentative="1">
      <w:start w:val="1"/>
      <w:numFmt w:val="lowerLetter"/>
      <w:lvlText w:val="%2."/>
      <w:lvlJc w:val="left"/>
      <w:pPr>
        <w:ind w:left="1440" w:hanging="360"/>
      </w:pPr>
    </w:lvl>
    <w:lvl w:ilvl="2" w:tplc="36161448" w:tentative="1">
      <w:start w:val="1"/>
      <w:numFmt w:val="lowerRoman"/>
      <w:lvlText w:val="%3."/>
      <w:lvlJc w:val="right"/>
      <w:pPr>
        <w:ind w:left="2160" w:hanging="180"/>
      </w:pPr>
    </w:lvl>
    <w:lvl w:ilvl="3" w:tplc="36161448" w:tentative="1">
      <w:start w:val="1"/>
      <w:numFmt w:val="decimal"/>
      <w:lvlText w:val="%4."/>
      <w:lvlJc w:val="left"/>
      <w:pPr>
        <w:ind w:left="2880" w:hanging="360"/>
      </w:pPr>
    </w:lvl>
    <w:lvl w:ilvl="4" w:tplc="36161448" w:tentative="1">
      <w:start w:val="1"/>
      <w:numFmt w:val="lowerLetter"/>
      <w:lvlText w:val="%5."/>
      <w:lvlJc w:val="left"/>
      <w:pPr>
        <w:ind w:left="3600" w:hanging="360"/>
      </w:pPr>
    </w:lvl>
    <w:lvl w:ilvl="5" w:tplc="36161448" w:tentative="1">
      <w:start w:val="1"/>
      <w:numFmt w:val="lowerRoman"/>
      <w:lvlText w:val="%6."/>
      <w:lvlJc w:val="right"/>
      <w:pPr>
        <w:ind w:left="4320" w:hanging="180"/>
      </w:pPr>
    </w:lvl>
    <w:lvl w:ilvl="6" w:tplc="36161448" w:tentative="1">
      <w:start w:val="1"/>
      <w:numFmt w:val="decimal"/>
      <w:lvlText w:val="%7."/>
      <w:lvlJc w:val="left"/>
      <w:pPr>
        <w:ind w:left="5040" w:hanging="360"/>
      </w:pPr>
    </w:lvl>
    <w:lvl w:ilvl="7" w:tplc="36161448" w:tentative="1">
      <w:start w:val="1"/>
      <w:numFmt w:val="lowerLetter"/>
      <w:lvlText w:val="%8."/>
      <w:lvlJc w:val="left"/>
      <w:pPr>
        <w:ind w:left="5760" w:hanging="360"/>
      </w:pPr>
    </w:lvl>
    <w:lvl w:ilvl="8" w:tplc="3616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0">
    <w:multiLevelType w:val="hybridMultilevel"/>
    <w:lvl w:ilvl="0" w:tplc="73794116">
      <w:start w:val="1"/>
      <w:numFmt w:val="decimal"/>
      <w:lvlText w:val="%1."/>
      <w:lvlJc w:val="left"/>
      <w:pPr>
        <w:ind w:left="720" w:hanging="360"/>
      </w:pPr>
    </w:lvl>
    <w:lvl w:ilvl="1" w:tplc="73794116" w:tentative="1">
      <w:start w:val="1"/>
      <w:numFmt w:val="lowerLetter"/>
      <w:lvlText w:val="%2."/>
      <w:lvlJc w:val="left"/>
      <w:pPr>
        <w:ind w:left="1440" w:hanging="360"/>
      </w:pPr>
    </w:lvl>
    <w:lvl w:ilvl="2" w:tplc="73794116" w:tentative="1">
      <w:start w:val="1"/>
      <w:numFmt w:val="lowerRoman"/>
      <w:lvlText w:val="%3."/>
      <w:lvlJc w:val="right"/>
      <w:pPr>
        <w:ind w:left="2160" w:hanging="180"/>
      </w:pPr>
    </w:lvl>
    <w:lvl w:ilvl="3" w:tplc="73794116" w:tentative="1">
      <w:start w:val="1"/>
      <w:numFmt w:val="decimal"/>
      <w:lvlText w:val="%4."/>
      <w:lvlJc w:val="left"/>
      <w:pPr>
        <w:ind w:left="2880" w:hanging="360"/>
      </w:pPr>
    </w:lvl>
    <w:lvl w:ilvl="4" w:tplc="73794116" w:tentative="1">
      <w:start w:val="1"/>
      <w:numFmt w:val="lowerLetter"/>
      <w:lvlText w:val="%5."/>
      <w:lvlJc w:val="left"/>
      <w:pPr>
        <w:ind w:left="3600" w:hanging="360"/>
      </w:pPr>
    </w:lvl>
    <w:lvl w:ilvl="5" w:tplc="73794116" w:tentative="1">
      <w:start w:val="1"/>
      <w:numFmt w:val="lowerRoman"/>
      <w:lvlText w:val="%6."/>
      <w:lvlJc w:val="right"/>
      <w:pPr>
        <w:ind w:left="4320" w:hanging="180"/>
      </w:pPr>
    </w:lvl>
    <w:lvl w:ilvl="6" w:tplc="73794116" w:tentative="1">
      <w:start w:val="1"/>
      <w:numFmt w:val="decimal"/>
      <w:lvlText w:val="%7."/>
      <w:lvlJc w:val="left"/>
      <w:pPr>
        <w:ind w:left="5040" w:hanging="360"/>
      </w:pPr>
    </w:lvl>
    <w:lvl w:ilvl="7" w:tplc="73794116" w:tentative="1">
      <w:start w:val="1"/>
      <w:numFmt w:val="lowerLetter"/>
      <w:lvlText w:val="%8."/>
      <w:lvlJc w:val="left"/>
      <w:pPr>
        <w:ind w:left="5760" w:hanging="360"/>
      </w:pPr>
    </w:lvl>
    <w:lvl w:ilvl="8" w:tplc="7379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9">
    <w:multiLevelType w:val="hybridMultilevel"/>
    <w:lvl w:ilvl="0" w:tplc="93898620">
      <w:start w:val="1"/>
      <w:numFmt w:val="decimal"/>
      <w:lvlText w:val="%1."/>
      <w:lvlJc w:val="left"/>
      <w:pPr>
        <w:ind w:left="720" w:hanging="360"/>
      </w:pPr>
    </w:lvl>
    <w:lvl w:ilvl="1" w:tplc="93898620" w:tentative="1">
      <w:start w:val="1"/>
      <w:numFmt w:val="lowerLetter"/>
      <w:lvlText w:val="%2."/>
      <w:lvlJc w:val="left"/>
      <w:pPr>
        <w:ind w:left="1440" w:hanging="360"/>
      </w:pPr>
    </w:lvl>
    <w:lvl w:ilvl="2" w:tplc="93898620" w:tentative="1">
      <w:start w:val="1"/>
      <w:numFmt w:val="lowerRoman"/>
      <w:lvlText w:val="%3."/>
      <w:lvlJc w:val="right"/>
      <w:pPr>
        <w:ind w:left="2160" w:hanging="180"/>
      </w:pPr>
    </w:lvl>
    <w:lvl w:ilvl="3" w:tplc="93898620" w:tentative="1">
      <w:start w:val="1"/>
      <w:numFmt w:val="decimal"/>
      <w:lvlText w:val="%4."/>
      <w:lvlJc w:val="left"/>
      <w:pPr>
        <w:ind w:left="2880" w:hanging="360"/>
      </w:pPr>
    </w:lvl>
    <w:lvl w:ilvl="4" w:tplc="93898620" w:tentative="1">
      <w:start w:val="1"/>
      <w:numFmt w:val="lowerLetter"/>
      <w:lvlText w:val="%5."/>
      <w:lvlJc w:val="left"/>
      <w:pPr>
        <w:ind w:left="3600" w:hanging="360"/>
      </w:pPr>
    </w:lvl>
    <w:lvl w:ilvl="5" w:tplc="93898620" w:tentative="1">
      <w:start w:val="1"/>
      <w:numFmt w:val="lowerRoman"/>
      <w:lvlText w:val="%6."/>
      <w:lvlJc w:val="right"/>
      <w:pPr>
        <w:ind w:left="4320" w:hanging="180"/>
      </w:pPr>
    </w:lvl>
    <w:lvl w:ilvl="6" w:tplc="93898620" w:tentative="1">
      <w:start w:val="1"/>
      <w:numFmt w:val="decimal"/>
      <w:lvlText w:val="%7."/>
      <w:lvlJc w:val="left"/>
      <w:pPr>
        <w:ind w:left="5040" w:hanging="360"/>
      </w:pPr>
    </w:lvl>
    <w:lvl w:ilvl="7" w:tplc="93898620" w:tentative="1">
      <w:start w:val="1"/>
      <w:numFmt w:val="lowerLetter"/>
      <w:lvlText w:val="%8."/>
      <w:lvlJc w:val="left"/>
      <w:pPr>
        <w:ind w:left="5760" w:hanging="360"/>
      </w:pPr>
    </w:lvl>
    <w:lvl w:ilvl="8" w:tplc="9389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8">
    <w:multiLevelType w:val="hybridMultilevel"/>
    <w:lvl w:ilvl="0" w:tplc="51528663">
      <w:start w:val="1"/>
      <w:numFmt w:val="decimal"/>
      <w:lvlText w:val="%1."/>
      <w:lvlJc w:val="left"/>
      <w:pPr>
        <w:ind w:left="720" w:hanging="360"/>
      </w:pPr>
    </w:lvl>
    <w:lvl w:ilvl="1" w:tplc="51528663" w:tentative="1">
      <w:start w:val="1"/>
      <w:numFmt w:val="lowerLetter"/>
      <w:lvlText w:val="%2."/>
      <w:lvlJc w:val="left"/>
      <w:pPr>
        <w:ind w:left="1440" w:hanging="360"/>
      </w:pPr>
    </w:lvl>
    <w:lvl w:ilvl="2" w:tplc="51528663" w:tentative="1">
      <w:start w:val="1"/>
      <w:numFmt w:val="lowerRoman"/>
      <w:lvlText w:val="%3."/>
      <w:lvlJc w:val="right"/>
      <w:pPr>
        <w:ind w:left="2160" w:hanging="180"/>
      </w:pPr>
    </w:lvl>
    <w:lvl w:ilvl="3" w:tplc="51528663" w:tentative="1">
      <w:start w:val="1"/>
      <w:numFmt w:val="decimal"/>
      <w:lvlText w:val="%4."/>
      <w:lvlJc w:val="left"/>
      <w:pPr>
        <w:ind w:left="2880" w:hanging="360"/>
      </w:pPr>
    </w:lvl>
    <w:lvl w:ilvl="4" w:tplc="51528663" w:tentative="1">
      <w:start w:val="1"/>
      <w:numFmt w:val="lowerLetter"/>
      <w:lvlText w:val="%5."/>
      <w:lvlJc w:val="left"/>
      <w:pPr>
        <w:ind w:left="3600" w:hanging="360"/>
      </w:pPr>
    </w:lvl>
    <w:lvl w:ilvl="5" w:tplc="51528663" w:tentative="1">
      <w:start w:val="1"/>
      <w:numFmt w:val="lowerRoman"/>
      <w:lvlText w:val="%6."/>
      <w:lvlJc w:val="right"/>
      <w:pPr>
        <w:ind w:left="4320" w:hanging="180"/>
      </w:pPr>
    </w:lvl>
    <w:lvl w:ilvl="6" w:tplc="51528663" w:tentative="1">
      <w:start w:val="1"/>
      <w:numFmt w:val="decimal"/>
      <w:lvlText w:val="%7."/>
      <w:lvlJc w:val="left"/>
      <w:pPr>
        <w:ind w:left="5040" w:hanging="360"/>
      </w:pPr>
    </w:lvl>
    <w:lvl w:ilvl="7" w:tplc="51528663" w:tentative="1">
      <w:start w:val="1"/>
      <w:numFmt w:val="lowerLetter"/>
      <w:lvlText w:val="%8."/>
      <w:lvlJc w:val="left"/>
      <w:pPr>
        <w:ind w:left="5760" w:hanging="360"/>
      </w:pPr>
    </w:lvl>
    <w:lvl w:ilvl="8" w:tplc="5152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7">
    <w:multiLevelType w:val="hybridMultilevel"/>
    <w:lvl w:ilvl="0" w:tplc="22781291">
      <w:start w:val="1"/>
      <w:numFmt w:val="decimal"/>
      <w:lvlText w:val="%1."/>
      <w:lvlJc w:val="left"/>
      <w:pPr>
        <w:ind w:left="720" w:hanging="360"/>
      </w:pPr>
    </w:lvl>
    <w:lvl w:ilvl="1" w:tplc="22781291" w:tentative="1">
      <w:start w:val="1"/>
      <w:numFmt w:val="lowerLetter"/>
      <w:lvlText w:val="%2."/>
      <w:lvlJc w:val="left"/>
      <w:pPr>
        <w:ind w:left="1440" w:hanging="360"/>
      </w:pPr>
    </w:lvl>
    <w:lvl w:ilvl="2" w:tplc="22781291" w:tentative="1">
      <w:start w:val="1"/>
      <w:numFmt w:val="lowerRoman"/>
      <w:lvlText w:val="%3."/>
      <w:lvlJc w:val="right"/>
      <w:pPr>
        <w:ind w:left="2160" w:hanging="180"/>
      </w:pPr>
    </w:lvl>
    <w:lvl w:ilvl="3" w:tplc="22781291" w:tentative="1">
      <w:start w:val="1"/>
      <w:numFmt w:val="decimal"/>
      <w:lvlText w:val="%4."/>
      <w:lvlJc w:val="left"/>
      <w:pPr>
        <w:ind w:left="2880" w:hanging="360"/>
      </w:pPr>
    </w:lvl>
    <w:lvl w:ilvl="4" w:tplc="22781291" w:tentative="1">
      <w:start w:val="1"/>
      <w:numFmt w:val="lowerLetter"/>
      <w:lvlText w:val="%5."/>
      <w:lvlJc w:val="left"/>
      <w:pPr>
        <w:ind w:left="3600" w:hanging="360"/>
      </w:pPr>
    </w:lvl>
    <w:lvl w:ilvl="5" w:tplc="22781291" w:tentative="1">
      <w:start w:val="1"/>
      <w:numFmt w:val="lowerRoman"/>
      <w:lvlText w:val="%6."/>
      <w:lvlJc w:val="right"/>
      <w:pPr>
        <w:ind w:left="4320" w:hanging="180"/>
      </w:pPr>
    </w:lvl>
    <w:lvl w:ilvl="6" w:tplc="22781291" w:tentative="1">
      <w:start w:val="1"/>
      <w:numFmt w:val="decimal"/>
      <w:lvlText w:val="%7."/>
      <w:lvlJc w:val="left"/>
      <w:pPr>
        <w:ind w:left="5040" w:hanging="360"/>
      </w:pPr>
    </w:lvl>
    <w:lvl w:ilvl="7" w:tplc="22781291" w:tentative="1">
      <w:start w:val="1"/>
      <w:numFmt w:val="lowerLetter"/>
      <w:lvlText w:val="%8."/>
      <w:lvlJc w:val="left"/>
      <w:pPr>
        <w:ind w:left="5760" w:hanging="360"/>
      </w:pPr>
    </w:lvl>
    <w:lvl w:ilvl="8" w:tplc="2278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6">
    <w:multiLevelType w:val="hybridMultilevel"/>
    <w:lvl w:ilvl="0" w:tplc="49325739">
      <w:start w:val="1"/>
      <w:numFmt w:val="decimal"/>
      <w:lvlText w:val="%1."/>
      <w:lvlJc w:val="left"/>
      <w:pPr>
        <w:ind w:left="720" w:hanging="360"/>
      </w:pPr>
    </w:lvl>
    <w:lvl w:ilvl="1" w:tplc="49325739" w:tentative="1">
      <w:start w:val="1"/>
      <w:numFmt w:val="lowerLetter"/>
      <w:lvlText w:val="%2."/>
      <w:lvlJc w:val="left"/>
      <w:pPr>
        <w:ind w:left="1440" w:hanging="360"/>
      </w:pPr>
    </w:lvl>
    <w:lvl w:ilvl="2" w:tplc="49325739" w:tentative="1">
      <w:start w:val="1"/>
      <w:numFmt w:val="lowerRoman"/>
      <w:lvlText w:val="%3."/>
      <w:lvlJc w:val="right"/>
      <w:pPr>
        <w:ind w:left="2160" w:hanging="180"/>
      </w:pPr>
    </w:lvl>
    <w:lvl w:ilvl="3" w:tplc="49325739" w:tentative="1">
      <w:start w:val="1"/>
      <w:numFmt w:val="decimal"/>
      <w:lvlText w:val="%4."/>
      <w:lvlJc w:val="left"/>
      <w:pPr>
        <w:ind w:left="2880" w:hanging="360"/>
      </w:pPr>
    </w:lvl>
    <w:lvl w:ilvl="4" w:tplc="49325739" w:tentative="1">
      <w:start w:val="1"/>
      <w:numFmt w:val="lowerLetter"/>
      <w:lvlText w:val="%5."/>
      <w:lvlJc w:val="left"/>
      <w:pPr>
        <w:ind w:left="3600" w:hanging="360"/>
      </w:pPr>
    </w:lvl>
    <w:lvl w:ilvl="5" w:tplc="49325739" w:tentative="1">
      <w:start w:val="1"/>
      <w:numFmt w:val="lowerRoman"/>
      <w:lvlText w:val="%6."/>
      <w:lvlJc w:val="right"/>
      <w:pPr>
        <w:ind w:left="4320" w:hanging="180"/>
      </w:pPr>
    </w:lvl>
    <w:lvl w:ilvl="6" w:tplc="49325739" w:tentative="1">
      <w:start w:val="1"/>
      <w:numFmt w:val="decimal"/>
      <w:lvlText w:val="%7."/>
      <w:lvlJc w:val="left"/>
      <w:pPr>
        <w:ind w:left="5040" w:hanging="360"/>
      </w:pPr>
    </w:lvl>
    <w:lvl w:ilvl="7" w:tplc="49325739" w:tentative="1">
      <w:start w:val="1"/>
      <w:numFmt w:val="lowerLetter"/>
      <w:lvlText w:val="%8."/>
      <w:lvlJc w:val="left"/>
      <w:pPr>
        <w:ind w:left="5760" w:hanging="360"/>
      </w:pPr>
    </w:lvl>
    <w:lvl w:ilvl="8" w:tplc="49325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5">
    <w:multiLevelType w:val="hybridMultilevel"/>
    <w:lvl w:ilvl="0" w:tplc="17397072">
      <w:start w:val="1"/>
      <w:numFmt w:val="decimal"/>
      <w:lvlText w:val="%1."/>
      <w:lvlJc w:val="left"/>
      <w:pPr>
        <w:ind w:left="720" w:hanging="360"/>
      </w:pPr>
    </w:lvl>
    <w:lvl w:ilvl="1" w:tplc="17397072" w:tentative="1">
      <w:start w:val="1"/>
      <w:numFmt w:val="lowerLetter"/>
      <w:lvlText w:val="%2."/>
      <w:lvlJc w:val="left"/>
      <w:pPr>
        <w:ind w:left="1440" w:hanging="360"/>
      </w:pPr>
    </w:lvl>
    <w:lvl w:ilvl="2" w:tplc="17397072" w:tentative="1">
      <w:start w:val="1"/>
      <w:numFmt w:val="lowerRoman"/>
      <w:lvlText w:val="%3."/>
      <w:lvlJc w:val="right"/>
      <w:pPr>
        <w:ind w:left="2160" w:hanging="180"/>
      </w:pPr>
    </w:lvl>
    <w:lvl w:ilvl="3" w:tplc="17397072" w:tentative="1">
      <w:start w:val="1"/>
      <w:numFmt w:val="decimal"/>
      <w:lvlText w:val="%4."/>
      <w:lvlJc w:val="left"/>
      <w:pPr>
        <w:ind w:left="2880" w:hanging="360"/>
      </w:pPr>
    </w:lvl>
    <w:lvl w:ilvl="4" w:tplc="17397072" w:tentative="1">
      <w:start w:val="1"/>
      <w:numFmt w:val="lowerLetter"/>
      <w:lvlText w:val="%5."/>
      <w:lvlJc w:val="left"/>
      <w:pPr>
        <w:ind w:left="3600" w:hanging="360"/>
      </w:pPr>
    </w:lvl>
    <w:lvl w:ilvl="5" w:tplc="17397072" w:tentative="1">
      <w:start w:val="1"/>
      <w:numFmt w:val="lowerRoman"/>
      <w:lvlText w:val="%6."/>
      <w:lvlJc w:val="right"/>
      <w:pPr>
        <w:ind w:left="4320" w:hanging="180"/>
      </w:pPr>
    </w:lvl>
    <w:lvl w:ilvl="6" w:tplc="17397072" w:tentative="1">
      <w:start w:val="1"/>
      <w:numFmt w:val="decimal"/>
      <w:lvlText w:val="%7."/>
      <w:lvlJc w:val="left"/>
      <w:pPr>
        <w:ind w:left="5040" w:hanging="360"/>
      </w:pPr>
    </w:lvl>
    <w:lvl w:ilvl="7" w:tplc="17397072" w:tentative="1">
      <w:start w:val="1"/>
      <w:numFmt w:val="lowerLetter"/>
      <w:lvlText w:val="%8."/>
      <w:lvlJc w:val="left"/>
      <w:pPr>
        <w:ind w:left="5760" w:hanging="360"/>
      </w:pPr>
    </w:lvl>
    <w:lvl w:ilvl="8" w:tplc="1739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4">
    <w:multiLevelType w:val="hybridMultilevel"/>
    <w:lvl w:ilvl="0" w:tplc="49946411">
      <w:start w:val="1"/>
      <w:numFmt w:val="decimal"/>
      <w:lvlText w:val="%1."/>
      <w:lvlJc w:val="left"/>
      <w:pPr>
        <w:ind w:left="720" w:hanging="360"/>
      </w:pPr>
    </w:lvl>
    <w:lvl w:ilvl="1" w:tplc="49946411" w:tentative="1">
      <w:start w:val="1"/>
      <w:numFmt w:val="lowerLetter"/>
      <w:lvlText w:val="%2."/>
      <w:lvlJc w:val="left"/>
      <w:pPr>
        <w:ind w:left="1440" w:hanging="360"/>
      </w:pPr>
    </w:lvl>
    <w:lvl w:ilvl="2" w:tplc="49946411" w:tentative="1">
      <w:start w:val="1"/>
      <w:numFmt w:val="lowerRoman"/>
      <w:lvlText w:val="%3."/>
      <w:lvlJc w:val="right"/>
      <w:pPr>
        <w:ind w:left="2160" w:hanging="180"/>
      </w:pPr>
    </w:lvl>
    <w:lvl w:ilvl="3" w:tplc="49946411" w:tentative="1">
      <w:start w:val="1"/>
      <w:numFmt w:val="decimal"/>
      <w:lvlText w:val="%4."/>
      <w:lvlJc w:val="left"/>
      <w:pPr>
        <w:ind w:left="2880" w:hanging="360"/>
      </w:pPr>
    </w:lvl>
    <w:lvl w:ilvl="4" w:tplc="49946411" w:tentative="1">
      <w:start w:val="1"/>
      <w:numFmt w:val="lowerLetter"/>
      <w:lvlText w:val="%5."/>
      <w:lvlJc w:val="left"/>
      <w:pPr>
        <w:ind w:left="3600" w:hanging="360"/>
      </w:pPr>
    </w:lvl>
    <w:lvl w:ilvl="5" w:tplc="49946411" w:tentative="1">
      <w:start w:val="1"/>
      <w:numFmt w:val="lowerRoman"/>
      <w:lvlText w:val="%6."/>
      <w:lvlJc w:val="right"/>
      <w:pPr>
        <w:ind w:left="4320" w:hanging="180"/>
      </w:pPr>
    </w:lvl>
    <w:lvl w:ilvl="6" w:tplc="49946411" w:tentative="1">
      <w:start w:val="1"/>
      <w:numFmt w:val="decimal"/>
      <w:lvlText w:val="%7."/>
      <w:lvlJc w:val="left"/>
      <w:pPr>
        <w:ind w:left="5040" w:hanging="360"/>
      </w:pPr>
    </w:lvl>
    <w:lvl w:ilvl="7" w:tplc="49946411" w:tentative="1">
      <w:start w:val="1"/>
      <w:numFmt w:val="lowerLetter"/>
      <w:lvlText w:val="%8."/>
      <w:lvlJc w:val="left"/>
      <w:pPr>
        <w:ind w:left="5760" w:hanging="360"/>
      </w:pPr>
    </w:lvl>
    <w:lvl w:ilvl="8" w:tplc="4994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3">
    <w:multiLevelType w:val="hybridMultilevel"/>
    <w:lvl w:ilvl="0" w:tplc="61169031">
      <w:start w:val="1"/>
      <w:numFmt w:val="decimal"/>
      <w:lvlText w:val="%1."/>
      <w:lvlJc w:val="left"/>
      <w:pPr>
        <w:ind w:left="720" w:hanging="360"/>
      </w:pPr>
    </w:lvl>
    <w:lvl w:ilvl="1" w:tplc="61169031" w:tentative="1">
      <w:start w:val="1"/>
      <w:numFmt w:val="lowerLetter"/>
      <w:lvlText w:val="%2."/>
      <w:lvlJc w:val="left"/>
      <w:pPr>
        <w:ind w:left="1440" w:hanging="360"/>
      </w:pPr>
    </w:lvl>
    <w:lvl w:ilvl="2" w:tplc="61169031" w:tentative="1">
      <w:start w:val="1"/>
      <w:numFmt w:val="lowerRoman"/>
      <w:lvlText w:val="%3."/>
      <w:lvlJc w:val="right"/>
      <w:pPr>
        <w:ind w:left="2160" w:hanging="180"/>
      </w:pPr>
    </w:lvl>
    <w:lvl w:ilvl="3" w:tplc="61169031" w:tentative="1">
      <w:start w:val="1"/>
      <w:numFmt w:val="decimal"/>
      <w:lvlText w:val="%4."/>
      <w:lvlJc w:val="left"/>
      <w:pPr>
        <w:ind w:left="2880" w:hanging="360"/>
      </w:pPr>
    </w:lvl>
    <w:lvl w:ilvl="4" w:tplc="61169031" w:tentative="1">
      <w:start w:val="1"/>
      <w:numFmt w:val="lowerLetter"/>
      <w:lvlText w:val="%5."/>
      <w:lvlJc w:val="left"/>
      <w:pPr>
        <w:ind w:left="3600" w:hanging="360"/>
      </w:pPr>
    </w:lvl>
    <w:lvl w:ilvl="5" w:tplc="61169031" w:tentative="1">
      <w:start w:val="1"/>
      <w:numFmt w:val="lowerRoman"/>
      <w:lvlText w:val="%6."/>
      <w:lvlJc w:val="right"/>
      <w:pPr>
        <w:ind w:left="4320" w:hanging="180"/>
      </w:pPr>
    </w:lvl>
    <w:lvl w:ilvl="6" w:tplc="61169031" w:tentative="1">
      <w:start w:val="1"/>
      <w:numFmt w:val="decimal"/>
      <w:lvlText w:val="%7."/>
      <w:lvlJc w:val="left"/>
      <w:pPr>
        <w:ind w:left="5040" w:hanging="360"/>
      </w:pPr>
    </w:lvl>
    <w:lvl w:ilvl="7" w:tplc="61169031" w:tentative="1">
      <w:start w:val="1"/>
      <w:numFmt w:val="lowerLetter"/>
      <w:lvlText w:val="%8."/>
      <w:lvlJc w:val="left"/>
      <w:pPr>
        <w:ind w:left="5760" w:hanging="360"/>
      </w:pPr>
    </w:lvl>
    <w:lvl w:ilvl="8" w:tplc="6116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2">
    <w:multiLevelType w:val="hybridMultilevel"/>
    <w:lvl w:ilvl="0" w:tplc="15963243">
      <w:start w:val="1"/>
      <w:numFmt w:val="decimal"/>
      <w:lvlText w:val="%1."/>
      <w:lvlJc w:val="left"/>
      <w:pPr>
        <w:ind w:left="720" w:hanging="360"/>
      </w:pPr>
    </w:lvl>
    <w:lvl w:ilvl="1" w:tplc="15963243" w:tentative="1">
      <w:start w:val="1"/>
      <w:numFmt w:val="lowerLetter"/>
      <w:lvlText w:val="%2."/>
      <w:lvlJc w:val="left"/>
      <w:pPr>
        <w:ind w:left="1440" w:hanging="360"/>
      </w:pPr>
    </w:lvl>
    <w:lvl w:ilvl="2" w:tplc="15963243" w:tentative="1">
      <w:start w:val="1"/>
      <w:numFmt w:val="lowerRoman"/>
      <w:lvlText w:val="%3."/>
      <w:lvlJc w:val="right"/>
      <w:pPr>
        <w:ind w:left="2160" w:hanging="180"/>
      </w:pPr>
    </w:lvl>
    <w:lvl w:ilvl="3" w:tplc="15963243" w:tentative="1">
      <w:start w:val="1"/>
      <w:numFmt w:val="decimal"/>
      <w:lvlText w:val="%4."/>
      <w:lvlJc w:val="left"/>
      <w:pPr>
        <w:ind w:left="2880" w:hanging="360"/>
      </w:pPr>
    </w:lvl>
    <w:lvl w:ilvl="4" w:tplc="15963243" w:tentative="1">
      <w:start w:val="1"/>
      <w:numFmt w:val="lowerLetter"/>
      <w:lvlText w:val="%5."/>
      <w:lvlJc w:val="left"/>
      <w:pPr>
        <w:ind w:left="3600" w:hanging="360"/>
      </w:pPr>
    </w:lvl>
    <w:lvl w:ilvl="5" w:tplc="15963243" w:tentative="1">
      <w:start w:val="1"/>
      <w:numFmt w:val="lowerRoman"/>
      <w:lvlText w:val="%6."/>
      <w:lvlJc w:val="right"/>
      <w:pPr>
        <w:ind w:left="4320" w:hanging="180"/>
      </w:pPr>
    </w:lvl>
    <w:lvl w:ilvl="6" w:tplc="15963243" w:tentative="1">
      <w:start w:val="1"/>
      <w:numFmt w:val="decimal"/>
      <w:lvlText w:val="%7."/>
      <w:lvlJc w:val="left"/>
      <w:pPr>
        <w:ind w:left="5040" w:hanging="360"/>
      </w:pPr>
    </w:lvl>
    <w:lvl w:ilvl="7" w:tplc="15963243" w:tentative="1">
      <w:start w:val="1"/>
      <w:numFmt w:val="lowerLetter"/>
      <w:lvlText w:val="%8."/>
      <w:lvlJc w:val="left"/>
      <w:pPr>
        <w:ind w:left="5760" w:hanging="360"/>
      </w:pPr>
    </w:lvl>
    <w:lvl w:ilvl="8" w:tplc="1596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1">
    <w:multiLevelType w:val="hybridMultilevel"/>
    <w:lvl w:ilvl="0" w:tplc="65311894">
      <w:start w:val="1"/>
      <w:numFmt w:val="decimal"/>
      <w:lvlText w:val="%1."/>
      <w:lvlJc w:val="left"/>
      <w:pPr>
        <w:ind w:left="720" w:hanging="360"/>
      </w:pPr>
    </w:lvl>
    <w:lvl w:ilvl="1" w:tplc="65311894" w:tentative="1">
      <w:start w:val="1"/>
      <w:numFmt w:val="lowerLetter"/>
      <w:lvlText w:val="%2."/>
      <w:lvlJc w:val="left"/>
      <w:pPr>
        <w:ind w:left="1440" w:hanging="360"/>
      </w:pPr>
    </w:lvl>
    <w:lvl w:ilvl="2" w:tplc="65311894" w:tentative="1">
      <w:start w:val="1"/>
      <w:numFmt w:val="lowerRoman"/>
      <w:lvlText w:val="%3."/>
      <w:lvlJc w:val="right"/>
      <w:pPr>
        <w:ind w:left="2160" w:hanging="180"/>
      </w:pPr>
    </w:lvl>
    <w:lvl w:ilvl="3" w:tplc="65311894" w:tentative="1">
      <w:start w:val="1"/>
      <w:numFmt w:val="decimal"/>
      <w:lvlText w:val="%4."/>
      <w:lvlJc w:val="left"/>
      <w:pPr>
        <w:ind w:left="2880" w:hanging="360"/>
      </w:pPr>
    </w:lvl>
    <w:lvl w:ilvl="4" w:tplc="65311894" w:tentative="1">
      <w:start w:val="1"/>
      <w:numFmt w:val="lowerLetter"/>
      <w:lvlText w:val="%5."/>
      <w:lvlJc w:val="left"/>
      <w:pPr>
        <w:ind w:left="3600" w:hanging="360"/>
      </w:pPr>
    </w:lvl>
    <w:lvl w:ilvl="5" w:tplc="65311894" w:tentative="1">
      <w:start w:val="1"/>
      <w:numFmt w:val="lowerRoman"/>
      <w:lvlText w:val="%6."/>
      <w:lvlJc w:val="right"/>
      <w:pPr>
        <w:ind w:left="4320" w:hanging="180"/>
      </w:pPr>
    </w:lvl>
    <w:lvl w:ilvl="6" w:tplc="65311894" w:tentative="1">
      <w:start w:val="1"/>
      <w:numFmt w:val="decimal"/>
      <w:lvlText w:val="%7."/>
      <w:lvlJc w:val="left"/>
      <w:pPr>
        <w:ind w:left="5040" w:hanging="360"/>
      </w:pPr>
    </w:lvl>
    <w:lvl w:ilvl="7" w:tplc="65311894" w:tentative="1">
      <w:start w:val="1"/>
      <w:numFmt w:val="lowerLetter"/>
      <w:lvlText w:val="%8."/>
      <w:lvlJc w:val="left"/>
      <w:pPr>
        <w:ind w:left="5760" w:hanging="360"/>
      </w:pPr>
    </w:lvl>
    <w:lvl w:ilvl="8" w:tplc="6531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0">
    <w:multiLevelType w:val="hybridMultilevel"/>
    <w:lvl w:ilvl="0" w:tplc="42334710">
      <w:start w:val="1"/>
      <w:numFmt w:val="decimal"/>
      <w:lvlText w:val="%1."/>
      <w:lvlJc w:val="left"/>
      <w:pPr>
        <w:ind w:left="720" w:hanging="360"/>
      </w:pPr>
    </w:lvl>
    <w:lvl w:ilvl="1" w:tplc="42334710" w:tentative="1">
      <w:start w:val="1"/>
      <w:numFmt w:val="lowerLetter"/>
      <w:lvlText w:val="%2."/>
      <w:lvlJc w:val="left"/>
      <w:pPr>
        <w:ind w:left="1440" w:hanging="360"/>
      </w:pPr>
    </w:lvl>
    <w:lvl w:ilvl="2" w:tplc="42334710" w:tentative="1">
      <w:start w:val="1"/>
      <w:numFmt w:val="lowerRoman"/>
      <w:lvlText w:val="%3."/>
      <w:lvlJc w:val="right"/>
      <w:pPr>
        <w:ind w:left="2160" w:hanging="180"/>
      </w:pPr>
    </w:lvl>
    <w:lvl w:ilvl="3" w:tplc="42334710" w:tentative="1">
      <w:start w:val="1"/>
      <w:numFmt w:val="decimal"/>
      <w:lvlText w:val="%4."/>
      <w:lvlJc w:val="left"/>
      <w:pPr>
        <w:ind w:left="2880" w:hanging="360"/>
      </w:pPr>
    </w:lvl>
    <w:lvl w:ilvl="4" w:tplc="42334710" w:tentative="1">
      <w:start w:val="1"/>
      <w:numFmt w:val="lowerLetter"/>
      <w:lvlText w:val="%5."/>
      <w:lvlJc w:val="left"/>
      <w:pPr>
        <w:ind w:left="3600" w:hanging="360"/>
      </w:pPr>
    </w:lvl>
    <w:lvl w:ilvl="5" w:tplc="42334710" w:tentative="1">
      <w:start w:val="1"/>
      <w:numFmt w:val="lowerRoman"/>
      <w:lvlText w:val="%6."/>
      <w:lvlJc w:val="right"/>
      <w:pPr>
        <w:ind w:left="4320" w:hanging="180"/>
      </w:pPr>
    </w:lvl>
    <w:lvl w:ilvl="6" w:tplc="42334710" w:tentative="1">
      <w:start w:val="1"/>
      <w:numFmt w:val="decimal"/>
      <w:lvlText w:val="%7."/>
      <w:lvlJc w:val="left"/>
      <w:pPr>
        <w:ind w:left="5040" w:hanging="360"/>
      </w:pPr>
    </w:lvl>
    <w:lvl w:ilvl="7" w:tplc="42334710" w:tentative="1">
      <w:start w:val="1"/>
      <w:numFmt w:val="lowerLetter"/>
      <w:lvlText w:val="%8."/>
      <w:lvlJc w:val="left"/>
      <w:pPr>
        <w:ind w:left="5760" w:hanging="360"/>
      </w:pPr>
    </w:lvl>
    <w:lvl w:ilvl="8" w:tplc="4233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9">
    <w:multiLevelType w:val="hybridMultilevel"/>
    <w:lvl w:ilvl="0" w:tplc="64952958">
      <w:start w:val="1"/>
      <w:numFmt w:val="decimal"/>
      <w:lvlText w:val="%1."/>
      <w:lvlJc w:val="left"/>
      <w:pPr>
        <w:ind w:left="720" w:hanging="360"/>
      </w:pPr>
    </w:lvl>
    <w:lvl w:ilvl="1" w:tplc="64952958" w:tentative="1">
      <w:start w:val="1"/>
      <w:numFmt w:val="lowerLetter"/>
      <w:lvlText w:val="%2."/>
      <w:lvlJc w:val="left"/>
      <w:pPr>
        <w:ind w:left="1440" w:hanging="360"/>
      </w:pPr>
    </w:lvl>
    <w:lvl w:ilvl="2" w:tplc="64952958" w:tentative="1">
      <w:start w:val="1"/>
      <w:numFmt w:val="lowerRoman"/>
      <w:lvlText w:val="%3."/>
      <w:lvlJc w:val="right"/>
      <w:pPr>
        <w:ind w:left="2160" w:hanging="180"/>
      </w:pPr>
    </w:lvl>
    <w:lvl w:ilvl="3" w:tplc="64952958" w:tentative="1">
      <w:start w:val="1"/>
      <w:numFmt w:val="decimal"/>
      <w:lvlText w:val="%4."/>
      <w:lvlJc w:val="left"/>
      <w:pPr>
        <w:ind w:left="2880" w:hanging="360"/>
      </w:pPr>
    </w:lvl>
    <w:lvl w:ilvl="4" w:tplc="64952958" w:tentative="1">
      <w:start w:val="1"/>
      <w:numFmt w:val="lowerLetter"/>
      <w:lvlText w:val="%5."/>
      <w:lvlJc w:val="left"/>
      <w:pPr>
        <w:ind w:left="3600" w:hanging="360"/>
      </w:pPr>
    </w:lvl>
    <w:lvl w:ilvl="5" w:tplc="64952958" w:tentative="1">
      <w:start w:val="1"/>
      <w:numFmt w:val="lowerRoman"/>
      <w:lvlText w:val="%6."/>
      <w:lvlJc w:val="right"/>
      <w:pPr>
        <w:ind w:left="4320" w:hanging="180"/>
      </w:pPr>
    </w:lvl>
    <w:lvl w:ilvl="6" w:tplc="64952958" w:tentative="1">
      <w:start w:val="1"/>
      <w:numFmt w:val="decimal"/>
      <w:lvlText w:val="%7."/>
      <w:lvlJc w:val="left"/>
      <w:pPr>
        <w:ind w:left="5040" w:hanging="360"/>
      </w:pPr>
    </w:lvl>
    <w:lvl w:ilvl="7" w:tplc="64952958" w:tentative="1">
      <w:start w:val="1"/>
      <w:numFmt w:val="lowerLetter"/>
      <w:lvlText w:val="%8."/>
      <w:lvlJc w:val="left"/>
      <w:pPr>
        <w:ind w:left="5760" w:hanging="360"/>
      </w:pPr>
    </w:lvl>
    <w:lvl w:ilvl="8" w:tplc="6495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8">
    <w:multiLevelType w:val="hybridMultilevel"/>
    <w:lvl w:ilvl="0" w:tplc="48784160">
      <w:start w:val="1"/>
      <w:numFmt w:val="decimal"/>
      <w:lvlText w:val="%1."/>
      <w:lvlJc w:val="left"/>
      <w:pPr>
        <w:ind w:left="720" w:hanging="360"/>
      </w:pPr>
    </w:lvl>
    <w:lvl w:ilvl="1" w:tplc="48784160" w:tentative="1">
      <w:start w:val="1"/>
      <w:numFmt w:val="lowerLetter"/>
      <w:lvlText w:val="%2."/>
      <w:lvlJc w:val="left"/>
      <w:pPr>
        <w:ind w:left="1440" w:hanging="360"/>
      </w:pPr>
    </w:lvl>
    <w:lvl w:ilvl="2" w:tplc="48784160" w:tentative="1">
      <w:start w:val="1"/>
      <w:numFmt w:val="lowerRoman"/>
      <w:lvlText w:val="%3."/>
      <w:lvlJc w:val="right"/>
      <w:pPr>
        <w:ind w:left="2160" w:hanging="180"/>
      </w:pPr>
    </w:lvl>
    <w:lvl w:ilvl="3" w:tplc="48784160" w:tentative="1">
      <w:start w:val="1"/>
      <w:numFmt w:val="decimal"/>
      <w:lvlText w:val="%4."/>
      <w:lvlJc w:val="left"/>
      <w:pPr>
        <w:ind w:left="2880" w:hanging="360"/>
      </w:pPr>
    </w:lvl>
    <w:lvl w:ilvl="4" w:tplc="48784160" w:tentative="1">
      <w:start w:val="1"/>
      <w:numFmt w:val="lowerLetter"/>
      <w:lvlText w:val="%5."/>
      <w:lvlJc w:val="left"/>
      <w:pPr>
        <w:ind w:left="3600" w:hanging="360"/>
      </w:pPr>
    </w:lvl>
    <w:lvl w:ilvl="5" w:tplc="48784160" w:tentative="1">
      <w:start w:val="1"/>
      <w:numFmt w:val="lowerRoman"/>
      <w:lvlText w:val="%6."/>
      <w:lvlJc w:val="right"/>
      <w:pPr>
        <w:ind w:left="4320" w:hanging="180"/>
      </w:pPr>
    </w:lvl>
    <w:lvl w:ilvl="6" w:tplc="48784160" w:tentative="1">
      <w:start w:val="1"/>
      <w:numFmt w:val="decimal"/>
      <w:lvlText w:val="%7."/>
      <w:lvlJc w:val="left"/>
      <w:pPr>
        <w:ind w:left="5040" w:hanging="360"/>
      </w:pPr>
    </w:lvl>
    <w:lvl w:ilvl="7" w:tplc="48784160" w:tentative="1">
      <w:start w:val="1"/>
      <w:numFmt w:val="lowerLetter"/>
      <w:lvlText w:val="%8."/>
      <w:lvlJc w:val="left"/>
      <w:pPr>
        <w:ind w:left="5760" w:hanging="360"/>
      </w:pPr>
    </w:lvl>
    <w:lvl w:ilvl="8" w:tplc="4878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7">
    <w:multiLevelType w:val="hybridMultilevel"/>
    <w:lvl w:ilvl="0" w:tplc="43781914">
      <w:start w:val="1"/>
      <w:numFmt w:val="decimal"/>
      <w:lvlText w:val="%1."/>
      <w:lvlJc w:val="left"/>
      <w:pPr>
        <w:ind w:left="720" w:hanging="360"/>
      </w:pPr>
    </w:lvl>
    <w:lvl w:ilvl="1" w:tplc="43781914" w:tentative="1">
      <w:start w:val="1"/>
      <w:numFmt w:val="decimal"/>
      <w:lvlText w:val="%2."/>
      <w:lvlJc w:val="left"/>
      <w:pPr>
        <w:ind w:left="1440" w:hanging="360"/>
      </w:pPr>
    </w:lvl>
    <w:lvl w:ilvl="2" w:tplc="43781914" w:tentative="1">
      <w:start w:val="1"/>
      <w:numFmt w:val="lowerRoman"/>
      <w:lvlText w:val="%3."/>
      <w:lvlJc w:val="right"/>
      <w:pPr>
        <w:ind w:left="2160" w:hanging="180"/>
      </w:pPr>
    </w:lvl>
    <w:lvl w:ilvl="3" w:tplc="43781914" w:tentative="1">
      <w:start w:val="1"/>
      <w:numFmt w:val="decimal"/>
      <w:lvlText w:val="%4."/>
      <w:lvlJc w:val="left"/>
      <w:pPr>
        <w:ind w:left="2880" w:hanging="360"/>
      </w:pPr>
    </w:lvl>
    <w:lvl w:ilvl="4" w:tplc="43781914" w:tentative="1">
      <w:start w:val="1"/>
      <w:numFmt w:val="lowerLetter"/>
      <w:lvlText w:val="%5."/>
      <w:lvlJc w:val="left"/>
      <w:pPr>
        <w:ind w:left="3600" w:hanging="360"/>
      </w:pPr>
    </w:lvl>
    <w:lvl w:ilvl="5" w:tplc="43781914" w:tentative="1">
      <w:start w:val="1"/>
      <w:numFmt w:val="lowerRoman"/>
      <w:lvlText w:val="%6."/>
      <w:lvlJc w:val="right"/>
      <w:pPr>
        <w:ind w:left="4320" w:hanging="180"/>
      </w:pPr>
    </w:lvl>
    <w:lvl w:ilvl="6" w:tplc="43781914" w:tentative="1">
      <w:start w:val="1"/>
      <w:numFmt w:val="decimal"/>
      <w:lvlText w:val="%7."/>
      <w:lvlJc w:val="left"/>
      <w:pPr>
        <w:ind w:left="5040" w:hanging="360"/>
      </w:pPr>
    </w:lvl>
    <w:lvl w:ilvl="7" w:tplc="43781914" w:tentative="1">
      <w:start w:val="1"/>
      <w:numFmt w:val="lowerLetter"/>
      <w:lvlText w:val="%8."/>
      <w:lvlJc w:val="left"/>
      <w:pPr>
        <w:ind w:left="5760" w:hanging="360"/>
      </w:pPr>
    </w:lvl>
    <w:lvl w:ilvl="8" w:tplc="4378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6">
    <w:multiLevelType w:val="hybridMultilevel"/>
    <w:lvl w:ilvl="0" w:tplc="47926105">
      <w:start w:val="1"/>
      <w:numFmt w:val="decimal"/>
      <w:lvlText w:val="%1."/>
      <w:lvlJc w:val="left"/>
      <w:pPr>
        <w:ind w:left="720" w:hanging="360"/>
      </w:pPr>
    </w:lvl>
    <w:lvl w:ilvl="1" w:tplc="47926105" w:tentative="1">
      <w:start w:val="1"/>
      <w:numFmt w:val="lowerLetter"/>
      <w:lvlText w:val="%2."/>
      <w:lvlJc w:val="left"/>
      <w:pPr>
        <w:ind w:left="1440" w:hanging="360"/>
      </w:pPr>
    </w:lvl>
    <w:lvl w:ilvl="2" w:tplc="47926105" w:tentative="1">
      <w:start w:val="1"/>
      <w:numFmt w:val="lowerRoman"/>
      <w:lvlText w:val="%3."/>
      <w:lvlJc w:val="right"/>
      <w:pPr>
        <w:ind w:left="2160" w:hanging="180"/>
      </w:pPr>
    </w:lvl>
    <w:lvl w:ilvl="3" w:tplc="47926105" w:tentative="1">
      <w:start w:val="1"/>
      <w:numFmt w:val="decimal"/>
      <w:lvlText w:val="%4."/>
      <w:lvlJc w:val="left"/>
      <w:pPr>
        <w:ind w:left="2880" w:hanging="360"/>
      </w:pPr>
    </w:lvl>
    <w:lvl w:ilvl="4" w:tplc="47926105" w:tentative="1">
      <w:start w:val="1"/>
      <w:numFmt w:val="lowerLetter"/>
      <w:lvlText w:val="%5."/>
      <w:lvlJc w:val="left"/>
      <w:pPr>
        <w:ind w:left="3600" w:hanging="360"/>
      </w:pPr>
    </w:lvl>
    <w:lvl w:ilvl="5" w:tplc="47926105" w:tentative="1">
      <w:start w:val="1"/>
      <w:numFmt w:val="lowerRoman"/>
      <w:lvlText w:val="%6."/>
      <w:lvlJc w:val="right"/>
      <w:pPr>
        <w:ind w:left="4320" w:hanging="180"/>
      </w:pPr>
    </w:lvl>
    <w:lvl w:ilvl="6" w:tplc="47926105" w:tentative="1">
      <w:start w:val="1"/>
      <w:numFmt w:val="decimal"/>
      <w:lvlText w:val="%7."/>
      <w:lvlJc w:val="left"/>
      <w:pPr>
        <w:ind w:left="5040" w:hanging="360"/>
      </w:pPr>
    </w:lvl>
    <w:lvl w:ilvl="7" w:tplc="47926105" w:tentative="1">
      <w:start w:val="1"/>
      <w:numFmt w:val="lowerLetter"/>
      <w:lvlText w:val="%8."/>
      <w:lvlJc w:val="left"/>
      <w:pPr>
        <w:ind w:left="5760" w:hanging="360"/>
      </w:pPr>
    </w:lvl>
    <w:lvl w:ilvl="8" w:tplc="47926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5">
    <w:multiLevelType w:val="hybridMultilevel"/>
    <w:lvl w:ilvl="0" w:tplc="45923997">
      <w:start w:val="1"/>
      <w:numFmt w:val="decimal"/>
      <w:lvlText w:val="%1."/>
      <w:lvlJc w:val="left"/>
      <w:pPr>
        <w:ind w:left="720" w:hanging="360"/>
      </w:pPr>
    </w:lvl>
    <w:lvl w:ilvl="1" w:tplc="45923997" w:tentative="1">
      <w:start w:val="1"/>
      <w:numFmt w:val="lowerLetter"/>
      <w:lvlText w:val="%2."/>
      <w:lvlJc w:val="left"/>
      <w:pPr>
        <w:ind w:left="1440" w:hanging="360"/>
      </w:pPr>
    </w:lvl>
    <w:lvl w:ilvl="2" w:tplc="45923997" w:tentative="1">
      <w:start w:val="1"/>
      <w:numFmt w:val="lowerRoman"/>
      <w:lvlText w:val="%3."/>
      <w:lvlJc w:val="right"/>
      <w:pPr>
        <w:ind w:left="2160" w:hanging="180"/>
      </w:pPr>
    </w:lvl>
    <w:lvl w:ilvl="3" w:tplc="45923997" w:tentative="1">
      <w:start w:val="1"/>
      <w:numFmt w:val="decimal"/>
      <w:lvlText w:val="%4."/>
      <w:lvlJc w:val="left"/>
      <w:pPr>
        <w:ind w:left="2880" w:hanging="360"/>
      </w:pPr>
    </w:lvl>
    <w:lvl w:ilvl="4" w:tplc="45923997" w:tentative="1">
      <w:start w:val="1"/>
      <w:numFmt w:val="lowerLetter"/>
      <w:lvlText w:val="%5."/>
      <w:lvlJc w:val="left"/>
      <w:pPr>
        <w:ind w:left="3600" w:hanging="360"/>
      </w:pPr>
    </w:lvl>
    <w:lvl w:ilvl="5" w:tplc="45923997" w:tentative="1">
      <w:start w:val="1"/>
      <w:numFmt w:val="lowerRoman"/>
      <w:lvlText w:val="%6."/>
      <w:lvlJc w:val="right"/>
      <w:pPr>
        <w:ind w:left="4320" w:hanging="180"/>
      </w:pPr>
    </w:lvl>
    <w:lvl w:ilvl="6" w:tplc="45923997" w:tentative="1">
      <w:start w:val="1"/>
      <w:numFmt w:val="decimal"/>
      <w:lvlText w:val="%7."/>
      <w:lvlJc w:val="left"/>
      <w:pPr>
        <w:ind w:left="5040" w:hanging="360"/>
      </w:pPr>
    </w:lvl>
    <w:lvl w:ilvl="7" w:tplc="45923997" w:tentative="1">
      <w:start w:val="1"/>
      <w:numFmt w:val="lowerLetter"/>
      <w:lvlText w:val="%8."/>
      <w:lvlJc w:val="left"/>
      <w:pPr>
        <w:ind w:left="5760" w:hanging="360"/>
      </w:pPr>
    </w:lvl>
    <w:lvl w:ilvl="8" w:tplc="4592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4">
    <w:multiLevelType w:val="hybridMultilevel"/>
    <w:lvl w:ilvl="0" w:tplc="50514835">
      <w:start w:val="1"/>
      <w:numFmt w:val="decimal"/>
      <w:lvlText w:val="%1."/>
      <w:lvlJc w:val="left"/>
      <w:pPr>
        <w:ind w:left="720" w:hanging="360"/>
      </w:pPr>
    </w:lvl>
    <w:lvl w:ilvl="1" w:tplc="50514835" w:tentative="1">
      <w:start w:val="1"/>
      <w:numFmt w:val="lowerLetter"/>
      <w:lvlText w:val="%2."/>
      <w:lvlJc w:val="left"/>
      <w:pPr>
        <w:ind w:left="1440" w:hanging="360"/>
      </w:pPr>
    </w:lvl>
    <w:lvl w:ilvl="2" w:tplc="50514835" w:tentative="1">
      <w:start w:val="1"/>
      <w:numFmt w:val="lowerRoman"/>
      <w:lvlText w:val="%3."/>
      <w:lvlJc w:val="right"/>
      <w:pPr>
        <w:ind w:left="2160" w:hanging="180"/>
      </w:pPr>
    </w:lvl>
    <w:lvl w:ilvl="3" w:tplc="50514835" w:tentative="1">
      <w:start w:val="1"/>
      <w:numFmt w:val="decimal"/>
      <w:lvlText w:val="%4."/>
      <w:lvlJc w:val="left"/>
      <w:pPr>
        <w:ind w:left="2880" w:hanging="360"/>
      </w:pPr>
    </w:lvl>
    <w:lvl w:ilvl="4" w:tplc="50514835" w:tentative="1">
      <w:start w:val="1"/>
      <w:numFmt w:val="lowerLetter"/>
      <w:lvlText w:val="%5."/>
      <w:lvlJc w:val="left"/>
      <w:pPr>
        <w:ind w:left="3600" w:hanging="360"/>
      </w:pPr>
    </w:lvl>
    <w:lvl w:ilvl="5" w:tplc="50514835" w:tentative="1">
      <w:start w:val="1"/>
      <w:numFmt w:val="lowerRoman"/>
      <w:lvlText w:val="%6."/>
      <w:lvlJc w:val="right"/>
      <w:pPr>
        <w:ind w:left="4320" w:hanging="180"/>
      </w:pPr>
    </w:lvl>
    <w:lvl w:ilvl="6" w:tplc="50514835" w:tentative="1">
      <w:start w:val="1"/>
      <w:numFmt w:val="decimal"/>
      <w:lvlText w:val="%7."/>
      <w:lvlJc w:val="left"/>
      <w:pPr>
        <w:ind w:left="5040" w:hanging="360"/>
      </w:pPr>
    </w:lvl>
    <w:lvl w:ilvl="7" w:tplc="50514835" w:tentative="1">
      <w:start w:val="1"/>
      <w:numFmt w:val="lowerLetter"/>
      <w:lvlText w:val="%8."/>
      <w:lvlJc w:val="left"/>
      <w:pPr>
        <w:ind w:left="5760" w:hanging="360"/>
      </w:pPr>
    </w:lvl>
    <w:lvl w:ilvl="8" w:tplc="5051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3">
    <w:multiLevelType w:val="hybridMultilevel"/>
    <w:lvl w:ilvl="0" w:tplc="66262538">
      <w:start w:val="1"/>
      <w:numFmt w:val="decimal"/>
      <w:lvlText w:val="%1."/>
      <w:lvlJc w:val="left"/>
      <w:pPr>
        <w:ind w:left="720" w:hanging="360"/>
      </w:pPr>
    </w:lvl>
    <w:lvl w:ilvl="1" w:tplc="66262538" w:tentative="1">
      <w:start w:val="1"/>
      <w:numFmt w:val="lowerLetter"/>
      <w:lvlText w:val="%2."/>
      <w:lvlJc w:val="left"/>
      <w:pPr>
        <w:ind w:left="1440" w:hanging="360"/>
      </w:pPr>
    </w:lvl>
    <w:lvl w:ilvl="2" w:tplc="66262538" w:tentative="1">
      <w:start w:val="1"/>
      <w:numFmt w:val="lowerRoman"/>
      <w:lvlText w:val="%3."/>
      <w:lvlJc w:val="right"/>
      <w:pPr>
        <w:ind w:left="2160" w:hanging="180"/>
      </w:pPr>
    </w:lvl>
    <w:lvl w:ilvl="3" w:tplc="66262538" w:tentative="1">
      <w:start w:val="1"/>
      <w:numFmt w:val="decimal"/>
      <w:lvlText w:val="%4."/>
      <w:lvlJc w:val="left"/>
      <w:pPr>
        <w:ind w:left="2880" w:hanging="360"/>
      </w:pPr>
    </w:lvl>
    <w:lvl w:ilvl="4" w:tplc="66262538" w:tentative="1">
      <w:start w:val="1"/>
      <w:numFmt w:val="lowerLetter"/>
      <w:lvlText w:val="%5."/>
      <w:lvlJc w:val="left"/>
      <w:pPr>
        <w:ind w:left="3600" w:hanging="360"/>
      </w:pPr>
    </w:lvl>
    <w:lvl w:ilvl="5" w:tplc="66262538" w:tentative="1">
      <w:start w:val="1"/>
      <w:numFmt w:val="lowerRoman"/>
      <w:lvlText w:val="%6."/>
      <w:lvlJc w:val="right"/>
      <w:pPr>
        <w:ind w:left="4320" w:hanging="180"/>
      </w:pPr>
    </w:lvl>
    <w:lvl w:ilvl="6" w:tplc="66262538" w:tentative="1">
      <w:start w:val="1"/>
      <w:numFmt w:val="decimal"/>
      <w:lvlText w:val="%7."/>
      <w:lvlJc w:val="left"/>
      <w:pPr>
        <w:ind w:left="5040" w:hanging="360"/>
      </w:pPr>
    </w:lvl>
    <w:lvl w:ilvl="7" w:tplc="66262538" w:tentative="1">
      <w:start w:val="1"/>
      <w:numFmt w:val="lowerLetter"/>
      <w:lvlText w:val="%8."/>
      <w:lvlJc w:val="left"/>
      <w:pPr>
        <w:ind w:left="5760" w:hanging="360"/>
      </w:pPr>
    </w:lvl>
    <w:lvl w:ilvl="8" w:tplc="6626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2">
    <w:multiLevelType w:val="hybridMultilevel"/>
    <w:lvl w:ilvl="0" w:tplc="37541007">
      <w:start w:val="1"/>
      <w:numFmt w:val="decimal"/>
      <w:lvlText w:val="%1."/>
      <w:lvlJc w:val="left"/>
      <w:pPr>
        <w:ind w:left="720" w:hanging="360"/>
      </w:pPr>
    </w:lvl>
    <w:lvl w:ilvl="1" w:tplc="37541007" w:tentative="1">
      <w:start w:val="1"/>
      <w:numFmt w:val="lowerLetter"/>
      <w:lvlText w:val="%2."/>
      <w:lvlJc w:val="left"/>
      <w:pPr>
        <w:ind w:left="1440" w:hanging="360"/>
      </w:pPr>
    </w:lvl>
    <w:lvl w:ilvl="2" w:tplc="37541007" w:tentative="1">
      <w:start w:val="1"/>
      <w:numFmt w:val="lowerRoman"/>
      <w:lvlText w:val="%3."/>
      <w:lvlJc w:val="right"/>
      <w:pPr>
        <w:ind w:left="2160" w:hanging="180"/>
      </w:pPr>
    </w:lvl>
    <w:lvl w:ilvl="3" w:tplc="37541007" w:tentative="1">
      <w:start w:val="1"/>
      <w:numFmt w:val="decimal"/>
      <w:lvlText w:val="%4."/>
      <w:lvlJc w:val="left"/>
      <w:pPr>
        <w:ind w:left="2880" w:hanging="360"/>
      </w:pPr>
    </w:lvl>
    <w:lvl w:ilvl="4" w:tplc="37541007" w:tentative="1">
      <w:start w:val="1"/>
      <w:numFmt w:val="lowerLetter"/>
      <w:lvlText w:val="%5."/>
      <w:lvlJc w:val="left"/>
      <w:pPr>
        <w:ind w:left="3600" w:hanging="360"/>
      </w:pPr>
    </w:lvl>
    <w:lvl w:ilvl="5" w:tplc="37541007" w:tentative="1">
      <w:start w:val="1"/>
      <w:numFmt w:val="lowerRoman"/>
      <w:lvlText w:val="%6."/>
      <w:lvlJc w:val="right"/>
      <w:pPr>
        <w:ind w:left="4320" w:hanging="180"/>
      </w:pPr>
    </w:lvl>
    <w:lvl w:ilvl="6" w:tplc="37541007" w:tentative="1">
      <w:start w:val="1"/>
      <w:numFmt w:val="decimal"/>
      <w:lvlText w:val="%7."/>
      <w:lvlJc w:val="left"/>
      <w:pPr>
        <w:ind w:left="5040" w:hanging="360"/>
      </w:pPr>
    </w:lvl>
    <w:lvl w:ilvl="7" w:tplc="37541007" w:tentative="1">
      <w:start w:val="1"/>
      <w:numFmt w:val="lowerLetter"/>
      <w:lvlText w:val="%8."/>
      <w:lvlJc w:val="left"/>
      <w:pPr>
        <w:ind w:left="5760" w:hanging="360"/>
      </w:pPr>
    </w:lvl>
    <w:lvl w:ilvl="8" w:tplc="3754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1">
    <w:multiLevelType w:val="hybridMultilevel"/>
    <w:lvl w:ilvl="0" w:tplc="20224666">
      <w:start w:val="1"/>
      <w:numFmt w:val="decimal"/>
      <w:lvlText w:val="%1."/>
      <w:lvlJc w:val="left"/>
      <w:pPr>
        <w:ind w:left="720" w:hanging="360"/>
      </w:pPr>
    </w:lvl>
    <w:lvl w:ilvl="1" w:tplc="20224666" w:tentative="1">
      <w:start w:val="1"/>
      <w:numFmt w:val="lowerLetter"/>
      <w:lvlText w:val="%2."/>
      <w:lvlJc w:val="left"/>
      <w:pPr>
        <w:ind w:left="1440" w:hanging="360"/>
      </w:pPr>
    </w:lvl>
    <w:lvl w:ilvl="2" w:tplc="20224666" w:tentative="1">
      <w:start w:val="1"/>
      <w:numFmt w:val="lowerRoman"/>
      <w:lvlText w:val="%3."/>
      <w:lvlJc w:val="right"/>
      <w:pPr>
        <w:ind w:left="2160" w:hanging="180"/>
      </w:pPr>
    </w:lvl>
    <w:lvl w:ilvl="3" w:tplc="20224666" w:tentative="1">
      <w:start w:val="1"/>
      <w:numFmt w:val="decimal"/>
      <w:lvlText w:val="%4."/>
      <w:lvlJc w:val="left"/>
      <w:pPr>
        <w:ind w:left="2880" w:hanging="360"/>
      </w:pPr>
    </w:lvl>
    <w:lvl w:ilvl="4" w:tplc="20224666" w:tentative="1">
      <w:start w:val="1"/>
      <w:numFmt w:val="lowerLetter"/>
      <w:lvlText w:val="%5."/>
      <w:lvlJc w:val="left"/>
      <w:pPr>
        <w:ind w:left="3600" w:hanging="360"/>
      </w:pPr>
    </w:lvl>
    <w:lvl w:ilvl="5" w:tplc="20224666" w:tentative="1">
      <w:start w:val="1"/>
      <w:numFmt w:val="lowerRoman"/>
      <w:lvlText w:val="%6."/>
      <w:lvlJc w:val="right"/>
      <w:pPr>
        <w:ind w:left="4320" w:hanging="180"/>
      </w:pPr>
    </w:lvl>
    <w:lvl w:ilvl="6" w:tplc="20224666" w:tentative="1">
      <w:start w:val="1"/>
      <w:numFmt w:val="decimal"/>
      <w:lvlText w:val="%7."/>
      <w:lvlJc w:val="left"/>
      <w:pPr>
        <w:ind w:left="5040" w:hanging="360"/>
      </w:pPr>
    </w:lvl>
    <w:lvl w:ilvl="7" w:tplc="20224666" w:tentative="1">
      <w:start w:val="1"/>
      <w:numFmt w:val="lowerLetter"/>
      <w:lvlText w:val="%8."/>
      <w:lvlJc w:val="left"/>
      <w:pPr>
        <w:ind w:left="5760" w:hanging="360"/>
      </w:pPr>
    </w:lvl>
    <w:lvl w:ilvl="8" w:tplc="2022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0">
    <w:multiLevelType w:val="hybridMultilevel"/>
    <w:lvl w:ilvl="0" w:tplc="63574140">
      <w:start w:val="1"/>
      <w:numFmt w:val="decimal"/>
      <w:lvlText w:val="%1."/>
      <w:lvlJc w:val="left"/>
      <w:pPr>
        <w:ind w:left="720" w:hanging="360"/>
      </w:pPr>
    </w:lvl>
    <w:lvl w:ilvl="1" w:tplc="63574140" w:tentative="1">
      <w:start w:val="1"/>
      <w:numFmt w:val="lowerLetter"/>
      <w:lvlText w:val="%2."/>
      <w:lvlJc w:val="left"/>
      <w:pPr>
        <w:ind w:left="1440" w:hanging="360"/>
      </w:pPr>
    </w:lvl>
    <w:lvl w:ilvl="2" w:tplc="63574140" w:tentative="1">
      <w:start w:val="1"/>
      <w:numFmt w:val="lowerRoman"/>
      <w:lvlText w:val="%3."/>
      <w:lvlJc w:val="right"/>
      <w:pPr>
        <w:ind w:left="2160" w:hanging="180"/>
      </w:pPr>
    </w:lvl>
    <w:lvl w:ilvl="3" w:tplc="63574140" w:tentative="1">
      <w:start w:val="1"/>
      <w:numFmt w:val="decimal"/>
      <w:lvlText w:val="%4."/>
      <w:lvlJc w:val="left"/>
      <w:pPr>
        <w:ind w:left="2880" w:hanging="360"/>
      </w:pPr>
    </w:lvl>
    <w:lvl w:ilvl="4" w:tplc="63574140" w:tentative="1">
      <w:start w:val="1"/>
      <w:numFmt w:val="lowerLetter"/>
      <w:lvlText w:val="%5."/>
      <w:lvlJc w:val="left"/>
      <w:pPr>
        <w:ind w:left="3600" w:hanging="360"/>
      </w:pPr>
    </w:lvl>
    <w:lvl w:ilvl="5" w:tplc="63574140" w:tentative="1">
      <w:start w:val="1"/>
      <w:numFmt w:val="lowerRoman"/>
      <w:lvlText w:val="%6."/>
      <w:lvlJc w:val="right"/>
      <w:pPr>
        <w:ind w:left="4320" w:hanging="180"/>
      </w:pPr>
    </w:lvl>
    <w:lvl w:ilvl="6" w:tplc="63574140" w:tentative="1">
      <w:start w:val="1"/>
      <w:numFmt w:val="decimal"/>
      <w:lvlText w:val="%7."/>
      <w:lvlJc w:val="left"/>
      <w:pPr>
        <w:ind w:left="5040" w:hanging="360"/>
      </w:pPr>
    </w:lvl>
    <w:lvl w:ilvl="7" w:tplc="63574140" w:tentative="1">
      <w:start w:val="1"/>
      <w:numFmt w:val="lowerLetter"/>
      <w:lvlText w:val="%8."/>
      <w:lvlJc w:val="left"/>
      <w:pPr>
        <w:ind w:left="5760" w:hanging="360"/>
      </w:pPr>
    </w:lvl>
    <w:lvl w:ilvl="8" w:tplc="63574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9">
    <w:multiLevelType w:val="hybridMultilevel"/>
    <w:lvl w:ilvl="0" w:tplc="32716583">
      <w:start w:val="1"/>
      <w:numFmt w:val="decimal"/>
      <w:lvlText w:val="%1."/>
      <w:lvlJc w:val="left"/>
      <w:pPr>
        <w:ind w:left="720" w:hanging="360"/>
      </w:pPr>
    </w:lvl>
    <w:lvl w:ilvl="1" w:tplc="32716583" w:tentative="1">
      <w:start w:val="1"/>
      <w:numFmt w:val="lowerLetter"/>
      <w:lvlText w:val="%2."/>
      <w:lvlJc w:val="left"/>
      <w:pPr>
        <w:ind w:left="1440" w:hanging="360"/>
      </w:pPr>
    </w:lvl>
    <w:lvl w:ilvl="2" w:tplc="32716583" w:tentative="1">
      <w:start w:val="1"/>
      <w:numFmt w:val="lowerRoman"/>
      <w:lvlText w:val="%3."/>
      <w:lvlJc w:val="right"/>
      <w:pPr>
        <w:ind w:left="2160" w:hanging="180"/>
      </w:pPr>
    </w:lvl>
    <w:lvl w:ilvl="3" w:tplc="32716583" w:tentative="1">
      <w:start w:val="1"/>
      <w:numFmt w:val="decimal"/>
      <w:lvlText w:val="%4."/>
      <w:lvlJc w:val="left"/>
      <w:pPr>
        <w:ind w:left="2880" w:hanging="360"/>
      </w:pPr>
    </w:lvl>
    <w:lvl w:ilvl="4" w:tplc="32716583" w:tentative="1">
      <w:start w:val="1"/>
      <w:numFmt w:val="lowerLetter"/>
      <w:lvlText w:val="%5."/>
      <w:lvlJc w:val="left"/>
      <w:pPr>
        <w:ind w:left="3600" w:hanging="360"/>
      </w:pPr>
    </w:lvl>
    <w:lvl w:ilvl="5" w:tplc="32716583" w:tentative="1">
      <w:start w:val="1"/>
      <w:numFmt w:val="lowerRoman"/>
      <w:lvlText w:val="%6."/>
      <w:lvlJc w:val="right"/>
      <w:pPr>
        <w:ind w:left="4320" w:hanging="180"/>
      </w:pPr>
    </w:lvl>
    <w:lvl w:ilvl="6" w:tplc="32716583" w:tentative="1">
      <w:start w:val="1"/>
      <w:numFmt w:val="decimal"/>
      <w:lvlText w:val="%7."/>
      <w:lvlJc w:val="left"/>
      <w:pPr>
        <w:ind w:left="5040" w:hanging="360"/>
      </w:pPr>
    </w:lvl>
    <w:lvl w:ilvl="7" w:tplc="32716583" w:tentative="1">
      <w:start w:val="1"/>
      <w:numFmt w:val="lowerLetter"/>
      <w:lvlText w:val="%8."/>
      <w:lvlJc w:val="left"/>
      <w:pPr>
        <w:ind w:left="5760" w:hanging="360"/>
      </w:pPr>
    </w:lvl>
    <w:lvl w:ilvl="8" w:tplc="3271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8">
    <w:multiLevelType w:val="hybridMultilevel"/>
    <w:lvl w:ilvl="0" w:tplc="69924088">
      <w:start w:val="1"/>
      <w:numFmt w:val="decimal"/>
      <w:lvlText w:val="%1."/>
      <w:lvlJc w:val="left"/>
      <w:pPr>
        <w:ind w:left="720" w:hanging="360"/>
      </w:pPr>
    </w:lvl>
    <w:lvl w:ilvl="1" w:tplc="69924088" w:tentative="1">
      <w:start w:val="1"/>
      <w:numFmt w:val="lowerLetter"/>
      <w:lvlText w:val="%2."/>
      <w:lvlJc w:val="left"/>
      <w:pPr>
        <w:ind w:left="1440" w:hanging="360"/>
      </w:pPr>
    </w:lvl>
    <w:lvl w:ilvl="2" w:tplc="69924088" w:tentative="1">
      <w:start w:val="1"/>
      <w:numFmt w:val="lowerRoman"/>
      <w:lvlText w:val="%3."/>
      <w:lvlJc w:val="right"/>
      <w:pPr>
        <w:ind w:left="2160" w:hanging="180"/>
      </w:pPr>
    </w:lvl>
    <w:lvl w:ilvl="3" w:tplc="69924088" w:tentative="1">
      <w:start w:val="1"/>
      <w:numFmt w:val="decimal"/>
      <w:lvlText w:val="%4."/>
      <w:lvlJc w:val="left"/>
      <w:pPr>
        <w:ind w:left="2880" w:hanging="360"/>
      </w:pPr>
    </w:lvl>
    <w:lvl w:ilvl="4" w:tplc="69924088" w:tentative="1">
      <w:start w:val="1"/>
      <w:numFmt w:val="lowerLetter"/>
      <w:lvlText w:val="%5."/>
      <w:lvlJc w:val="left"/>
      <w:pPr>
        <w:ind w:left="3600" w:hanging="360"/>
      </w:pPr>
    </w:lvl>
    <w:lvl w:ilvl="5" w:tplc="69924088" w:tentative="1">
      <w:start w:val="1"/>
      <w:numFmt w:val="lowerRoman"/>
      <w:lvlText w:val="%6."/>
      <w:lvlJc w:val="right"/>
      <w:pPr>
        <w:ind w:left="4320" w:hanging="180"/>
      </w:pPr>
    </w:lvl>
    <w:lvl w:ilvl="6" w:tplc="69924088" w:tentative="1">
      <w:start w:val="1"/>
      <w:numFmt w:val="decimal"/>
      <w:lvlText w:val="%7."/>
      <w:lvlJc w:val="left"/>
      <w:pPr>
        <w:ind w:left="5040" w:hanging="360"/>
      </w:pPr>
    </w:lvl>
    <w:lvl w:ilvl="7" w:tplc="69924088" w:tentative="1">
      <w:start w:val="1"/>
      <w:numFmt w:val="lowerLetter"/>
      <w:lvlText w:val="%8."/>
      <w:lvlJc w:val="left"/>
      <w:pPr>
        <w:ind w:left="5760" w:hanging="360"/>
      </w:pPr>
    </w:lvl>
    <w:lvl w:ilvl="8" w:tplc="6992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7">
    <w:multiLevelType w:val="hybridMultilevel"/>
    <w:lvl w:ilvl="0" w:tplc="73891682">
      <w:start w:val="1"/>
      <w:numFmt w:val="decimal"/>
      <w:lvlText w:val="%1."/>
      <w:lvlJc w:val="left"/>
      <w:pPr>
        <w:ind w:left="720" w:hanging="360"/>
      </w:pPr>
    </w:lvl>
    <w:lvl w:ilvl="1" w:tplc="73891682" w:tentative="1">
      <w:start w:val="1"/>
      <w:numFmt w:val="lowerLetter"/>
      <w:lvlText w:val="%2."/>
      <w:lvlJc w:val="left"/>
      <w:pPr>
        <w:ind w:left="1440" w:hanging="360"/>
      </w:pPr>
    </w:lvl>
    <w:lvl w:ilvl="2" w:tplc="73891682" w:tentative="1">
      <w:start w:val="1"/>
      <w:numFmt w:val="lowerRoman"/>
      <w:lvlText w:val="%3."/>
      <w:lvlJc w:val="right"/>
      <w:pPr>
        <w:ind w:left="2160" w:hanging="180"/>
      </w:pPr>
    </w:lvl>
    <w:lvl w:ilvl="3" w:tplc="73891682" w:tentative="1">
      <w:start w:val="1"/>
      <w:numFmt w:val="decimal"/>
      <w:lvlText w:val="%4."/>
      <w:lvlJc w:val="left"/>
      <w:pPr>
        <w:ind w:left="2880" w:hanging="360"/>
      </w:pPr>
    </w:lvl>
    <w:lvl w:ilvl="4" w:tplc="73891682" w:tentative="1">
      <w:start w:val="1"/>
      <w:numFmt w:val="lowerLetter"/>
      <w:lvlText w:val="%5."/>
      <w:lvlJc w:val="left"/>
      <w:pPr>
        <w:ind w:left="3600" w:hanging="360"/>
      </w:pPr>
    </w:lvl>
    <w:lvl w:ilvl="5" w:tplc="73891682" w:tentative="1">
      <w:start w:val="1"/>
      <w:numFmt w:val="lowerRoman"/>
      <w:lvlText w:val="%6."/>
      <w:lvlJc w:val="right"/>
      <w:pPr>
        <w:ind w:left="4320" w:hanging="180"/>
      </w:pPr>
    </w:lvl>
    <w:lvl w:ilvl="6" w:tplc="73891682" w:tentative="1">
      <w:start w:val="1"/>
      <w:numFmt w:val="decimal"/>
      <w:lvlText w:val="%7."/>
      <w:lvlJc w:val="left"/>
      <w:pPr>
        <w:ind w:left="5040" w:hanging="360"/>
      </w:pPr>
    </w:lvl>
    <w:lvl w:ilvl="7" w:tplc="73891682" w:tentative="1">
      <w:start w:val="1"/>
      <w:numFmt w:val="lowerLetter"/>
      <w:lvlText w:val="%8."/>
      <w:lvlJc w:val="left"/>
      <w:pPr>
        <w:ind w:left="5760" w:hanging="360"/>
      </w:pPr>
    </w:lvl>
    <w:lvl w:ilvl="8" w:tplc="73891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6">
    <w:multiLevelType w:val="hybridMultilevel"/>
    <w:lvl w:ilvl="0" w:tplc="68394030">
      <w:start w:val="1"/>
      <w:numFmt w:val="decimal"/>
      <w:lvlText w:val="%1."/>
      <w:lvlJc w:val="left"/>
      <w:pPr>
        <w:ind w:left="720" w:hanging="360"/>
      </w:pPr>
    </w:lvl>
    <w:lvl w:ilvl="1" w:tplc="68394030" w:tentative="1">
      <w:start w:val="1"/>
      <w:numFmt w:val="lowerLetter"/>
      <w:lvlText w:val="%2."/>
      <w:lvlJc w:val="left"/>
      <w:pPr>
        <w:ind w:left="1440" w:hanging="360"/>
      </w:pPr>
    </w:lvl>
    <w:lvl w:ilvl="2" w:tplc="68394030" w:tentative="1">
      <w:start w:val="1"/>
      <w:numFmt w:val="lowerRoman"/>
      <w:lvlText w:val="%3."/>
      <w:lvlJc w:val="right"/>
      <w:pPr>
        <w:ind w:left="2160" w:hanging="180"/>
      </w:pPr>
    </w:lvl>
    <w:lvl w:ilvl="3" w:tplc="68394030" w:tentative="1">
      <w:start w:val="1"/>
      <w:numFmt w:val="decimal"/>
      <w:lvlText w:val="%4."/>
      <w:lvlJc w:val="left"/>
      <w:pPr>
        <w:ind w:left="2880" w:hanging="360"/>
      </w:pPr>
    </w:lvl>
    <w:lvl w:ilvl="4" w:tplc="68394030" w:tentative="1">
      <w:start w:val="1"/>
      <w:numFmt w:val="lowerLetter"/>
      <w:lvlText w:val="%5."/>
      <w:lvlJc w:val="left"/>
      <w:pPr>
        <w:ind w:left="3600" w:hanging="360"/>
      </w:pPr>
    </w:lvl>
    <w:lvl w:ilvl="5" w:tplc="68394030" w:tentative="1">
      <w:start w:val="1"/>
      <w:numFmt w:val="lowerRoman"/>
      <w:lvlText w:val="%6."/>
      <w:lvlJc w:val="right"/>
      <w:pPr>
        <w:ind w:left="4320" w:hanging="180"/>
      </w:pPr>
    </w:lvl>
    <w:lvl w:ilvl="6" w:tplc="68394030" w:tentative="1">
      <w:start w:val="1"/>
      <w:numFmt w:val="decimal"/>
      <w:lvlText w:val="%7."/>
      <w:lvlJc w:val="left"/>
      <w:pPr>
        <w:ind w:left="5040" w:hanging="360"/>
      </w:pPr>
    </w:lvl>
    <w:lvl w:ilvl="7" w:tplc="68394030" w:tentative="1">
      <w:start w:val="1"/>
      <w:numFmt w:val="lowerLetter"/>
      <w:lvlText w:val="%8."/>
      <w:lvlJc w:val="left"/>
      <w:pPr>
        <w:ind w:left="5760" w:hanging="360"/>
      </w:pPr>
    </w:lvl>
    <w:lvl w:ilvl="8" w:tplc="6839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5">
    <w:multiLevelType w:val="hybridMultilevel"/>
    <w:lvl w:ilvl="0" w:tplc="54969702">
      <w:start w:val="1"/>
      <w:numFmt w:val="decimal"/>
      <w:lvlText w:val="%1."/>
      <w:lvlJc w:val="left"/>
      <w:pPr>
        <w:ind w:left="720" w:hanging="360"/>
      </w:pPr>
    </w:lvl>
    <w:lvl w:ilvl="1" w:tplc="54969702" w:tentative="1">
      <w:start w:val="1"/>
      <w:numFmt w:val="lowerLetter"/>
      <w:lvlText w:val="%2."/>
      <w:lvlJc w:val="left"/>
      <w:pPr>
        <w:ind w:left="1440" w:hanging="360"/>
      </w:pPr>
    </w:lvl>
    <w:lvl w:ilvl="2" w:tplc="54969702" w:tentative="1">
      <w:start w:val="1"/>
      <w:numFmt w:val="lowerRoman"/>
      <w:lvlText w:val="%3."/>
      <w:lvlJc w:val="right"/>
      <w:pPr>
        <w:ind w:left="2160" w:hanging="180"/>
      </w:pPr>
    </w:lvl>
    <w:lvl w:ilvl="3" w:tplc="54969702" w:tentative="1">
      <w:start w:val="1"/>
      <w:numFmt w:val="decimal"/>
      <w:lvlText w:val="%4."/>
      <w:lvlJc w:val="left"/>
      <w:pPr>
        <w:ind w:left="2880" w:hanging="360"/>
      </w:pPr>
    </w:lvl>
    <w:lvl w:ilvl="4" w:tplc="54969702" w:tentative="1">
      <w:start w:val="1"/>
      <w:numFmt w:val="lowerLetter"/>
      <w:lvlText w:val="%5."/>
      <w:lvlJc w:val="left"/>
      <w:pPr>
        <w:ind w:left="3600" w:hanging="360"/>
      </w:pPr>
    </w:lvl>
    <w:lvl w:ilvl="5" w:tplc="54969702" w:tentative="1">
      <w:start w:val="1"/>
      <w:numFmt w:val="lowerRoman"/>
      <w:lvlText w:val="%6."/>
      <w:lvlJc w:val="right"/>
      <w:pPr>
        <w:ind w:left="4320" w:hanging="180"/>
      </w:pPr>
    </w:lvl>
    <w:lvl w:ilvl="6" w:tplc="54969702" w:tentative="1">
      <w:start w:val="1"/>
      <w:numFmt w:val="decimal"/>
      <w:lvlText w:val="%7."/>
      <w:lvlJc w:val="left"/>
      <w:pPr>
        <w:ind w:left="5040" w:hanging="360"/>
      </w:pPr>
    </w:lvl>
    <w:lvl w:ilvl="7" w:tplc="54969702" w:tentative="1">
      <w:start w:val="1"/>
      <w:numFmt w:val="lowerLetter"/>
      <w:lvlText w:val="%8."/>
      <w:lvlJc w:val="left"/>
      <w:pPr>
        <w:ind w:left="5760" w:hanging="360"/>
      </w:pPr>
    </w:lvl>
    <w:lvl w:ilvl="8" w:tplc="5496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4">
    <w:multiLevelType w:val="hybridMultilevel"/>
    <w:lvl w:ilvl="0" w:tplc="60271832">
      <w:start w:val="1"/>
      <w:numFmt w:val="decimal"/>
      <w:lvlText w:val="%1."/>
      <w:lvlJc w:val="left"/>
      <w:pPr>
        <w:ind w:left="720" w:hanging="360"/>
      </w:pPr>
    </w:lvl>
    <w:lvl w:ilvl="1" w:tplc="60271832" w:tentative="1">
      <w:start w:val="1"/>
      <w:numFmt w:val="lowerLetter"/>
      <w:lvlText w:val="%2."/>
      <w:lvlJc w:val="left"/>
      <w:pPr>
        <w:ind w:left="1440" w:hanging="360"/>
      </w:pPr>
    </w:lvl>
    <w:lvl w:ilvl="2" w:tplc="60271832" w:tentative="1">
      <w:start w:val="1"/>
      <w:numFmt w:val="lowerRoman"/>
      <w:lvlText w:val="%3."/>
      <w:lvlJc w:val="right"/>
      <w:pPr>
        <w:ind w:left="2160" w:hanging="180"/>
      </w:pPr>
    </w:lvl>
    <w:lvl w:ilvl="3" w:tplc="60271832" w:tentative="1">
      <w:start w:val="1"/>
      <w:numFmt w:val="decimal"/>
      <w:lvlText w:val="%4."/>
      <w:lvlJc w:val="left"/>
      <w:pPr>
        <w:ind w:left="2880" w:hanging="360"/>
      </w:pPr>
    </w:lvl>
    <w:lvl w:ilvl="4" w:tplc="60271832" w:tentative="1">
      <w:start w:val="1"/>
      <w:numFmt w:val="lowerLetter"/>
      <w:lvlText w:val="%5."/>
      <w:lvlJc w:val="left"/>
      <w:pPr>
        <w:ind w:left="3600" w:hanging="360"/>
      </w:pPr>
    </w:lvl>
    <w:lvl w:ilvl="5" w:tplc="60271832" w:tentative="1">
      <w:start w:val="1"/>
      <w:numFmt w:val="lowerRoman"/>
      <w:lvlText w:val="%6."/>
      <w:lvlJc w:val="right"/>
      <w:pPr>
        <w:ind w:left="4320" w:hanging="180"/>
      </w:pPr>
    </w:lvl>
    <w:lvl w:ilvl="6" w:tplc="60271832" w:tentative="1">
      <w:start w:val="1"/>
      <w:numFmt w:val="decimal"/>
      <w:lvlText w:val="%7."/>
      <w:lvlJc w:val="left"/>
      <w:pPr>
        <w:ind w:left="5040" w:hanging="360"/>
      </w:pPr>
    </w:lvl>
    <w:lvl w:ilvl="7" w:tplc="60271832" w:tentative="1">
      <w:start w:val="1"/>
      <w:numFmt w:val="lowerLetter"/>
      <w:lvlText w:val="%8."/>
      <w:lvlJc w:val="left"/>
      <w:pPr>
        <w:ind w:left="5760" w:hanging="360"/>
      </w:pPr>
    </w:lvl>
    <w:lvl w:ilvl="8" w:tplc="6027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3">
    <w:multiLevelType w:val="hybridMultilevel"/>
    <w:lvl w:ilvl="0" w:tplc="31088650">
      <w:start w:val="1"/>
      <w:numFmt w:val="decimal"/>
      <w:lvlText w:val="%1."/>
      <w:lvlJc w:val="left"/>
      <w:pPr>
        <w:ind w:left="720" w:hanging="360"/>
      </w:pPr>
    </w:lvl>
    <w:lvl w:ilvl="1" w:tplc="31088650" w:tentative="1">
      <w:start w:val="1"/>
      <w:numFmt w:val="lowerLetter"/>
      <w:lvlText w:val="%2."/>
      <w:lvlJc w:val="left"/>
      <w:pPr>
        <w:ind w:left="1440" w:hanging="360"/>
      </w:pPr>
    </w:lvl>
    <w:lvl w:ilvl="2" w:tplc="31088650" w:tentative="1">
      <w:start w:val="1"/>
      <w:numFmt w:val="lowerRoman"/>
      <w:lvlText w:val="%3."/>
      <w:lvlJc w:val="right"/>
      <w:pPr>
        <w:ind w:left="2160" w:hanging="180"/>
      </w:pPr>
    </w:lvl>
    <w:lvl w:ilvl="3" w:tplc="31088650" w:tentative="1">
      <w:start w:val="1"/>
      <w:numFmt w:val="decimal"/>
      <w:lvlText w:val="%4."/>
      <w:lvlJc w:val="left"/>
      <w:pPr>
        <w:ind w:left="2880" w:hanging="360"/>
      </w:pPr>
    </w:lvl>
    <w:lvl w:ilvl="4" w:tplc="31088650" w:tentative="1">
      <w:start w:val="1"/>
      <w:numFmt w:val="lowerLetter"/>
      <w:lvlText w:val="%5."/>
      <w:lvlJc w:val="left"/>
      <w:pPr>
        <w:ind w:left="3600" w:hanging="360"/>
      </w:pPr>
    </w:lvl>
    <w:lvl w:ilvl="5" w:tplc="31088650" w:tentative="1">
      <w:start w:val="1"/>
      <w:numFmt w:val="lowerRoman"/>
      <w:lvlText w:val="%6."/>
      <w:lvlJc w:val="right"/>
      <w:pPr>
        <w:ind w:left="4320" w:hanging="180"/>
      </w:pPr>
    </w:lvl>
    <w:lvl w:ilvl="6" w:tplc="31088650" w:tentative="1">
      <w:start w:val="1"/>
      <w:numFmt w:val="decimal"/>
      <w:lvlText w:val="%7."/>
      <w:lvlJc w:val="left"/>
      <w:pPr>
        <w:ind w:left="5040" w:hanging="360"/>
      </w:pPr>
    </w:lvl>
    <w:lvl w:ilvl="7" w:tplc="31088650" w:tentative="1">
      <w:start w:val="1"/>
      <w:numFmt w:val="lowerLetter"/>
      <w:lvlText w:val="%8."/>
      <w:lvlJc w:val="left"/>
      <w:pPr>
        <w:ind w:left="5760" w:hanging="360"/>
      </w:pPr>
    </w:lvl>
    <w:lvl w:ilvl="8" w:tplc="3108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2">
    <w:multiLevelType w:val="hybridMultilevel"/>
    <w:lvl w:ilvl="0" w:tplc="62408490">
      <w:start w:val="1"/>
      <w:numFmt w:val="decimal"/>
      <w:lvlText w:val="%1."/>
      <w:lvlJc w:val="left"/>
      <w:pPr>
        <w:ind w:left="720" w:hanging="360"/>
      </w:pPr>
    </w:lvl>
    <w:lvl w:ilvl="1" w:tplc="62408490" w:tentative="1">
      <w:start w:val="1"/>
      <w:numFmt w:val="lowerLetter"/>
      <w:lvlText w:val="%2."/>
      <w:lvlJc w:val="left"/>
      <w:pPr>
        <w:ind w:left="1440" w:hanging="360"/>
      </w:pPr>
    </w:lvl>
    <w:lvl w:ilvl="2" w:tplc="62408490" w:tentative="1">
      <w:start w:val="1"/>
      <w:numFmt w:val="lowerRoman"/>
      <w:lvlText w:val="%3."/>
      <w:lvlJc w:val="right"/>
      <w:pPr>
        <w:ind w:left="2160" w:hanging="180"/>
      </w:pPr>
    </w:lvl>
    <w:lvl w:ilvl="3" w:tplc="62408490" w:tentative="1">
      <w:start w:val="1"/>
      <w:numFmt w:val="decimal"/>
      <w:lvlText w:val="%4."/>
      <w:lvlJc w:val="left"/>
      <w:pPr>
        <w:ind w:left="2880" w:hanging="360"/>
      </w:pPr>
    </w:lvl>
    <w:lvl w:ilvl="4" w:tplc="62408490" w:tentative="1">
      <w:start w:val="1"/>
      <w:numFmt w:val="lowerLetter"/>
      <w:lvlText w:val="%5."/>
      <w:lvlJc w:val="left"/>
      <w:pPr>
        <w:ind w:left="3600" w:hanging="360"/>
      </w:pPr>
    </w:lvl>
    <w:lvl w:ilvl="5" w:tplc="62408490" w:tentative="1">
      <w:start w:val="1"/>
      <w:numFmt w:val="lowerRoman"/>
      <w:lvlText w:val="%6."/>
      <w:lvlJc w:val="right"/>
      <w:pPr>
        <w:ind w:left="4320" w:hanging="180"/>
      </w:pPr>
    </w:lvl>
    <w:lvl w:ilvl="6" w:tplc="62408490" w:tentative="1">
      <w:start w:val="1"/>
      <w:numFmt w:val="decimal"/>
      <w:lvlText w:val="%7."/>
      <w:lvlJc w:val="left"/>
      <w:pPr>
        <w:ind w:left="5040" w:hanging="360"/>
      </w:pPr>
    </w:lvl>
    <w:lvl w:ilvl="7" w:tplc="62408490" w:tentative="1">
      <w:start w:val="1"/>
      <w:numFmt w:val="lowerLetter"/>
      <w:lvlText w:val="%8."/>
      <w:lvlJc w:val="left"/>
      <w:pPr>
        <w:ind w:left="5760" w:hanging="360"/>
      </w:pPr>
    </w:lvl>
    <w:lvl w:ilvl="8" w:tplc="6240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1">
    <w:multiLevelType w:val="hybridMultilevel"/>
    <w:lvl w:ilvl="0" w:tplc="95513920">
      <w:start w:val="1"/>
      <w:numFmt w:val="decimal"/>
      <w:lvlText w:val="%1."/>
      <w:lvlJc w:val="left"/>
      <w:pPr>
        <w:ind w:left="720" w:hanging="360"/>
      </w:pPr>
    </w:lvl>
    <w:lvl w:ilvl="1" w:tplc="95513920" w:tentative="1">
      <w:start w:val="1"/>
      <w:numFmt w:val="decimal"/>
      <w:lvlText w:val="%2."/>
      <w:lvlJc w:val="left"/>
      <w:pPr>
        <w:ind w:left="1440" w:hanging="360"/>
      </w:pPr>
    </w:lvl>
    <w:lvl w:ilvl="2" w:tplc="95513920" w:tentative="1">
      <w:start w:val="1"/>
      <w:numFmt w:val="decimal"/>
      <w:lvlText w:val="%3."/>
      <w:lvlJc w:val="right"/>
      <w:pPr>
        <w:ind w:left="2160" w:hanging="180"/>
      </w:pPr>
    </w:lvl>
    <w:lvl w:ilvl="3" w:tplc="95513920" w:tentative="1">
      <w:start w:val="1"/>
      <w:numFmt w:val="decimal"/>
      <w:lvlText w:val="%4."/>
      <w:lvlJc w:val="left"/>
      <w:pPr>
        <w:ind w:left="2880" w:hanging="360"/>
      </w:pPr>
    </w:lvl>
    <w:lvl w:ilvl="4" w:tplc="95513920" w:tentative="1">
      <w:start w:val="1"/>
      <w:numFmt w:val="lowerLetter"/>
      <w:lvlText w:val="%5."/>
      <w:lvlJc w:val="left"/>
      <w:pPr>
        <w:ind w:left="3600" w:hanging="360"/>
      </w:pPr>
    </w:lvl>
    <w:lvl w:ilvl="5" w:tplc="95513920" w:tentative="1">
      <w:start w:val="1"/>
      <w:numFmt w:val="lowerRoman"/>
      <w:lvlText w:val="%6."/>
      <w:lvlJc w:val="right"/>
      <w:pPr>
        <w:ind w:left="4320" w:hanging="180"/>
      </w:pPr>
    </w:lvl>
    <w:lvl w:ilvl="6" w:tplc="95513920" w:tentative="1">
      <w:start w:val="1"/>
      <w:numFmt w:val="decimal"/>
      <w:lvlText w:val="%7."/>
      <w:lvlJc w:val="left"/>
      <w:pPr>
        <w:ind w:left="5040" w:hanging="360"/>
      </w:pPr>
    </w:lvl>
    <w:lvl w:ilvl="7" w:tplc="95513920" w:tentative="1">
      <w:start w:val="1"/>
      <w:numFmt w:val="lowerLetter"/>
      <w:lvlText w:val="%8."/>
      <w:lvlJc w:val="left"/>
      <w:pPr>
        <w:ind w:left="5760" w:hanging="360"/>
      </w:pPr>
    </w:lvl>
    <w:lvl w:ilvl="8" w:tplc="9551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0">
    <w:multiLevelType w:val="hybridMultilevel"/>
    <w:lvl w:ilvl="0" w:tplc="70225180">
      <w:start w:val="1"/>
      <w:numFmt w:val="decimal"/>
      <w:lvlText w:val="%1."/>
      <w:lvlJc w:val="left"/>
      <w:pPr>
        <w:ind w:left="720" w:hanging="360"/>
      </w:pPr>
    </w:lvl>
    <w:lvl w:ilvl="1" w:tplc="70225180" w:tentative="1">
      <w:start w:val="1"/>
      <w:numFmt w:val="lowerLetter"/>
      <w:lvlText w:val="%2."/>
      <w:lvlJc w:val="left"/>
      <w:pPr>
        <w:ind w:left="1440" w:hanging="360"/>
      </w:pPr>
    </w:lvl>
    <w:lvl w:ilvl="2" w:tplc="70225180" w:tentative="1">
      <w:start w:val="1"/>
      <w:numFmt w:val="lowerRoman"/>
      <w:lvlText w:val="%3."/>
      <w:lvlJc w:val="right"/>
      <w:pPr>
        <w:ind w:left="2160" w:hanging="180"/>
      </w:pPr>
    </w:lvl>
    <w:lvl w:ilvl="3" w:tplc="70225180" w:tentative="1">
      <w:start w:val="1"/>
      <w:numFmt w:val="decimal"/>
      <w:lvlText w:val="%4."/>
      <w:lvlJc w:val="left"/>
      <w:pPr>
        <w:ind w:left="2880" w:hanging="360"/>
      </w:pPr>
    </w:lvl>
    <w:lvl w:ilvl="4" w:tplc="70225180" w:tentative="1">
      <w:start w:val="1"/>
      <w:numFmt w:val="lowerLetter"/>
      <w:lvlText w:val="%5."/>
      <w:lvlJc w:val="left"/>
      <w:pPr>
        <w:ind w:left="3600" w:hanging="360"/>
      </w:pPr>
    </w:lvl>
    <w:lvl w:ilvl="5" w:tplc="70225180" w:tentative="1">
      <w:start w:val="1"/>
      <w:numFmt w:val="lowerRoman"/>
      <w:lvlText w:val="%6."/>
      <w:lvlJc w:val="right"/>
      <w:pPr>
        <w:ind w:left="4320" w:hanging="180"/>
      </w:pPr>
    </w:lvl>
    <w:lvl w:ilvl="6" w:tplc="70225180" w:tentative="1">
      <w:start w:val="1"/>
      <w:numFmt w:val="decimal"/>
      <w:lvlText w:val="%7."/>
      <w:lvlJc w:val="left"/>
      <w:pPr>
        <w:ind w:left="5040" w:hanging="360"/>
      </w:pPr>
    </w:lvl>
    <w:lvl w:ilvl="7" w:tplc="70225180" w:tentative="1">
      <w:start w:val="1"/>
      <w:numFmt w:val="lowerLetter"/>
      <w:lvlText w:val="%8."/>
      <w:lvlJc w:val="left"/>
      <w:pPr>
        <w:ind w:left="5760" w:hanging="360"/>
      </w:pPr>
    </w:lvl>
    <w:lvl w:ilvl="8" w:tplc="7022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9">
    <w:multiLevelType w:val="hybridMultilevel"/>
    <w:lvl w:ilvl="0" w:tplc="65908343">
      <w:start w:val="1"/>
      <w:numFmt w:val="decimal"/>
      <w:lvlText w:val="%1."/>
      <w:lvlJc w:val="left"/>
      <w:pPr>
        <w:ind w:left="720" w:hanging="360"/>
      </w:pPr>
    </w:lvl>
    <w:lvl w:ilvl="1" w:tplc="65908343" w:tentative="1">
      <w:start w:val="1"/>
      <w:numFmt w:val="lowerLetter"/>
      <w:lvlText w:val="%2."/>
      <w:lvlJc w:val="left"/>
      <w:pPr>
        <w:ind w:left="1440" w:hanging="360"/>
      </w:pPr>
    </w:lvl>
    <w:lvl w:ilvl="2" w:tplc="65908343" w:tentative="1">
      <w:start w:val="1"/>
      <w:numFmt w:val="lowerRoman"/>
      <w:lvlText w:val="%3."/>
      <w:lvlJc w:val="right"/>
      <w:pPr>
        <w:ind w:left="2160" w:hanging="180"/>
      </w:pPr>
    </w:lvl>
    <w:lvl w:ilvl="3" w:tplc="65908343" w:tentative="1">
      <w:start w:val="1"/>
      <w:numFmt w:val="decimal"/>
      <w:lvlText w:val="%4."/>
      <w:lvlJc w:val="left"/>
      <w:pPr>
        <w:ind w:left="2880" w:hanging="360"/>
      </w:pPr>
    </w:lvl>
    <w:lvl w:ilvl="4" w:tplc="65908343" w:tentative="1">
      <w:start w:val="1"/>
      <w:numFmt w:val="lowerLetter"/>
      <w:lvlText w:val="%5."/>
      <w:lvlJc w:val="left"/>
      <w:pPr>
        <w:ind w:left="3600" w:hanging="360"/>
      </w:pPr>
    </w:lvl>
    <w:lvl w:ilvl="5" w:tplc="65908343" w:tentative="1">
      <w:start w:val="1"/>
      <w:numFmt w:val="lowerRoman"/>
      <w:lvlText w:val="%6."/>
      <w:lvlJc w:val="right"/>
      <w:pPr>
        <w:ind w:left="4320" w:hanging="180"/>
      </w:pPr>
    </w:lvl>
    <w:lvl w:ilvl="6" w:tplc="65908343" w:tentative="1">
      <w:start w:val="1"/>
      <w:numFmt w:val="decimal"/>
      <w:lvlText w:val="%7."/>
      <w:lvlJc w:val="left"/>
      <w:pPr>
        <w:ind w:left="5040" w:hanging="360"/>
      </w:pPr>
    </w:lvl>
    <w:lvl w:ilvl="7" w:tplc="65908343" w:tentative="1">
      <w:start w:val="1"/>
      <w:numFmt w:val="lowerLetter"/>
      <w:lvlText w:val="%8."/>
      <w:lvlJc w:val="left"/>
      <w:pPr>
        <w:ind w:left="5760" w:hanging="360"/>
      </w:pPr>
    </w:lvl>
    <w:lvl w:ilvl="8" w:tplc="6590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8">
    <w:multiLevelType w:val="hybridMultilevel"/>
    <w:lvl w:ilvl="0" w:tplc="15808805">
      <w:start w:val="1"/>
      <w:numFmt w:val="decimal"/>
      <w:lvlText w:val="%1."/>
      <w:lvlJc w:val="left"/>
      <w:pPr>
        <w:ind w:left="720" w:hanging="360"/>
      </w:pPr>
    </w:lvl>
    <w:lvl w:ilvl="1" w:tplc="15808805" w:tentative="1">
      <w:start w:val="1"/>
      <w:numFmt w:val="lowerLetter"/>
      <w:lvlText w:val="%2."/>
      <w:lvlJc w:val="left"/>
      <w:pPr>
        <w:ind w:left="1440" w:hanging="360"/>
      </w:pPr>
    </w:lvl>
    <w:lvl w:ilvl="2" w:tplc="15808805" w:tentative="1">
      <w:start w:val="1"/>
      <w:numFmt w:val="lowerRoman"/>
      <w:lvlText w:val="%3."/>
      <w:lvlJc w:val="right"/>
      <w:pPr>
        <w:ind w:left="2160" w:hanging="180"/>
      </w:pPr>
    </w:lvl>
    <w:lvl w:ilvl="3" w:tplc="15808805" w:tentative="1">
      <w:start w:val="1"/>
      <w:numFmt w:val="decimal"/>
      <w:lvlText w:val="%4."/>
      <w:lvlJc w:val="left"/>
      <w:pPr>
        <w:ind w:left="2880" w:hanging="360"/>
      </w:pPr>
    </w:lvl>
    <w:lvl w:ilvl="4" w:tplc="15808805" w:tentative="1">
      <w:start w:val="1"/>
      <w:numFmt w:val="lowerLetter"/>
      <w:lvlText w:val="%5."/>
      <w:lvlJc w:val="left"/>
      <w:pPr>
        <w:ind w:left="3600" w:hanging="360"/>
      </w:pPr>
    </w:lvl>
    <w:lvl w:ilvl="5" w:tplc="15808805" w:tentative="1">
      <w:start w:val="1"/>
      <w:numFmt w:val="lowerRoman"/>
      <w:lvlText w:val="%6."/>
      <w:lvlJc w:val="right"/>
      <w:pPr>
        <w:ind w:left="4320" w:hanging="180"/>
      </w:pPr>
    </w:lvl>
    <w:lvl w:ilvl="6" w:tplc="15808805" w:tentative="1">
      <w:start w:val="1"/>
      <w:numFmt w:val="decimal"/>
      <w:lvlText w:val="%7."/>
      <w:lvlJc w:val="left"/>
      <w:pPr>
        <w:ind w:left="5040" w:hanging="360"/>
      </w:pPr>
    </w:lvl>
    <w:lvl w:ilvl="7" w:tplc="15808805" w:tentative="1">
      <w:start w:val="1"/>
      <w:numFmt w:val="lowerLetter"/>
      <w:lvlText w:val="%8."/>
      <w:lvlJc w:val="left"/>
      <w:pPr>
        <w:ind w:left="5760" w:hanging="360"/>
      </w:pPr>
    </w:lvl>
    <w:lvl w:ilvl="8" w:tplc="1580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7">
    <w:multiLevelType w:val="hybridMultilevel"/>
    <w:lvl w:ilvl="0" w:tplc="49423331">
      <w:start w:val="1"/>
      <w:numFmt w:val="decimal"/>
      <w:lvlText w:val="%1."/>
      <w:lvlJc w:val="left"/>
      <w:pPr>
        <w:ind w:left="720" w:hanging="360"/>
      </w:pPr>
    </w:lvl>
    <w:lvl w:ilvl="1" w:tplc="49423331" w:tentative="1">
      <w:start w:val="1"/>
      <w:numFmt w:val="lowerLetter"/>
      <w:lvlText w:val="%2."/>
      <w:lvlJc w:val="left"/>
      <w:pPr>
        <w:ind w:left="1440" w:hanging="360"/>
      </w:pPr>
    </w:lvl>
    <w:lvl w:ilvl="2" w:tplc="49423331" w:tentative="1">
      <w:start w:val="1"/>
      <w:numFmt w:val="lowerRoman"/>
      <w:lvlText w:val="%3."/>
      <w:lvlJc w:val="right"/>
      <w:pPr>
        <w:ind w:left="2160" w:hanging="180"/>
      </w:pPr>
    </w:lvl>
    <w:lvl w:ilvl="3" w:tplc="49423331" w:tentative="1">
      <w:start w:val="1"/>
      <w:numFmt w:val="decimal"/>
      <w:lvlText w:val="%4."/>
      <w:lvlJc w:val="left"/>
      <w:pPr>
        <w:ind w:left="2880" w:hanging="360"/>
      </w:pPr>
    </w:lvl>
    <w:lvl w:ilvl="4" w:tplc="49423331" w:tentative="1">
      <w:start w:val="1"/>
      <w:numFmt w:val="lowerLetter"/>
      <w:lvlText w:val="%5."/>
      <w:lvlJc w:val="left"/>
      <w:pPr>
        <w:ind w:left="3600" w:hanging="360"/>
      </w:pPr>
    </w:lvl>
    <w:lvl w:ilvl="5" w:tplc="49423331" w:tentative="1">
      <w:start w:val="1"/>
      <w:numFmt w:val="lowerRoman"/>
      <w:lvlText w:val="%6."/>
      <w:lvlJc w:val="right"/>
      <w:pPr>
        <w:ind w:left="4320" w:hanging="180"/>
      </w:pPr>
    </w:lvl>
    <w:lvl w:ilvl="6" w:tplc="49423331" w:tentative="1">
      <w:start w:val="1"/>
      <w:numFmt w:val="decimal"/>
      <w:lvlText w:val="%7."/>
      <w:lvlJc w:val="left"/>
      <w:pPr>
        <w:ind w:left="5040" w:hanging="360"/>
      </w:pPr>
    </w:lvl>
    <w:lvl w:ilvl="7" w:tplc="49423331" w:tentative="1">
      <w:start w:val="1"/>
      <w:numFmt w:val="lowerLetter"/>
      <w:lvlText w:val="%8."/>
      <w:lvlJc w:val="left"/>
      <w:pPr>
        <w:ind w:left="5760" w:hanging="360"/>
      </w:pPr>
    </w:lvl>
    <w:lvl w:ilvl="8" w:tplc="4942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6">
    <w:multiLevelType w:val="hybridMultilevel"/>
    <w:lvl w:ilvl="0" w:tplc="15992807">
      <w:start w:val="1"/>
      <w:numFmt w:val="decimal"/>
      <w:lvlText w:val="%1."/>
      <w:lvlJc w:val="left"/>
      <w:pPr>
        <w:ind w:left="720" w:hanging="360"/>
      </w:pPr>
    </w:lvl>
    <w:lvl w:ilvl="1" w:tplc="15992807" w:tentative="1">
      <w:start w:val="1"/>
      <w:numFmt w:val="lowerLetter"/>
      <w:lvlText w:val="%2."/>
      <w:lvlJc w:val="left"/>
      <w:pPr>
        <w:ind w:left="1440" w:hanging="360"/>
      </w:pPr>
    </w:lvl>
    <w:lvl w:ilvl="2" w:tplc="15992807" w:tentative="1">
      <w:start w:val="1"/>
      <w:numFmt w:val="lowerRoman"/>
      <w:lvlText w:val="%3."/>
      <w:lvlJc w:val="right"/>
      <w:pPr>
        <w:ind w:left="2160" w:hanging="180"/>
      </w:pPr>
    </w:lvl>
    <w:lvl w:ilvl="3" w:tplc="15992807" w:tentative="1">
      <w:start w:val="1"/>
      <w:numFmt w:val="decimal"/>
      <w:lvlText w:val="%4."/>
      <w:lvlJc w:val="left"/>
      <w:pPr>
        <w:ind w:left="2880" w:hanging="360"/>
      </w:pPr>
    </w:lvl>
    <w:lvl w:ilvl="4" w:tplc="15992807" w:tentative="1">
      <w:start w:val="1"/>
      <w:numFmt w:val="lowerLetter"/>
      <w:lvlText w:val="%5."/>
      <w:lvlJc w:val="left"/>
      <w:pPr>
        <w:ind w:left="3600" w:hanging="360"/>
      </w:pPr>
    </w:lvl>
    <w:lvl w:ilvl="5" w:tplc="15992807" w:tentative="1">
      <w:start w:val="1"/>
      <w:numFmt w:val="lowerRoman"/>
      <w:lvlText w:val="%6."/>
      <w:lvlJc w:val="right"/>
      <w:pPr>
        <w:ind w:left="4320" w:hanging="180"/>
      </w:pPr>
    </w:lvl>
    <w:lvl w:ilvl="6" w:tplc="15992807" w:tentative="1">
      <w:start w:val="1"/>
      <w:numFmt w:val="decimal"/>
      <w:lvlText w:val="%7."/>
      <w:lvlJc w:val="left"/>
      <w:pPr>
        <w:ind w:left="5040" w:hanging="360"/>
      </w:pPr>
    </w:lvl>
    <w:lvl w:ilvl="7" w:tplc="15992807" w:tentative="1">
      <w:start w:val="1"/>
      <w:numFmt w:val="lowerLetter"/>
      <w:lvlText w:val="%8."/>
      <w:lvlJc w:val="left"/>
      <w:pPr>
        <w:ind w:left="5760" w:hanging="360"/>
      </w:pPr>
    </w:lvl>
    <w:lvl w:ilvl="8" w:tplc="1599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5">
    <w:multiLevelType w:val="hybridMultilevel"/>
    <w:lvl w:ilvl="0" w:tplc="49987394">
      <w:start w:val="1"/>
      <w:numFmt w:val="decimal"/>
      <w:lvlText w:val="%1."/>
      <w:lvlJc w:val="left"/>
      <w:pPr>
        <w:ind w:left="720" w:hanging="360"/>
      </w:pPr>
    </w:lvl>
    <w:lvl w:ilvl="1" w:tplc="49987394" w:tentative="1">
      <w:start w:val="1"/>
      <w:numFmt w:val="lowerLetter"/>
      <w:lvlText w:val="%2."/>
      <w:lvlJc w:val="left"/>
      <w:pPr>
        <w:ind w:left="1440" w:hanging="360"/>
      </w:pPr>
    </w:lvl>
    <w:lvl w:ilvl="2" w:tplc="49987394" w:tentative="1">
      <w:start w:val="1"/>
      <w:numFmt w:val="lowerRoman"/>
      <w:lvlText w:val="%3."/>
      <w:lvlJc w:val="right"/>
      <w:pPr>
        <w:ind w:left="2160" w:hanging="180"/>
      </w:pPr>
    </w:lvl>
    <w:lvl w:ilvl="3" w:tplc="49987394" w:tentative="1">
      <w:start w:val="1"/>
      <w:numFmt w:val="decimal"/>
      <w:lvlText w:val="%4."/>
      <w:lvlJc w:val="left"/>
      <w:pPr>
        <w:ind w:left="2880" w:hanging="360"/>
      </w:pPr>
    </w:lvl>
    <w:lvl w:ilvl="4" w:tplc="49987394" w:tentative="1">
      <w:start w:val="1"/>
      <w:numFmt w:val="lowerLetter"/>
      <w:lvlText w:val="%5."/>
      <w:lvlJc w:val="left"/>
      <w:pPr>
        <w:ind w:left="3600" w:hanging="360"/>
      </w:pPr>
    </w:lvl>
    <w:lvl w:ilvl="5" w:tplc="49987394" w:tentative="1">
      <w:start w:val="1"/>
      <w:numFmt w:val="lowerRoman"/>
      <w:lvlText w:val="%6."/>
      <w:lvlJc w:val="right"/>
      <w:pPr>
        <w:ind w:left="4320" w:hanging="180"/>
      </w:pPr>
    </w:lvl>
    <w:lvl w:ilvl="6" w:tplc="49987394" w:tentative="1">
      <w:start w:val="1"/>
      <w:numFmt w:val="decimal"/>
      <w:lvlText w:val="%7."/>
      <w:lvlJc w:val="left"/>
      <w:pPr>
        <w:ind w:left="5040" w:hanging="360"/>
      </w:pPr>
    </w:lvl>
    <w:lvl w:ilvl="7" w:tplc="49987394" w:tentative="1">
      <w:start w:val="1"/>
      <w:numFmt w:val="lowerLetter"/>
      <w:lvlText w:val="%8."/>
      <w:lvlJc w:val="left"/>
      <w:pPr>
        <w:ind w:left="5760" w:hanging="360"/>
      </w:pPr>
    </w:lvl>
    <w:lvl w:ilvl="8" w:tplc="4998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4">
    <w:multiLevelType w:val="hybridMultilevel"/>
    <w:lvl w:ilvl="0" w:tplc="81310315">
      <w:start w:val="1"/>
      <w:numFmt w:val="decimal"/>
      <w:lvlText w:val="%1."/>
      <w:lvlJc w:val="left"/>
      <w:pPr>
        <w:ind w:left="720" w:hanging="360"/>
      </w:pPr>
    </w:lvl>
    <w:lvl w:ilvl="1" w:tplc="81310315" w:tentative="1">
      <w:start w:val="1"/>
      <w:numFmt w:val="lowerLetter"/>
      <w:lvlText w:val="%2."/>
      <w:lvlJc w:val="left"/>
      <w:pPr>
        <w:ind w:left="1440" w:hanging="360"/>
      </w:pPr>
    </w:lvl>
    <w:lvl w:ilvl="2" w:tplc="81310315" w:tentative="1">
      <w:start w:val="1"/>
      <w:numFmt w:val="lowerRoman"/>
      <w:lvlText w:val="%3."/>
      <w:lvlJc w:val="right"/>
      <w:pPr>
        <w:ind w:left="2160" w:hanging="180"/>
      </w:pPr>
    </w:lvl>
    <w:lvl w:ilvl="3" w:tplc="81310315" w:tentative="1">
      <w:start w:val="1"/>
      <w:numFmt w:val="decimal"/>
      <w:lvlText w:val="%4."/>
      <w:lvlJc w:val="left"/>
      <w:pPr>
        <w:ind w:left="2880" w:hanging="360"/>
      </w:pPr>
    </w:lvl>
    <w:lvl w:ilvl="4" w:tplc="81310315" w:tentative="1">
      <w:start w:val="1"/>
      <w:numFmt w:val="lowerLetter"/>
      <w:lvlText w:val="%5."/>
      <w:lvlJc w:val="left"/>
      <w:pPr>
        <w:ind w:left="3600" w:hanging="360"/>
      </w:pPr>
    </w:lvl>
    <w:lvl w:ilvl="5" w:tplc="81310315" w:tentative="1">
      <w:start w:val="1"/>
      <w:numFmt w:val="lowerRoman"/>
      <w:lvlText w:val="%6."/>
      <w:lvlJc w:val="right"/>
      <w:pPr>
        <w:ind w:left="4320" w:hanging="180"/>
      </w:pPr>
    </w:lvl>
    <w:lvl w:ilvl="6" w:tplc="81310315" w:tentative="1">
      <w:start w:val="1"/>
      <w:numFmt w:val="decimal"/>
      <w:lvlText w:val="%7."/>
      <w:lvlJc w:val="left"/>
      <w:pPr>
        <w:ind w:left="5040" w:hanging="360"/>
      </w:pPr>
    </w:lvl>
    <w:lvl w:ilvl="7" w:tplc="81310315" w:tentative="1">
      <w:start w:val="1"/>
      <w:numFmt w:val="lowerLetter"/>
      <w:lvlText w:val="%8."/>
      <w:lvlJc w:val="left"/>
      <w:pPr>
        <w:ind w:left="5760" w:hanging="360"/>
      </w:pPr>
    </w:lvl>
    <w:lvl w:ilvl="8" w:tplc="81310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3">
    <w:multiLevelType w:val="hybridMultilevel"/>
    <w:lvl w:ilvl="0" w:tplc="99625693">
      <w:start w:val="1"/>
      <w:numFmt w:val="decimal"/>
      <w:lvlText w:val="%1."/>
      <w:lvlJc w:val="left"/>
      <w:pPr>
        <w:ind w:left="720" w:hanging="360"/>
      </w:pPr>
    </w:lvl>
    <w:lvl w:ilvl="1" w:tplc="99625693" w:tentative="1">
      <w:start w:val="1"/>
      <w:numFmt w:val="lowerLetter"/>
      <w:lvlText w:val="%2."/>
      <w:lvlJc w:val="left"/>
      <w:pPr>
        <w:ind w:left="1440" w:hanging="360"/>
      </w:pPr>
    </w:lvl>
    <w:lvl w:ilvl="2" w:tplc="99625693" w:tentative="1">
      <w:start w:val="1"/>
      <w:numFmt w:val="lowerRoman"/>
      <w:lvlText w:val="%3."/>
      <w:lvlJc w:val="right"/>
      <w:pPr>
        <w:ind w:left="2160" w:hanging="180"/>
      </w:pPr>
    </w:lvl>
    <w:lvl w:ilvl="3" w:tplc="99625693" w:tentative="1">
      <w:start w:val="1"/>
      <w:numFmt w:val="decimal"/>
      <w:lvlText w:val="%4."/>
      <w:lvlJc w:val="left"/>
      <w:pPr>
        <w:ind w:left="2880" w:hanging="360"/>
      </w:pPr>
    </w:lvl>
    <w:lvl w:ilvl="4" w:tplc="99625693" w:tentative="1">
      <w:start w:val="1"/>
      <w:numFmt w:val="lowerLetter"/>
      <w:lvlText w:val="%5."/>
      <w:lvlJc w:val="left"/>
      <w:pPr>
        <w:ind w:left="3600" w:hanging="360"/>
      </w:pPr>
    </w:lvl>
    <w:lvl w:ilvl="5" w:tplc="99625693" w:tentative="1">
      <w:start w:val="1"/>
      <w:numFmt w:val="lowerRoman"/>
      <w:lvlText w:val="%6."/>
      <w:lvlJc w:val="right"/>
      <w:pPr>
        <w:ind w:left="4320" w:hanging="180"/>
      </w:pPr>
    </w:lvl>
    <w:lvl w:ilvl="6" w:tplc="99625693" w:tentative="1">
      <w:start w:val="1"/>
      <w:numFmt w:val="decimal"/>
      <w:lvlText w:val="%7."/>
      <w:lvlJc w:val="left"/>
      <w:pPr>
        <w:ind w:left="5040" w:hanging="360"/>
      </w:pPr>
    </w:lvl>
    <w:lvl w:ilvl="7" w:tplc="99625693" w:tentative="1">
      <w:start w:val="1"/>
      <w:numFmt w:val="lowerLetter"/>
      <w:lvlText w:val="%8."/>
      <w:lvlJc w:val="left"/>
      <w:pPr>
        <w:ind w:left="5760" w:hanging="360"/>
      </w:pPr>
    </w:lvl>
    <w:lvl w:ilvl="8" w:tplc="99625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2">
    <w:multiLevelType w:val="hybridMultilevel"/>
    <w:lvl w:ilvl="0" w:tplc="912991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612">
    <w:abstractNumId w:val="8612"/>
  </w:num>
  <w:num w:numId="8613">
    <w:abstractNumId w:val="8613"/>
  </w:num>
  <w:num w:numId="8614">
    <w:abstractNumId w:val="8614"/>
  </w:num>
  <w:num w:numId="8615">
    <w:abstractNumId w:val="8615"/>
  </w:num>
  <w:num w:numId="8616">
    <w:abstractNumId w:val="8616"/>
  </w:num>
  <w:num w:numId="8617">
    <w:abstractNumId w:val="8617"/>
  </w:num>
  <w:num w:numId="8618">
    <w:abstractNumId w:val="8618"/>
  </w:num>
  <w:num w:numId="8619">
    <w:abstractNumId w:val="8619"/>
  </w:num>
  <w:num w:numId="8620">
    <w:abstractNumId w:val="8620"/>
  </w:num>
  <w:num w:numId="8621">
    <w:abstractNumId w:val="8621"/>
  </w:num>
  <w:num w:numId="8622">
    <w:abstractNumId w:val="8622"/>
  </w:num>
  <w:num w:numId="8623">
    <w:abstractNumId w:val="8623"/>
  </w:num>
  <w:num w:numId="8624">
    <w:abstractNumId w:val="8624"/>
  </w:num>
  <w:num w:numId="8625">
    <w:abstractNumId w:val="8625"/>
  </w:num>
  <w:num w:numId="8626">
    <w:abstractNumId w:val="8626"/>
  </w:num>
  <w:num w:numId="8627">
    <w:abstractNumId w:val="8627"/>
  </w:num>
  <w:num w:numId="8628">
    <w:abstractNumId w:val="8628"/>
  </w:num>
  <w:num w:numId="8629">
    <w:abstractNumId w:val="8629"/>
  </w:num>
  <w:num w:numId="8630">
    <w:abstractNumId w:val="8630"/>
  </w:num>
  <w:num w:numId="8631">
    <w:abstractNumId w:val="8631"/>
  </w:num>
  <w:num w:numId="8632">
    <w:abstractNumId w:val="8632"/>
  </w:num>
  <w:num w:numId="8633">
    <w:abstractNumId w:val="8633"/>
  </w:num>
  <w:num w:numId="8634">
    <w:abstractNumId w:val="8634"/>
  </w:num>
  <w:num w:numId="8635">
    <w:abstractNumId w:val="8635"/>
  </w:num>
  <w:num w:numId="8636">
    <w:abstractNumId w:val="8636"/>
  </w:num>
  <w:num w:numId="8637">
    <w:abstractNumId w:val="8637"/>
  </w:num>
  <w:num w:numId="8638">
    <w:abstractNumId w:val="8638"/>
  </w:num>
  <w:num w:numId="8639">
    <w:abstractNumId w:val="8639"/>
  </w:num>
  <w:num w:numId="8640">
    <w:abstractNumId w:val="8640"/>
  </w:num>
  <w:num w:numId="8641">
    <w:abstractNumId w:val="8641"/>
  </w:num>
  <w:num w:numId="8642">
    <w:abstractNumId w:val="8642"/>
  </w:num>
  <w:num w:numId="8643">
    <w:abstractNumId w:val="8643"/>
  </w:num>
  <w:num w:numId="8644">
    <w:abstractNumId w:val="8644"/>
  </w:num>
  <w:num w:numId="8645">
    <w:abstractNumId w:val="8645"/>
  </w:num>
  <w:num w:numId="8646">
    <w:abstractNumId w:val="8646"/>
  </w:num>
  <w:num w:numId="8647">
    <w:abstractNumId w:val="8647"/>
  </w:num>
  <w:num w:numId="8648">
    <w:abstractNumId w:val="8648"/>
  </w:num>
  <w:num w:numId="8649">
    <w:abstractNumId w:val="8649"/>
  </w:num>
  <w:num w:numId="8650">
    <w:abstractNumId w:val="8650"/>
  </w:num>
  <w:num w:numId="8651">
    <w:abstractNumId w:val="8651"/>
  </w:num>
  <w:num w:numId="8652">
    <w:abstractNumId w:val="8652"/>
  </w:num>
  <w:num w:numId="8653">
    <w:abstractNumId w:val="8653"/>
  </w:num>
  <w:num w:numId="8654">
    <w:abstractNumId w:val="8654"/>
  </w:num>
  <w:num w:numId="8655">
    <w:abstractNumId w:val="8655"/>
  </w:num>
  <w:num w:numId="8656">
    <w:abstractNumId w:val="8656"/>
  </w:num>
  <w:num w:numId="8657">
    <w:abstractNumId w:val="8657"/>
  </w:num>
  <w:num w:numId="8658">
    <w:abstractNumId w:val="8658"/>
  </w:num>
  <w:num w:numId="8659">
    <w:abstractNumId w:val="8659"/>
  </w:num>
  <w:num w:numId="8660">
    <w:abstractNumId w:val="8660"/>
  </w:num>
  <w:num w:numId="8661">
    <w:abstractNumId w:val="8661"/>
  </w:num>
  <w:num w:numId="8662">
    <w:abstractNumId w:val="8662"/>
  </w:num>
  <w:num w:numId="8663">
    <w:abstractNumId w:val="8663"/>
  </w:num>
  <w:num w:numId="8664">
    <w:abstractNumId w:val="8664"/>
  </w:num>
  <w:num w:numId="8665">
    <w:abstractNumId w:val="8665"/>
  </w:num>
  <w:num w:numId="8666">
    <w:abstractNumId w:val="8666"/>
  </w:num>
  <w:num w:numId="8667">
    <w:abstractNumId w:val="8667"/>
  </w:num>
  <w:num w:numId="8668">
    <w:abstractNumId w:val="8668"/>
  </w:num>
  <w:num w:numId="8669">
    <w:abstractNumId w:val="8669"/>
  </w:num>
  <w:num w:numId="8670">
    <w:abstractNumId w:val="8670"/>
  </w:num>
  <w:num w:numId="8671">
    <w:abstractNumId w:val="8671"/>
  </w:num>
  <w:num w:numId="8672">
    <w:abstractNumId w:val="8672"/>
  </w:num>
  <w:num w:numId="8673">
    <w:abstractNumId w:val="8673"/>
  </w:num>
  <w:num w:numId="8674">
    <w:abstractNumId w:val="86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8229700" Type="http://schemas.openxmlformats.org/officeDocument/2006/relationships/comments" Target="comments.xml"/><Relationship Id="rId862209892" Type="http://schemas.microsoft.com/office/2011/relationships/commentsExtended" Target="commentsExtended.xml"/><Relationship Id="rId10735119" Type="http://schemas.openxmlformats.org/officeDocument/2006/relationships/image" Target="media/imgrId10735119.jpg"/><Relationship Id="rId58006a02e14e04434" Type="http://schemas.openxmlformats.org/officeDocument/2006/relationships/hyperlink" Target="https://iservice.lombardini.it/jsp/Template2/manuale.jsp?id=725&amp;parent=1545" TargetMode="External"/><Relationship Id="rId44036a02e14e0451d" Type="http://schemas.openxmlformats.org/officeDocument/2006/relationships/hyperlink" Target="https://iservice.lombardini.it/jsp/Template2/manuale.jsp?id=727&amp;parent=1545" TargetMode="External"/><Relationship Id="rId24616a02e14e0468a" Type="http://schemas.openxmlformats.org/officeDocument/2006/relationships/hyperlink" Target="https://iservice.lombardini.it/jsp/Template2/manuale.jsp?id=803&amp;parent=1545" TargetMode="External"/><Relationship Id="rId86256a02e14e047f7" Type="http://schemas.openxmlformats.org/officeDocument/2006/relationships/hyperlink" Target="https://iservice.lombardini.it/jsp/Template2/manuale.jsp?id=803&amp;parent=1545" TargetMode="External"/><Relationship Id="rId69316a02e14e049c4" Type="http://schemas.openxmlformats.org/officeDocument/2006/relationships/hyperlink" Target="https://iservice.lombardini.it/jsp/Template2/manuale.jsp?id=803&amp;parent=1545" TargetMode="External"/><Relationship Id="rId43886a02e14e04a85" Type="http://schemas.openxmlformats.org/officeDocument/2006/relationships/hyperlink" Target="https://iservice.lombardini.it/jsp/Template2/manuale.jsp?id=804&amp;parent=1545" TargetMode="External"/><Relationship Id="rId50026a02e14e04b43" Type="http://schemas.openxmlformats.org/officeDocument/2006/relationships/hyperlink" Target="https://iservice.lombardini.it/jsp/Template2/manuale.jsp?id=805&amp;parent=1545" TargetMode="External"/><Relationship Id="rId22676a02e14e04eaa" Type="http://schemas.openxmlformats.org/officeDocument/2006/relationships/hyperlink" Target="https://iservice.lombardini.it/jsp/Template2/manuale.jsp?id=812&amp;parent=1545" TargetMode="External"/><Relationship Id="rId31736a02e14e04fe1" Type="http://schemas.openxmlformats.org/officeDocument/2006/relationships/hyperlink" Target="https://iservice.lombardini.it/jsp/Template2/manuale.jsp?id=812&amp;parent=1545" TargetMode="External"/><Relationship Id="rId60116a02e14e0d214" Type="http://schemas.openxmlformats.org/officeDocument/2006/relationships/hyperlink" Target="https://iservice.lombardini.it/jsp/Template2/manuale.jsp?id=814&amp;parent=1545" TargetMode="External"/><Relationship Id="rId17636a02e14e10c12" Type="http://schemas.openxmlformats.org/officeDocument/2006/relationships/hyperlink" Target="https://iservice.lombardini.it/jsp/Template2/manuale.jsp?id=763&amp;parent=1545" TargetMode="External"/><Relationship Id="rId94136a02e14e3b106" Type="http://schemas.openxmlformats.org/officeDocument/2006/relationships/hyperlink" Target="https://iservice.lombardini.it/jsp/Template2/manuale.jsp?id=765&amp;parent=1545" TargetMode="External"/><Relationship Id="rId88146a02e14e78a7a" Type="http://schemas.openxmlformats.org/officeDocument/2006/relationships/hyperlink" Target="https://iservice.lombardini.it/jsp/Template2/manuale.jsp?id=812&amp;parent=1545" TargetMode="External"/><Relationship Id="rId89456a02e14e880db" Type="http://schemas.openxmlformats.org/officeDocument/2006/relationships/hyperlink" Target="https://iservice.lombardini.it/jsp/Template2/manuale.jsp?id=812&amp;parent=1545" TargetMode="External"/><Relationship Id="rId92526a02e14e9e7be" Type="http://schemas.openxmlformats.org/officeDocument/2006/relationships/hyperlink" Target="https://iservice.lombardini.it/jsp/Template2/manuale.jsp?id=766&amp;parent=1545" TargetMode="External"/><Relationship Id="rId90656a02e14e9eedc" Type="http://schemas.openxmlformats.org/officeDocument/2006/relationships/hyperlink" Target="https://iservice.lombardini.it/jsp/Template2/manuale.jsp?id=766&amp;parent=1545" TargetMode="External"/><Relationship Id="rId26186a02e14eb4cd0" Type="http://schemas.openxmlformats.org/officeDocument/2006/relationships/hyperlink" Target="https://iservice.lombardini.it/jsp/Template2/manuale.jsp?id=766&amp;parent=1545" TargetMode="External"/><Relationship Id="rId55396a02e14eb4f86" Type="http://schemas.openxmlformats.org/officeDocument/2006/relationships/hyperlink" Target="https://iservice.lombardini.it/jsp/Template2/manuale.jsp?id=762&amp;parent=1545" TargetMode="External"/><Relationship Id="rId25756a02e14ec8025" Type="http://schemas.openxmlformats.org/officeDocument/2006/relationships/hyperlink" Target="https://iservice.lombardini.it/jsp/Template2/manuale.jsp?id=766&amp;parent=1545" TargetMode="External"/><Relationship Id="rId47896a02e14f0d3b2" Type="http://schemas.openxmlformats.org/officeDocument/2006/relationships/hyperlink" Target="https://iservice.lombardini.it/jsp/Template2/manuale.jsp?id=762&amp;parent=1545" TargetMode="External"/><Relationship Id="rId19466a02e14f28a61" Type="http://schemas.openxmlformats.org/officeDocument/2006/relationships/hyperlink" Target="https://www.youtube.com/embed/lo6hvF5R6qA?rel=0" TargetMode="External"/><Relationship Id="rId61116a02e14f46fa9" Type="http://schemas.openxmlformats.org/officeDocument/2006/relationships/hyperlink" Target="https://iservice.lombardini.it/jsp/Template2/manuale.jsp?id=812&amp;parent=1545" TargetMode="External"/><Relationship Id="rId17266a02e14f5ecd9" Type="http://schemas.openxmlformats.org/officeDocument/2006/relationships/hyperlink" Target="https://iservice.lombardini.it/jsp/Template2/manuale.jsp?id=1118&amp;parent=1545" TargetMode="External"/><Relationship Id="rId72816a02e14f5f2bc" Type="http://schemas.openxmlformats.org/officeDocument/2006/relationships/hyperlink" Target="https://iservice.lombardini.it/jsp/Template2/manuale.jsp?id=812&amp;parent=1545" TargetMode="External"/><Relationship Id="rId56306a02e14f72916" Type="http://schemas.openxmlformats.org/officeDocument/2006/relationships/hyperlink" Target="https://iservice.lombardini.it/jsp/Template2/manuale.jsp?id=746&amp;parent=1545" TargetMode="External"/><Relationship Id="rId11266a02e14f72aaf" Type="http://schemas.openxmlformats.org/officeDocument/2006/relationships/hyperlink" Target="https://iservice.lombardini.it/jsp/Template2/manuale.jsp?id=812&amp;parent=1545" TargetMode="External"/><Relationship Id="rId84356a02e14f7c46d" Type="http://schemas.openxmlformats.org/officeDocument/2006/relationships/hyperlink" Target="https://iservice.lombardini.it/jsp/Template2/manuale.jsp?id=762&amp;parent=1545" TargetMode="External"/><Relationship Id="rId42816a02e14f7cb8e" Type="http://schemas.openxmlformats.org/officeDocument/2006/relationships/hyperlink" Target="https://iservice.lombardini.it/jsp/Template2/manuale.jsp?id=573&amp;parent=1273" TargetMode="External"/><Relationship Id="rId37636a02e14f7cfa0" Type="http://schemas.openxmlformats.org/officeDocument/2006/relationships/hyperlink" Target="https://iservice.lombardini.it/jsp/Template2/manuale.jsp?id=812&amp;parent=1545" TargetMode="External"/><Relationship Id="rId12756a02e14f7d361" Type="http://schemas.openxmlformats.org/officeDocument/2006/relationships/hyperlink" Target="https://iservice.lombardini.it/jsp/Template2/manuale.jsp?id=812&amp;parent=1545" TargetMode="External"/><Relationship Id="rId90336a02e14f7d85f" Type="http://schemas.openxmlformats.org/officeDocument/2006/relationships/hyperlink" Target="https://iservice.lombardini.it/jsp/Template2/manuale.jsp?id=812&amp;parent=1545" TargetMode="External"/><Relationship Id="rId41346a02e14f7da85" Type="http://schemas.openxmlformats.org/officeDocument/2006/relationships/hyperlink" Target="https://iservice.lombardini.it/jsp/Template2/manuale.jsp?id=812&amp;parent=1545" TargetMode="External"/><Relationship Id="rId67466a02e14f96bc8" Type="http://schemas.openxmlformats.org/officeDocument/2006/relationships/hyperlink" Target="https://iservice.lombardini.it/jsp/Template2/manuale.jsp?id=812&amp;parent=1545" TargetMode="External"/><Relationship Id="rId77666a02e15011ce8" Type="http://schemas.openxmlformats.org/officeDocument/2006/relationships/hyperlink" Target="https://iservice.lombardini.it/jsp/Template2/manuale.jsp?id=725&amp;parent=1545" TargetMode="External"/><Relationship Id="rId85276a02e150344b0" Type="http://schemas.openxmlformats.org/officeDocument/2006/relationships/hyperlink" Target="https://iservice.lombardini.it/jsp/Template2/manuale.jsp?id=579&amp;parent=1545" TargetMode="External"/><Relationship Id="rId70726a02e15034aee" Type="http://schemas.openxmlformats.org/officeDocument/2006/relationships/hyperlink" Target="https://iservice.lombardini.it/jsp/Template2/manuale.jsp?id=735&amp;parent=1545" TargetMode="External"/><Relationship Id="rId11726a02e1504a042" Type="http://schemas.openxmlformats.org/officeDocument/2006/relationships/hyperlink" Target="https://iservice.lombardini.it/jsp/Template2/manuale.jsp?id=812&amp;parent=1545" TargetMode="External"/><Relationship Id="rId25646a02e1505624b" Type="http://schemas.openxmlformats.org/officeDocument/2006/relationships/hyperlink" Target="https://iservice.lombardini.it/jsp/Template2/manuale.jsp?id=812&amp;parent=1545" TargetMode="External"/><Relationship Id="rId74876a02e150619c6" Type="http://schemas.openxmlformats.org/officeDocument/2006/relationships/hyperlink" Target="https://iservice.lombardini.it/jsp/Template2/manuale.jsp?id=812&amp;parent=1545" TargetMode="External"/><Relationship Id="rId62776a02e15061bd6" Type="http://schemas.openxmlformats.org/officeDocument/2006/relationships/hyperlink" Target="https://iservice.lombardini.it/jsp/Template2/manuale.jsp?id=812&amp;parent=1545" TargetMode="External"/><Relationship Id="rId42216a02e1506cc52" Type="http://schemas.openxmlformats.org/officeDocument/2006/relationships/hyperlink" Target="https://iservice.lombardini.it/jsp/Template2/manuale.jsp?id=786&amp;parent=1545" TargetMode="External"/><Relationship Id="rId98696a02e1506d089" Type="http://schemas.openxmlformats.org/officeDocument/2006/relationships/hyperlink" Target="https://iservice.lombardini.it/jsp/Template2/manuale.jsp?id=746&amp;parent=1545" TargetMode="External"/><Relationship Id="rId80886a02e1506d1e4" Type="http://schemas.openxmlformats.org/officeDocument/2006/relationships/hyperlink" Target="https://iservice.lombardini.it/jsp/Template2/manuale.jsp?id=746&amp;parent=1545" TargetMode="External"/><Relationship Id="rId59746a02e150709fb" Type="http://schemas.openxmlformats.org/officeDocument/2006/relationships/hyperlink" Target="https://iservice.lombardini.it/jsp/Template2/manuale.jsp?id=786&amp;parent=1545" TargetMode="External"/><Relationship Id="rId25466a02e15070c20" Type="http://schemas.openxmlformats.org/officeDocument/2006/relationships/hyperlink" Target="https://iservice.lombardini.it/jsp/Template2/manuale.jsp?id=746&amp;parent=1545" TargetMode="External"/><Relationship Id="rId75676a02e150712e2" Type="http://schemas.openxmlformats.org/officeDocument/2006/relationships/hyperlink" Target="https://iservice.lombardini.it/jsp/Template2/manuale.jsp?id=746&amp;parent=1545" TargetMode="External"/><Relationship Id="rId43276a02e15079340" Type="http://schemas.openxmlformats.org/officeDocument/2006/relationships/hyperlink" Target="https://iservice.lombardini.it/jsp/Template2/manuale.jsp?id=746&amp;parent=1545" TargetMode="External"/><Relationship Id="rId38346a02e150797ff" Type="http://schemas.openxmlformats.org/officeDocument/2006/relationships/hyperlink" Target="https://iservice.lombardini.it/jsp/Template2/manuale.jsp?id=746&amp;parent=1545" TargetMode="External"/><Relationship Id="rId92956a02e15079cd7" Type="http://schemas.openxmlformats.org/officeDocument/2006/relationships/hyperlink" Target="https://iservice.lombardini.it/jsp/Template2/manuale.jsp?id=750&amp;parent=1545" TargetMode="External"/><Relationship Id="rId98926a02e1507ac86" Type="http://schemas.openxmlformats.org/officeDocument/2006/relationships/hyperlink" Target="https://iservice.lombardini.it/jsp/Template2/manuale.jsp?id=812&amp;parent=1545" TargetMode="External"/><Relationship Id="rId42516a02e15099a14" Type="http://schemas.openxmlformats.org/officeDocument/2006/relationships/hyperlink" Target="https://iservice.lombardini.it/jsp/Template2/manuale.jsp?id=812&amp;parent=1545" TargetMode="External"/><Relationship Id="rId58156a02e150bf589" Type="http://schemas.openxmlformats.org/officeDocument/2006/relationships/hyperlink" Target="https://iservice.lombardini.it/jsp/Template2/manuale.jsp?id=815&amp;parent=1545" TargetMode="External"/><Relationship Id="rId54286a02e150c3366" Type="http://schemas.openxmlformats.org/officeDocument/2006/relationships/hyperlink" Target="https://iservice.lombardini.it/jsp/Template2/manuale.jsp?id=815&amp;parent=1545" TargetMode="External"/><Relationship Id="rId41026a02e14e09619" Type="http://schemas.openxmlformats.org/officeDocument/2006/relationships/image" Target="media/imgrId41026a02e14e09619.jpg"/><Relationship Id="rId61476a02e14e0ceaf" Type="http://schemas.openxmlformats.org/officeDocument/2006/relationships/image" Target="media/imgrId61476a02e14e0ceaf.jpg"/><Relationship Id="rId76866a02e14e108d6" Type="http://schemas.openxmlformats.org/officeDocument/2006/relationships/image" Target="media/imgrId76866a02e14e108d6.jpg"/><Relationship Id="rId30266a02e14e14441" Type="http://schemas.openxmlformats.org/officeDocument/2006/relationships/image" Target="media/imgrId30266a02e14e14441.jpg"/><Relationship Id="rId95116a02e14e1d95a" Type="http://schemas.openxmlformats.org/officeDocument/2006/relationships/image" Target="media/imgrId95116a02e14e1d95a.jpg"/><Relationship Id="rId82146a02e14e27c28" Type="http://schemas.openxmlformats.org/officeDocument/2006/relationships/image" Target="media/imgrId82146a02e14e27c28.jpg"/><Relationship Id="rId46476a02e14e2f987" Type="http://schemas.openxmlformats.org/officeDocument/2006/relationships/image" Target="media/imgrId46476a02e14e2f987.jpg"/><Relationship Id="rId39626a02e14e3680f" Type="http://schemas.openxmlformats.org/officeDocument/2006/relationships/image" Target="media/imgrId39626a02e14e3680f.jpg"/><Relationship Id="rId38746a02e14e3adde" Type="http://schemas.openxmlformats.org/officeDocument/2006/relationships/image" Target="media/imgrId38746a02e14e3adde.jpg"/><Relationship Id="rId22846a02e14e42b4c" Type="http://schemas.openxmlformats.org/officeDocument/2006/relationships/image" Target="media/imgrId22846a02e14e42b4c.jpg"/><Relationship Id="rId62866a02e14e4dd34" Type="http://schemas.openxmlformats.org/officeDocument/2006/relationships/image" Target="media/imgrId62866a02e14e4dd34.jpg"/><Relationship Id="rId66336a02e14e5b569" Type="http://schemas.openxmlformats.org/officeDocument/2006/relationships/image" Target="media/imgrId66336a02e14e5b569.jpg"/><Relationship Id="rId47786a02e14e664be" Type="http://schemas.openxmlformats.org/officeDocument/2006/relationships/image" Target="media/imgrId47786a02e14e664be.jpg"/><Relationship Id="rId39636a02e14e7211b" Type="http://schemas.openxmlformats.org/officeDocument/2006/relationships/image" Target="media/imgrId39636a02e14e7211b.jpg"/><Relationship Id="rId30926a02e14e77aed" Type="http://schemas.openxmlformats.org/officeDocument/2006/relationships/image" Target="media/imgrId30926a02e14e77aed.jpg"/><Relationship Id="rId86466a02e14e7f4b0" Type="http://schemas.openxmlformats.org/officeDocument/2006/relationships/image" Target="media/imgrId86466a02e14e7f4b0.jpg"/><Relationship Id="rId62726a02e14e877ed" Type="http://schemas.openxmlformats.org/officeDocument/2006/relationships/image" Target="media/imgrId62726a02e14e877ed.jpg"/><Relationship Id="rId15166a02e14e8e974" Type="http://schemas.openxmlformats.org/officeDocument/2006/relationships/image" Target="media/imgrId15166a02e14e8e974.jpg"/><Relationship Id="rId44826a02e14e95feb" Type="http://schemas.openxmlformats.org/officeDocument/2006/relationships/image" Target="media/imgrId44826a02e14e95feb.jpg"/><Relationship Id="rId30676a02e14e9e433" Type="http://schemas.openxmlformats.org/officeDocument/2006/relationships/image" Target="media/imgrId30676a02e14e9e433.jpg"/><Relationship Id="rId93696a02e14ea96bd" Type="http://schemas.openxmlformats.org/officeDocument/2006/relationships/image" Target="media/imgrId93696a02e14ea96bd.jpg"/><Relationship Id="rId26836a02e14eae61b" Type="http://schemas.openxmlformats.org/officeDocument/2006/relationships/image" Target="media/imgrId26836a02e14eae61b.png"/><Relationship Id="rId58936a02e14eb486c" Type="http://schemas.openxmlformats.org/officeDocument/2006/relationships/image" Target="media/imgrId58936a02e14eb486c.jpg"/><Relationship Id="rId30446a02e14ebc1d9" Type="http://schemas.openxmlformats.org/officeDocument/2006/relationships/image" Target="media/imgrId30446a02e14ebc1d9.jpg"/><Relationship Id="rId81986a02e14ec4282" Type="http://schemas.openxmlformats.org/officeDocument/2006/relationships/image" Target="media/imgrId81986a02e14ec4282.jpg"/><Relationship Id="rId85036a02e14ec7cfa" Type="http://schemas.openxmlformats.org/officeDocument/2006/relationships/image" Target="media/imgrId85036a02e14ec7cfa.jpg"/><Relationship Id="rId59926a02e14ecea12" Type="http://schemas.openxmlformats.org/officeDocument/2006/relationships/image" Target="media/imgrId59926a02e14ecea12.jpg"/><Relationship Id="rId27066a02e14ed319d" Type="http://schemas.openxmlformats.org/officeDocument/2006/relationships/image" Target="media/imgrId27066a02e14ed319d.jpg"/><Relationship Id="rId64776a02e14eda819" Type="http://schemas.openxmlformats.org/officeDocument/2006/relationships/image" Target="media/imgrId64776a02e14eda819.jpg"/><Relationship Id="rId39316a02e14ee2ddd" Type="http://schemas.openxmlformats.org/officeDocument/2006/relationships/image" Target="media/imgrId39316a02e14ee2ddd.jpg"/><Relationship Id="rId73466a02e14eeb082" Type="http://schemas.openxmlformats.org/officeDocument/2006/relationships/image" Target="media/imgrId73466a02e14eeb082.jpg"/><Relationship Id="rId90056a02e14ef12db" Type="http://schemas.openxmlformats.org/officeDocument/2006/relationships/image" Target="media/imgrId90056a02e14ef12db.jpg"/><Relationship Id="rId70606a02e14f015d3" Type="http://schemas.openxmlformats.org/officeDocument/2006/relationships/image" Target="media/imgrId70606a02e14f015d3.jpg"/><Relationship Id="rId28696a02e14f0926e" Type="http://schemas.openxmlformats.org/officeDocument/2006/relationships/image" Target="media/imgrId28696a02e14f0926e.jpg"/><Relationship Id="rId78536a02e14f0cc76" Type="http://schemas.openxmlformats.org/officeDocument/2006/relationships/image" Target="media/imgrId78536a02e14f0cc76.jpg"/><Relationship Id="rId36276a02e14f109f0" Type="http://schemas.openxmlformats.org/officeDocument/2006/relationships/image" Target="media/imgrId36276a02e14f109f0.jpg"/><Relationship Id="rId76876a02e14f186cb" Type="http://schemas.openxmlformats.org/officeDocument/2006/relationships/image" Target="media/imgrId76876a02e14f186cb.jpg"/><Relationship Id="rId42436a02e14f206b7" Type="http://schemas.openxmlformats.org/officeDocument/2006/relationships/image" Target="media/imgrId42436a02e14f206b7.jpg"/><Relationship Id="rId23726a02e14f27a34" Type="http://schemas.openxmlformats.org/officeDocument/2006/relationships/image" Target="media/imgrId23726a02e14f27a34.jpg"/><Relationship Id="rId15876a02e14f2bc95" Type="http://schemas.openxmlformats.org/officeDocument/2006/relationships/image" Target="media/imgrId15876a02e14f2bc95.jpg"/><Relationship Id="rId39356a02e14f33221" Type="http://schemas.openxmlformats.org/officeDocument/2006/relationships/image" Target="media/imgrId39356a02e14f33221.jpg"/><Relationship Id="rId25546a02e14f36f6b" Type="http://schemas.openxmlformats.org/officeDocument/2006/relationships/image" Target="media/imgrId25546a02e14f36f6b.jpg"/><Relationship Id="rId84666a02e14f3e9ee" Type="http://schemas.openxmlformats.org/officeDocument/2006/relationships/image" Target="media/imgrId84666a02e14f3e9ee.jpg"/><Relationship Id="rId48576a02e14f46b3b" Type="http://schemas.openxmlformats.org/officeDocument/2006/relationships/image" Target="media/imgrId48576a02e14f46b3b.jpg"/><Relationship Id="rId80296a02e14f4f18d" Type="http://schemas.openxmlformats.org/officeDocument/2006/relationships/image" Target="media/imgrId80296a02e14f4f18d.jpg"/><Relationship Id="rId32806a02e14f531ed" Type="http://schemas.openxmlformats.org/officeDocument/2006/relationships/image" Target="media/imgrId32806a02e14f531ed.jpg"/><Relationship Id="rId77976a02e14f5abf3" Type="http://schemas.openxmlformats.org/officeDocument/2006/relationships/image" Target="media/imgrId77976a02e14f5abf3.jpg"/><Relationship Id="rId35906a02e14f5e9bb" Type="http://schemas.openxmlformats.org/officeDocument/2006/relationships/image" Target="media/imgrId35906a02e14f5e9bb.jpg"/><Relationship Id="rId47896a02e14f66843" Type="http://schemas.openxmlformats.org/officeDocument/2006/relationships/image" Target="media/imgrId47896a02e14f66843.jpg"/><Relationship Id="rId79826a02e14f6bc95" Type="http://schemas.openxmlformats.org/officeDocument/2006/relationships/image" Target="media/imgrId79826a02e14f6bc95.gif"/><Relationship Id="rId19136a02e14f72517" Type="http://schemas.openxmlformats.org/officeDocument/2006/relationships/image" Target="media/imgrId19136a02e14f72517.jpg"/><Relationship Id="rId22316a02e14f7befc" Type="http://schemas.openxmlformats.org/officeDocument/2006/relationships/image" Target="media/imgrId22316a02e14f7befc.jpg"/><Relationship Id="rId97206a02e14f84354" Type="http://schemas.openxmlformats.org/officeDocument/2006/relationships/image" Target="media/imgrId97206a02e14f84354.jpg"/><Relationship Id="rId67746a02e14f8e1de" Type="http://schemas.openxmlformats.org/officeDocument/2006/relationships/image" Target="media/imgrId67746a02e14f8e1de.jpg"/><Relationship Id="rId55396a02e14f96023" Type="http://schemas.openxmlformats.org/officeDocument/2006/relationships/image" Target="media/imgrId55396a02e14f96023.jpg"/><Relationship Id="rId55466a02e14f9db32" Type="http://schemas.openxmlformats.org/officeDocument/2006/relationships/image" Target="media/imgrId55466a02e14f9db32.jpg"/><Relationship Id="rId50306a02e14fa19bf" Type="http://schemas.openxmlformats.org/officeDocument/2006/relationships/image" Target="media/imgrId50306a02e14fa19bf.jpg"/><Relationship Id="rId51596a02e14fa5679" Type="http://schemas.openxmlformats.org/officeDocument/2006/relationships/image" Target="media/imgrId51596a02e14fa5679.jpg"/><Relationship Id="rId54196a02e14fa8a93" Type="http://schemas.openxmlformats.org/officeDocument/2006/relationships/image" Target="media/imgrId54196a02e14fa8a93.jpg"/><Relationship Id="rId73716a02e14fafe7b" Type="http://schemas.openxmlformats.org/officeDocument/2006/relationships/image" Target="media/imgrId73716a02e14fafe7b.jpg"/><Relationship Id="rId33466a02e14fb9132" Type="http://schemas.openxmlformats.org/officeDocument/2006/relationships/image" Target="media/imgrId33466a02e14fb9132.jpg"/><Relationship Id="rId35496a02e14fc0956" Type="http://schemas.openxmlformats.org/officeDocument/2006/relationships/image" Target="media/imgrId35496a02e14fc0956.jpg"/><Relationship Id="rId24006a02e14fc43dc" Type="http://schemas.openxmlformats.org/officeDocument/2006/relationships/image" Target="media/imgrId24006a02e14fc43dc.jpg"/><Relationship Id="rId58566a02e14fcbe20" Type="http://schemas.openxmlformats.org/officeDocument/2006/relationships/image" Target="media/imgrId58566a02e14fcbe20.jpg"/><Relationship Id="rId44566a02e14fd420d" Type="http://schemas.openxmlformats.org/officeDocument/2006/relationships/image" Target="media/imgrId44566a02e14fd420d.jpg"/><Relationship Id="rId30186a02e14fd749d" Type="http://schemas.openxmlformats.org/officeDocument/2006/relationships/image" Target="media/imgrId30186a02e14fd749d.jpg"/><Relationship Id="rId19726a02e14fdf1cd" Type="http://schemas.openxmlformats.org/officeDocument/2006/relationships/image" Target="media/imgrId19726a02e14fdf1cd.jpg"/><Relationship Id="rId38736a02e14fe66be" Type="http://schemas.openxmlformats.org/officeDocument/2006/relationships/image" Target="media/imgrId38736a02e14fe66be.jpg"/><Relationship Id="rId57716a02e14fea785" Type="http://schemas.openxmlformats.org/officeDocument/2006/relationships/image" Target="media/imgrId57716a02e14fea785.jpg"/><Relationship Id="rId48416a02e15001679" Type="http://schemas.openxmlformats.org/officeDocument/2006/relationships/image" Target="media/imgrId48416a02e15001679.jpg"/><Relationship Id="rId67606a02e1500a991" Type="http://schemas.openxmlformats.org/officeDocument/2006/relationships/image" Target="media/imgrId67606a02e1500a991.jpg"/><Relationship Id="rId72546a02e15011789" Type="http://schemas.openxmlformats.org/officeDocument/2006/relationships/image" Target="media/imgrId72546a02e15011789.jpg"/><Relationship Id="rId13396a02e1501d82e" Type="http://schemas.openxmlformats.org/officeDocument/2006/relationships/image" Target="media/imgrId13396a02e1501d82e.jpg"/><Relationship Id="rId11266a02e150254f0" Type="http://schemas.openxmlformats.org/officeDocument/2006/relationships/image" Target="media/imgrId11266a02e150254f0.jpg"/><Relationship Id="rId95306a02e1502bd19" Type="http://schemas.openxmlformats.org/officeDocument/2006/relationships/image" Target="media/imgrId95306a02e1502bd19.jpg"/><Relationship Id="rId67306a02e15033fe6" Type="http://schemas.openxmlformats.org/officeDocument/2006/relationships/image" Target="media/imgrId67306a02e15033fe6.jpg"/><Relationship Id="rId58116a02e1503dafa" Type="http://schemas.openxmlformats.org/officeDocument/2006/relationships/image" Target="media/imgrId58116a02e1503dafa.jpg"/><Relationship Id="rId79186a02e1504671f" Type="http://schemas.openxmlformats.org/officeDocument/2006/relationships/image" Target="media/imgrId79186a02e1504671f.jpg"/><Relationship Id="rId47506a02e150497a9" Type="http://schemas.openxmlformats.org/officeDocument/2006/relationships/image" Target="media/imgrId47506a02e150497a9.jpg"/><Relationship Id="rId34706a02e15052a2c" Type="http://schemas.openxmlformats.org/officeDocument/2006/relationships/image" Target="media/imgrId34706a02e15052a2c.jpg"/><Relationship Id="rId81956a02e15055be3" Type="http://schemas.openxmlformats.org/officeDocument/2006/relationships/image" Target="media/imgrId81956a02e15055be3.jpg"/><Relationship Id="rId84476a02e1505d9af" Type="http://schemas.openxmlformats.org/officeDocument/2006/relationships/image" Target="media/imgrId84476a02e1505d9af.jpg"/><Relationship Id="rId25176a02e150613b8" Type="http://schemas.openxmlformats.org/officeDocument/2006/relationships/image" Target="media/imgrId25176a02e150613b8.jpg"/><Relationship Id="rId60276a02e15068ff5" Type="http://schemas.openxmlformats.org/officeDocument/2006/relationships/image" Target="media/imgrId60276a02e15068ff5.jpg"/><Relationship Id="rId37876a02e1506c8c6" Type="http://schemas.openxmlformats.org/officeDocument/2006/relationships/image" Target="media/imgrId37876a02e1506c8c6.jpg"/><Relationship Id="rId31296a02e15070694" Type="http://schemas.openxmlformats.org/officeDocument/2006/relationships/image" Target="media/imgrId31296a02e15070694.jpg"/><Relationship Id="rId48806a02e15078e2a" Type="http://schemas.openxmlformats.org/officeDocument/2006/relationships/image" Target="media/imgrId48806a02e15078e2a.jpg"/><Relationship Id="rId90276a02e150809f8" Type="http://schemas.openxmlformats.org/officeDocument/2006/relationships/image" Target="media/imgrId90276a02e150809f8.jpg"/><Relationship Id="rId46726a02e1508564f" Type="http://schemas.openxmlformats.org/officeDocument/2006/relationships/image" Target="media/imgrId46726a02e1508564f.jpg"/><Relationship Id="rId17676a02e1508e350" Type="http://schemas.openxmlformats.org/officeDocument/2006/relationships/image" Target="media/imgrId17676a02e1508e350.jpg"/><Relationship Id="rId37136a02e15090fce" Type="http://schemas.openxmlformats.org/officeDocument/2006/relationships/image" Target="media/imgrId37136a02e15090fce.jpg"/><Relationship Id="rId32256a02e15098cf5" Type="http://schemas.openxmlformats.org/officeDocument/2006/relationships/image" Target="media/imgrId32256a02e15098cf5.jpg"/><Relationship Id="rId78446a02e150a0ff1" Type="http://schemas.openxmlformats.org/officeDocument/2006/relationships/image" Target="media/imgrId78446a02e150a0ff1.jpg"/><Relationship Id="rId17246a02e150ad5ca" Type="http://schemas.openxmlformats.org/officeDocument/2006/relationships/image" Target="media/imgrId17246a02e150ad5ca.jpg"/><Relationship Id="rId97996a02e150b3acb" Type="http://schemas.openxmlformats.org/officeDocument/2006/relationships/image" Target="media/imgrId97996a02e150b3acb.jpg"/><Relationship Id="rId70246a02e150bb361" Type="http://schemas.openxmlformats.org/officeDocument/2006/relationships/image" Target="media/imgrId70246a02e150bb361.jpg"/><Relationship Id="rId92176a02e150bf269" Type="http://schemas.openxmlformats.org/officeDocument/2006/relationships/image" Target="media/imgrId92176a02e150bf269.jpg"/><Relationship Id="rId43696a02e150c2e60" Type="http://schemas.openxmlformats.org/officeDocument/2006/relationships/image" Target="media/imgrId43696a02e150c2e60.jpg"/><Relationship Id="rId62016a02e150cabd6" Type="http://schemas.openxmlformats.org/officeDocument/2006/relationships/image" Target="media/imgrId62016a02e150cabd6.jpg"/><Relationship Id="rId86766a02e150d30f2" Type="http://schemas.openxmlformats.org/officeDocument/2006/relationships/image" Target="media/imgrId86766a02e150d30f2.jpg"/><Relationship Id="rId16596a02e150dea5c" Type="http://schemas.openxmlformats.org/officeDocument/2006/relationships/image" Target="media/imgrId16596a02e150dea5c.jpg"/><Relationship Id="rId84856a02e150e99c2" Type="http://schemas.openxmlformats.org/officeDocument/2006/relationships/image" Target="media/imgrId84856a02e150e99c2.jpg"/><Relationship Id="rId78646a02e150f1119" Type="http://schemas.openxmlformats.org/officeDocument/2006/relationships/image" Target="media/imgrId78646a02e150f1119.jpg"/><Relationship Id="rId56856a02e1510857f" Type="http://schemas.openxmlformats.org/officeDocument/2006/relationships/image" Target="media/imgrId56856a02e1510857f.jpg"/><Relationship Id="rId19886a02e1510fd2c" Type="http://schemas.openxmlformats.org/officeDocument/2006/relationships/image" Target="media/imgrId19886a02e1510fd2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35119" Type="http://schemas.openxmlformats.org/officeDocument/2006/relationships/image" Target="media/imgrId107351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35119" Type="http://schemas.openxmlformats.org/officeDocument/2006/relationships/image" Target="media/imgrId107351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35119" Type="http://schemas.openxmlformats.org/officeDocument/2006/relationships/image" Target="media/imgrId107351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35119" Type="http://schemas.openxmlformats.org/officeDocument/2006/relationships/image" Target="media/imgrId107351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35119" Type="http://schemas.openxmlformats.org/officeDocument/2006/relationships/image" Target="media/imgrId107351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35119" Type="http://schemas.openxmlformats.org/officeDocument/2006/relationships/image" Target="media/imgrId107351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