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032499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838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29289" w:name="ctxt"/>
    <w:bookmarkEnd w:id="12292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96926a02e199981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7806a02e199982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41936a02e199983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9586a02e199984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976a02e199986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976a02e199987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276a02e199988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68336a02e19998b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30006a02e19998c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457513" name="name81226a02e199a026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816a02e199a0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321700" name="name28566a02e199a34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956a02e199a34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86836a02e199a38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1050" name="name91146a02e199a6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a02e199a6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34236a02e199a7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2106" name="name68176a02e199a9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96a02e199a9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14441" name="name68826a02e199af995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6716a02e199af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14988" name="name41806a02e199b4ab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4096a02e199b4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29185" name="name74636a02e199bc4b0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2606a02e199b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33093" name="name24396a02e199c3de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8756a02e199c3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68265" name="name57986a02e199c9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a02e199c9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28036a02e199c9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31285" name="name81646a02e199cfb2f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3626a02e199cf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20590" name="name73156a02e199d725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6756a02e199d7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5662093" name="name67756a02e199e2d37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3236a02e199e2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9444631" name="name64326a02e199e8f25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7446a02e199e8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5962392" name="name82796a02e199f373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90586a02e199f3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2996" name="name16356a02e19a03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76a02e19a03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06a02e19a03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1561" name="name65076a02e19a09f2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1746a02e19a09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98070" name="name59296a02e19a0fcf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7026a02e19a0f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Ingranaggi distribuzione</w:t>
            </w:r>
          </w:p>
          <w:p/>
          <w:p/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interponendo l'attrezzo </w:t>
            </w:r>
            <w:hyperlink r:id="rId36866a02e19a10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2572" name="name57206a02e19a15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86a02e19a15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 il malfunzionamento del motore e gravi danni.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vite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montaggio.</w:t>
            </w:r>
          </w:p>
          <w:p/>
          <w:p/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43628" name="name30936a02e19a1c14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9506a02e19a1c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06673" name="name58646a02e19a2429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4226a02e19a24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Segmenti</w:t>
            </w:r>
          </w:p>
          <w:p/>
          <w:p/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8866a02e19a24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4216a02e19a24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1842283" name="name59556a02e19a2afb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3276a02e19a2a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28130" name="name63116a02e19a32ad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836a02e19a32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59612" name="name48686a02e19a38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76a02e19a38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0636a02e19a38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21916a02e19a38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60451" name="name73046a02e19a3e348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7276a02e19a3e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41330" name="name39256a02e19a42ef6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4076a02e19a42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4536" name="name93686a02e19a45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a02e19a45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0916a02e19a46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55949" name="name69946a02e19a4b4d2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5216a02e19a4b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07438" name="name30966a02e19a4e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a02e19a4e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17526" name="name93126a02e19a55204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2836a02e19a55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53330" name="name88666a02e19a5d46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1186a02e19a5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16622" name="name50136a02e19a6222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6136a02e19a6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4460" name="name12746a02e19a673e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7356a02e19a67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6403" name="name68676a02e19a6a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a02e19a6a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2293493" name="name48046a02e19a7094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3066a02e19a70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2483" name="name68556a02e19a73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46a02e19a7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66056a02e19a74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919" name="name36406a02e19a76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a02e19a76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642441" name="name28876a02e19a7fc27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8126a02e19a7f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348747" name="name37846a02e19a86d8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1986a02e19a86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390517" name="name24406a02e19a8b6e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9796a02e19a8b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506a02e19a8c5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1805" name="name61806a02e19a90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96a02e19a90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80406" name="name74346a02e19a95f0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3346a02e19a95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83600" name="name80496a02e19a9b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06a02e19a9b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91762" name="name11986a02e19aa101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30926a02e19aa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10537" name="name37906a02e19aa6c6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0836a02e19aa6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18116a02e19aa7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83129" name="name58636a02e19aad3b7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9176a02e19aad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15188" name="name68566a02e19aaf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76a02e19aaf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66402" name="name38746a02e19ab584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3446a02e19ab5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82581" name="name35326a02e19abb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36a02e19abb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1446a02e19abb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3456a02e19abb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73064" name="name64766a02e19ac4620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6946a02e19ac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61633" name="name27386a02e19ac98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26a02e19ac9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77488" name="name55996a02e19acf10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0616a02e19acf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iniettori</w:t>
            </w:r>
          </w:p>
          <w:p/>
          <w:p/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7636a02e19acf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85046a02e19acf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6557589" name="name74896a02e19ad838e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75346a02e19ad8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74526a02e19ad8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8926a02e19ad8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5856a02e19ad9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24186a02e19ad9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87586a02e19ad9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6856a02e19ad9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7189" name="name18226a02e19adeec3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6756a02e19ade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719624" name="name53956a02e19ae86e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7476a02e19ae8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4124913" name="name83426a02e19aee57a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0626a02e19aee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3086a02e19ae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662345" name="name36246a02e19af3b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326a02e19af3b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984001" name="name50476a02e19b039f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386a02e19b039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76910" name="name87046a02e19b07cf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716a02e19b07cf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2862" name="name91496a02e19b0e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26a02e19b0e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7197" name="name67426a02e19b135f0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9916a02e19b13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78483" name="name16946a02e19b1896e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14086a02e19b18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7575" name="name99076a02e19b1d48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9536a02e19b1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900" name="name27816a02e19b21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86a02e19b2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92877" name="name58676a02e19b28f63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82116a02e19b28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793393" name="name39956a02e19b2f6b3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28256a02e19b2f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7734" name="name89296a02e19b34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a02e19b34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833947" name="name67476a02e19b3ac93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6766a02e19b3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2290736" name="name84146a02e19b42c6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12966a02e19b4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8288" name="name15336a02e19b47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a02e19b47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644487" name="name50146a02e19b4d6ef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3946a02e19b4d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78171" name="name51886a02e19b5590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3196a02e19b55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5195" name="name62036a02e19b58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16a02e19b58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48096a02e19b58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43675" name="name34536a02e19b5e6ab" descr="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TM.jpg"/>
                          <pic:cNvPicPr/>
                        </pic:nvPicPr>
                        <pic:blipFill>
                          <a:blip r:embed="rId36686a02e19b5e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70413" name="name81786a02e19b65f9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4046a02e19b65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013296" name="name38846a02e19b6d61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8906a02e19b6d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Valvola pressione olio</w:t>
            </w:r>
          </w:p>
          <w:p/>
          <w:p/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177404" name="name24626a02e19b72f45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0096a02e19b72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3296a02e19b73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64896a02e19b73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00521" name="name66246a02e19b7ab2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8666a02e19b7a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519554" name="name36446a02e19b83095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6116a02e19b83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18516" name="name91036a02e19b887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356a02e19b88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0356a02e19b88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86922" name="name33086a02e19b8e28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7326a02e19b8e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1793" name="name72506a02e19b90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a02e19b90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punto 4 </w:t>
            </w:r>
            <w:hyperlink r:id="rId83976a02e19b91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3884152" name="name32236a02e19b969ff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6066a02e19b96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8845" name="name37546a02e19b9ba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76a02e19b9b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37786a02e19b9c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42956a02e19b9c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886246" name="name69776a02e19ba1ecc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3456a02e19ba1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0287" name="name67106a02e19ba7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a02e19ba7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66696a02e19ba7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8 del </w:t>
            </w:r>
            <w:hyperlink r:id="rId47476a02e19ba7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10 del </w:t>
            </w:r>
            <w:hyperlink r:id="rId97126a02e19ba7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0446" name="name72686a02e19baa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a02e19baa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5476a02e19baa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4856a02e19bab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Tubo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relativa guarnizione.</w:t>
            </w:r>
          </w:p>
          <w:p>
            <w:pPr>
              <w:numPr>
                <w:ilvl w:val="0"/>
                <w:numId w:val="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6406a02e19bab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74253" name="name57186a02e19bb12ed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86926a02e19bb1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3536a02e19bb1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iniezione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3196a02e19bb1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2246a02e19bb1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B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3316a02e19bb2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82805" name="name81216a02e19bba00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3166a02e19bba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4528" name="name77336a02e19bbd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06a02e19bbd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632465" name="name43786a02e19bc8254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6756a02e19bc8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9843" name="name83486a02e19bd05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36a02e19bd0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 e 2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1437" name="name68146a02e19beeef0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0176a02e19bee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426a02e19bef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0011" name="name16486a02e19c1f91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5286a02e19c1f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5634028" name="name93716a02e19c2976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6376a02e19c29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6290" name="name24766a02e19c2d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a02e19c2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6907228" name="name31136a02e19c33ec7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8496a02e19c33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70014" name="name17396a02e19c38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a02e19c38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7216a02e19c38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39" name="name73726a02e19c40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a02e19c4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26776a02e19c40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847" name="name44166a02e19c4720d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7636a02e19c47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586616" name="name33366a02e19c4e93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8646a02e19c4e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29052" name="name41046a02e19c561c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9556a02e19c56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72537" name="name58636a02e19c5ce2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4456a02e19c5c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Interruttore pressione olio</w:t>
            </w:r>
          </w:p>
          <w:p/>
          <w:p/>
          <w:p>
            <w:pPr>
              <w:numPr>
                <w:ilvl w:val="0"/>
                <w:numId w:val="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56051" name="name63866a02e19c62165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9606a02e19c6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Alternatore</w:t>
            </w:r>
          </w:p>
          <w:p/>
          <w:p/>
          <w:p/>
          <w:p/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3, 4, 5, 6 e 7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156213" name="name12056a02e19c69d6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59896a02e19c69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Motorino di avviamento</w:t>
            </w:r>
          </w:p>
          <w:p/>
          <w:p/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28222" name="name42776a02e19c70be2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7846a02e19c70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tubo ritorno olio separatore vapori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  <w:r>
        <w:rPr>
          <w:color w:val="00274C"/>
          <w:sz w:val="20"/>
          <w:szCs w:val="20"/>
          <w:u w:val="none"/>
        </w:rPr>
        <w:br/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supporto radiatore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centrale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87">
    <w:multiLevelType w:val="hybridMultilevel"/>
    <w:lvl w:ilvl="0" w:tplc="76771810">
      <w:start w:val="1"/>
      <w:numFmt w:val="decimal"/>
      <w:lvlText w:val="%1."/>
      <w:lvlJc w:val="left"/>
      <w:pPr>
        <w:ind w:left="720" w:hanging="360"/>
      </w:pPr>
    </w:lvl>
    <w:lvl w:ilvl="1" w:tplc="76771810" w:tentative="1">
      <w:start w:val="1"/>
      <w:numFmt w:val="lowerLetter"/>
      <w:lvlText w:val="%2."/>
      <w:lvlJc w:val="left"/>
      <w:pPr>
        <w:ind w:left="1440" w:hanging="360"/>
      </w:pPr>
    </w:lvl>
    <w:lvl w:ilvl="2" w:tplc="76771810" w:tentative="1">
      <w:start w:val="1"/>
      <w:numFmt w:val="lowerRoman"/>
      <w:lvlText w:val="%3."/>
      <w:lvlJc w:val="right"/>
      <w:pPr>
        <w:ind w:left="2160" w:hanging="180"/>
      </w:pPr>
    </w:lvl>
    <w:lvl w:ilvl="3" w:tplc="76771810" w:tentative="1">
      <w:start w:val="1"/>
      <w:numFmt w:val="decimal"/>
      <w:lvlText w:val="%4."/>
      <w:lvlJc w:val="left"/>
      <w:pPr>
        <w:ind w:left="2880" w:hanging="360"/>
      </w:pPr>
    </w:lvl>
    <w:lvl w:ilvl="4" w:tplc="76771810" w:tentative="1">
      <w:start w:val="1"/>
      <w:numFmt w:val="lowerLetter"/>
      <w:lvlText w:val="%5."/>
      <w:lvlJc w:val="left"/>
      <w:pPr>
        <w:ind w:left="3600" w:hanging="360"/>
      </w:pPr>
    </w:lvl>
    <w:lvl w:ilvl="5" w:tplc="76771810" w:tentative="1">
      <w:start w:val="1"/>
      <w:numFmt w:val="lowerRoman"/>
      <w:lvlText w:val="%6."/>
      <w:lvlJc w:val="right"/>
      <w:pPr>
        <w:ind w:left="4320" w:hanging="180"/>
      </w:pPr>
    </w:lvl>
    <w:lvl w:ilvl="6" w:tplc="76771810" w:tentative="1">
      <w:start w:val="1"/>
      <w:numFmt w:val="decimal"/>
      <w:lvlText w:val="%7."/>
      <w:lvlJc w:val="left"/>
      <w:pPr>
        <w:ind w:left="5040" w:hanging="360"/>
      </w:pPr>
    </w:lvl>
    <w:lvl w:ilvl="7" w:tplc="76771810" w:tentative="1">
      <w:start w:val="1"/>
      <w:numFmt w:val="lowerLetter"/>
      <w:lvlText w:val="%8."/>
      <w:lvlJc w:val="left"/>
      <w:pPr>
        <w:ind w:left="5760" w:hanging="360"/>
      </w:pPr>
    </w:lvl>
    <w:lvl w:ilvl="8" w:tplc="7677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">
    <w:multiLevelType w:val="hybridMultilevel"/>
    <w:lvl w:ilvl="0" w:tplc="58881644">
      <w:start w:val="1"/>
      <w:numFmt w:val="decimal"/>
      <w:lvlText w:val="%1."/>
      <w:lvlJc w:val="left"/>
      <w:pPr>
        <w:ind w:left="720" w:hanging="360"/>
      </w:pPr>
    </w:lvl>
    <w:lvl w:ilvl="1" w:tplc="58881644" w:tentative="1">
      <w:start w:val="1"/>
      <w:numFmt w:val="lowerLetter"/>
      <w:lvlText w:val="%2."/>
      <w:lvlJc w:val="left"/>
      <w:pPr>
        <w:ind w:left="1440" w:hanging="360"/>
      </w:pPr>
    </w:lvl>
    <w:lvl w:ilvl="2" w:tplc="58881644" w:tentative="1">
      <w:start w:val="1"/>
      <w:numFmt w:val="lowerRoman"/>
      <w:lvlText w:val="%3."/>
      <w:lvlJc w:val="right"/>
      <w:pPr>
        <w:ind w:left="2160" w:hanging="180"/>
      </w:pPr>
    </w:lvl>
    <w:lvl w:ilvl="3" w:tplc="58881644" w:tentative="1">
      <w:start w:val="1"/>
      <w:numFmt w:val="decimal"/>
      <w:lvlText w:val="%4."/>
      <w:lvlJc w:val="left"/>
      <w:pPr>
        <w:ind w:left="2880" w:hanging="360"/>
      </w:pPr>
    </w:lvl>
    <w:lvl w:ilvl="4" w:tplc="58881644" w:tentative="1">
      <w:start w:val="1"/>
      <w:numFmt w:val="lowerLetter"/>
      <w:lvlText w:val="%5."/>
      <w:lvlJc w:val="left"/>
      <w:pPr>
        <w:ind w:left="3600" w:hanging="360"/>
      </w:pPr>
    </w:lvl>
    <w:lvl w:ilvl="5" w:tplc="58881644" w:tentative="1">
      <w:start w:val="1"/>
      <w:numFmt w:val="lowerRoman"/>
      <w:lvlText w:val="%6."/>
      <w:lvlJc w:val="right"/>
      <w:pPr>
        <w:ind w:left="4320" w:hanging="180"/>
      </w:pPr>
    </w:lvl>
    <w:lvl w:ilvl="6" w:tplc="58881644" w:tentative="1">
      <w:start w:val="1"/>
      <w:numFmt w:val="decimal"/>
      <w:lvlText w:val="%7."/>
      <w:lvlJc w:val="left"/>
      <w:pPr>
        <w:ind w:left="5040" w:hanging="360"/>
      </w:pPr>
    </w:lvl>
    <w:lvl w:ilvl="7" w:tplc="58881644" w:tentative="1">
      <w:start w:val="1"/>
      <w:numFmt w:val="lowerLetter"/>
      <w:lvlText w:val="%8."/>
      <w:lvlJc w:val="left"/>
      <w:pPr>
        <w:ind w:left="5760" w:hanging="360"/>
      </w:pPr>
    </w:lvl>
    <w:lvl w:ilvl="8" w:tplc="5888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">
    <w:multiLevelType w:val="hybridMultilevel"/>
    <w:lvl w:ilvl="0" w:tplc="70589818">
      <w:start w:val="1"/>
      <w:numFmt w:val="decimal"/>
      <w:lvlText w:val="%1."/>
      <w:lvlJc w:val="left"/>
      <w:pPr>
        <w:ind w:left="720" w:hanging="360"/>
      </w:pPr>
    </w:lvl>
    <w:lvl w:ilvl="1" w:tplc="70589818" w:tentative="1">
      <w:start w:val="1"/>
      <w:numFmt w:val="lowerLetter"/>
      <w:lvlText w:val="%2."/>
      <w:lvlJc w:val="left"/>
      <w:pPr>
        <w:ind w:left="1440" w:hanging="360"/>
      </w:pPr>
    </w:lvl>
    <w:lvl w:ilvl="2" w:tplc="70589818" w:tentative="1">
      <w:start w:val="1"/>
      <w:numFmt w:val="lowerRoman"/>
      <w:lvlText w:val="%3."/>
      <w:lvlJc w:val="right"/>
      <w:pPr>
        <w:ind w:left="2160" w:hanging="180"/>
      </w:pPr>
    </w:lvl>
    <w:lvl w:ilvl="3" w:tplc="70589818" w:tentative="1">
      <w:start w:val="1"/>
      <w:numFmt w:val="decimal"/>
      <w:lvlText w:val="%4."/>
      <w:lvlJc w:val="left"/>
      <w:pPr>
        <w:ind w:left="2880" w:hanging="360"/>
      </w:pPr>
    </w:lvl>
    <w:lvl w:ilvl="4" w:tplc="70589818" w:tentative="1">
      <w:start w:val="1"/>
      <w:numFmt w:val="lowerLetter"/>
      <w:lvlText w:val="%5."/>
      <w:lvlJc w:val="left"/>
      <w:pPr>
        <w:ind w:left="3600" w:hanging="360"/>
      </w:pPr>
    </w:lvl>
    <w:lvl w:ilvl="5" w:tplc="70589818" w:tentative="1">
      <w:start w:val="1"/>
      <w:numFmt w:val="lowerRoman"/>
      <w:lvlText w:val="%6."/>
      <w:lvlJc w:val="right"/>
      <w:pPr>
        <w:ind w:left="4320" w:hanging="180"/>
      </w:pPr>
    </w:lvl>
    <w:lvl w:ilvl="6" w:tplc="70589818" w:tentative="1">
      <w:start w:val="1"/>
      <w:numFmt w:val="decimal"/>
      <w:lvlText w:val="%7."/>
      <w:lvlJc w:val="left"/>
      <w:pPr>
        <w:ind w:left="5040" w:hanging="360"/>
      </w:pPr>
    </w:lvl>
    <w:lvl w:ilvl="7" w:tplc="70589818" w:tentative="1">
      <w:start w:val="1"/>
      <w:numFmt w:val="lowerLetter"/>
      <w:lvlText w:val="%8."/>
      <w:lvlJc w:val="left"/>
      <w:pPr>
        <w:ind w:left="5760" w:hanging="360"/>
      </w:pPr>
    </w:lvl>
    <w:lvl w:ilvl="8" w:tplc="7058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">
    <w:multiLevelType w:val="hybridMultilevel"/>
    <w:lvl w:ilvl="0" w:tplc="65572378">
      <w:start w:val="1"/>
      <w:numFmt w:val="decimal"/>
      <w:lvlText w:val="%1."/>
      <w:lvlJc w:val="left"/>
      <w:pPr>
        <w:ind w:left="720" w:hanging="360"/>
      </w:pPr>
    </w:lvl>
    <w:lvl w:ilvl="1" w:tplc="65572378" w:tentative="1">
      <w:start w:val="1"/>
      <w:numFmt w:val="lowerLetter"/>
      <w:lvlText w:val="%2."/>
      <w:lvlJc w:val="left"/>
      <w:pPr>
        <w:ind w:left="1440" w:hanging="360"/>
      </w:pPr>
    </w:lvl>
    <w:lvl w:ilvl="2" w:tplc="65572378" w:tentative="1">
      <w:start w:val="1"/>
      <w:numFmt w:val="lowerRoman"/>
      <w:lvlText w:val="%3."/>
      <w:lvlJc w:val="right"/>
      <w:pPr>
        <w:ind w:left="2160" w:hanging="180"/>
      </w:pPr>
    </w:lvl>
    <w:lvl w:ilvl="3" w:tplc="65572378" w:tentative="1">
      <w:start w:val="1"/>
      <w:numFmt w:val="decimal"/>
      <w:lvlText w:val="%4."/>
      <w:lvlJc w:val="left"/>
      <w:pPr>
        <w:ind w:left="2880" w:hanging="360"/>
      </w:pPr>
    </w:lvl>
    <w:lvl w:ilvl="4" w:tplc="65572378" w:tentative="1">
      <w:start w:val="1"/>
      <w:numFmt w:val="lowerLetter"/>
      <w:lvlText w:val="%5."/>
      <w:lvlJc w:val="left"/>
      <w:pPr>
        <w:ind w:left="3600" w:hanging="360"/>
      </w:pPr>
    </w:lvl>
    <w:lvl w:ilvl="5" w:tplc="65572378" w:tentative="1">
      <w:start w:val="1"/>
      <w:numFmt w:val="lowerRoman"/>
      <w:lvlText w:val="%6."/>
      <w:lvlJc w:val="right"/>
      <w:pPr>
        <w:ind w:left="4320" w:hanging="180"/>
      </w:pPr>
    </w:lvl>
    <w:lvl w:ilvl="6" w:tplc="65572378" w:tentative="1">
      <w:start w:val="1"/>
      <w:numFmt w:val="decimal"/>
      <w:lvlText w:val="%7."/>
      <w:lvlJc w:val="left"/>
      <w:pPr>
        <w:ind w:left="5040" w:hanging="360"/>
      </w:pPr>
    </w:lvl>
    <w:lvl w:ilvl="7" w:tplc="65572378" w:tentative="1">
      <w:start w:val="1"/>
      <w:numFmt w:val="lowerLetter"/>
      <w:lvlText w:val="%8."/>
      <w:lvlJc w:val="left"/>
      <w:pPr>
        <w:ind w:left="5760" w:hanging="360"/>
      </w:pPr>
    </w:lvl>
    <w:lvl w:ilvl="8" w:tplc="6557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">
    <w:multiLevelType w:val="hybridMultilevel"/>
    <w:lvl w:ilvl="0" w:tplc="65758350">
      <w:start w:val="1"/>
      <w:numFmt w:val="decimal"/>
      <w:lvlText w:val="%1."/>
      <w:lvlJc w:val="left"/>
      <w:pPr>
        <w:ind w:left="720" w:hanging="360"/>
      </w:pPr>
    </w:lvl>
    <w:lvl w:ilvl="1" w:tplc="65758350" w:tentative="1">
      <w:start w:val="1"/>
      <w:numFmt w:val="lowerLetter"/>
      <w:lvlText w:val="%2."/>
      <w:lvlJc w:val="left"/>
      <w:pPr>
        <w:ind w:left="1440" w:hanging="360"/>
      </w:pPr>
    </w:lvl>
    <w:lvl w:ilvl="2" w:tplc="65758350" w:tentative="1">
      <w:start w:val="1"/>
      <w:numFmt w:val="lowerRoman"/>
      <w:lvlText w:val="%3."/>
      <w:lvlJc w:val="right"/>
      <w:pPr>
        <w:ind w:left="2160" w:hanging="180"/>
      </w:pPr>
    </w:lvl>
    <w:lvl w:ilvl="3" w:tplc="65758350" w:tentative="1">
      <w:start w:val="1"/>
      <w:numFmt w:val="decimal"/>
      <w:lvlText w:val="%4."/>
      <w:lvlJc w:val="left"/>
      <w:pPr>
        <w:ind w:left="2880" w:hanging="360"/>
      </w:pPr>
    </w:lvl>
    <w:lvl w:ilvl="4" w:tplc="65758350" w:tentative="1">
      <w:start w:val="1"/>
      <w:numFmt w:val="lowerLetter"/>
      <w:lvlText w:val="%5."/>
      <w:lvlJc w:val="left"/>
      <w:pPr>
        <w:ind w:left="3600" w:hanging="360"/>
      </w:pPr>
    </w:lvl>
    <w:lvl w:ilvl="5" w:tplc="65758350" w:tentative="1">
      <w:start w:val="1"/>
      <w:numFmt w:val="lowerRoman"/>
      <w:lvlText w:val="%6."/>
      <w:lvlJc w:val="right"/>
      <w:pPr>
        <w:ind w:left="4320" w:hanging="180"/>
      </w:pPr>
    </w:lvl>
    <w:lvl w:ilvl="6" w:tplc="65758350" w:tentative="1">
      <w:start w:val="1"/>
      <w:numFmt w:val="decimal"/>
      <w:lvlText w:val="%7."/>
      <w:lvlJc w:val="left"/>
      <w:pPr>
        <w:ind w:left="5040" w:hanging="360"/>
      </w:pPr>
    </w:lvl>
    <w:lvl w:ilvl="7" w:tplc="65758350" w:tentative="1">
      <w:start w:val="1"/>
      <w:numFmt w:val="lowerLetter"/>
      <w:lvlText w:val="%8."/>
      <w:lvlJc w:val="left"/>
      <w:pPr>
        <w:ind w:left="5760" w:hanging="360"/>
      </w:pPr>
    </w:lvl>
    <w:lvl w:ilvl="8" w:tplc="6575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2">
    <w:multiLevelType w:val="hybridMultilevel"/>
    <w:lvl w:ilvl="0" w:tplc="79387217">
      <w:start w:val="1"/>
      <w:numFmt w:val="decimal"/>
      <w:lvlText w:val="%1."/>
      <w:lvlJc w:val="left"/>
      <w:pPr>
        <w:ind w:left="720" w:hanging="360"/>
      </w:pPr>
    </w:lvl>
    <w:lvl w:ilvl="1" w:tplc="79387217" w:tentative="1">
      <w:start w:val="1"/>
      <w:numFmt w:val="lowerLetter"/>
      <w:lvlText w:val="%2."/>
      <w:lvlJc w:val="left"/>
      <w:pPr>
        <w:ind w:left="1440" w:hanging="360"/>
      </w:pPr>
    </w:lvl>
    <w:lvl w:ilvl="2" w:tplc="79387217" w:tentative="1">
      <w:start w:val="1"/>
      <w:numFmt w:val="lowerRoman"/>
      <w:lvlText w:val="%3."/>
      <w:lvlJc w:val="right"/>
      <w:pPr>
        <w:ind w:left="2160" w:hanging="180"/>
      </w:pPr>
    </w:lvl>
    <w:lvl w:ilvl="3" w:tplc="79387217" w:tentative="1">
      <w:start w:val="1"/>
      <w:numFmt w:val="decimal"/>
      <w:lvlText w:val="%4."/>
      <w:lvlJc w:val="left"/>
      <w:pPr>
        <w:ind w:left="2880" w:hanging="360"/>
      </w:pPr>
    </w:lvl>
    <w:lvl w:ilvl="4" w:tplc="79387217" w:tentative="1">
      <w:start w:val="1"/>
      <w:numFmt w:val="lowerLetter"/>
      <w:lvlText w:val="%5."/>
      <w:lvlJc w:val="left"/>
      <w:pPr>
        <w:ind w:left="3600" w:hanging="360"/>
      </w:pPr>
    </w:lvl>
    <w:lvl w:ilvl="5" w:tplc="79387217" w:tentative="1">
      <w:start w:val="1"/>
      <w:numFmt w:val="lowerRoman"/>
      <w:lvlText w:val="%6."/>
      <w:lvlJc w:val="right"/>
      <w:pPr>
        <w:ind w:left="4320" w:hanging="180"/>
      </w:pPr>
    </w:lvl>
    <w:lvl w:ilvl="6" w:tplc="79387217" w:tentative="1">
      <w:start w:val="1"/>
      <w:numFmt w:val="decimal"/>
      <w:lvlText w:val="%7."/>
      <w:lvlJc w:val="left"/>
      <w:pPr>
        <w:ind w:left="5040" w:hanging="360"/>
      </w:pPr>
    </w:lvl>
    <w:lvl w:ilvl="7" w:tplc="79387217" w:tentative="1">
      <w:start w:val="1"/>
      <w:numFmt w:val="lowerLetter"/>
      <w:lvlText w:val="%8."/>
      <w:lvlJc w:val="left"/>
      <w:pPr>
        <w:ind w:left="5760" w:hanging="360"/>
      </w:pPr>
    </w:lvl>
    <w:lvl w:ilvl="8" w:tplc="7938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">
    <w:multiLevelType w:val="hybridMultilevel"/>
    <w:lvl w:ilvl="0" w:tplc="65053384">
      <w:start w:val="1"/>
      <w:numFmt w:val="decimal"/>
      <w:lvlText w:val="%1."/>
      <w:lvlJc w:val="left"/>
      <w:pPr>
        <w:ind w:left="720" w:hanging="360"/>
      </w:pPr>
    </w:lvl>
    <w:lvl w:ilvl="1" w:tplc="65053384" w:tentative="1">
      <w:start w:val="1"/>
      <w:numFmt w:val="lowerLetter"/>
      <w:lvlText w:val="%2."/>
      <w:lvlJc w:val="left"/>
      <w:pPr>
        <w:ind w:left="1440" w:hanging="360"/>
      </w:pPr>
    </w:lvl>
    <w:lvl w:ilvl="2" w:tplc="65053384" w:tentative="1">
      <w:start w:val="1"/>
      <w:numFmt w:val="lowerRoman"/>
      <w:lvlText w:val="%3."/>
      <w:lvlJc w:val="right"/>
      <w:pPr>
        <w:ind w:left="2160" w:hanging="180"/>
      </w:pPr>
    </w:lvl>
    <w:lvl w:ilvl="3" w:tplc="65053384" w:tentative="1">
      <w:start w:val="1"/>
      <w:numFmt w:val="decimal"/>
      <w:lvlText w:val="%4."/>
      <w:lvlJc w:val="left"/>
      <w:pPr>
        <w:ind w:left="2880" w:hanging="360"/>
      </w:pPr>
    </w:lvl>
    <w:lvl w:ilvl="4" w:tplc="65053384" w:tentative="1">
      <w:start w:val="1"/>
      <w:numFmt w:val="lowerLetter"/>
      <w:lvlText w:val="%5."/>
      <w:lvlJc w:val="left"/>
      <w:pPr>
        <w:ind w:left="3600" w:hanging="360"/>
      </w:pPr>
    </w:lvl>
    <w:lvl w:ilvl="5" w:tplc="65053384" w:tentative="1">
      <w:start w:val="1"/>
      <w:numFmt w:val="lowerRoman"/>
      <w:lvlText w:val="%6."/>
      <w:lvlJc w:val="right"/>
      <w:pPr>
        <w:ind w:left="4320" w:hanging="180"/>
      </w:pPr>
    </w:lvl>
    <w:lvl w:ilvl="6" w:tplc="65053384" w:tentative="1">
      <w:start w:val="1"/>
      <w:numFmt w:val="decimal"/>
      <w:lvlText w:val="%7."/>
      <w:lvlJc w:val="left"/>
      <w:pPr>
        <w:ind w:left="5040" w:hanging="360"/>
      </w:pPr>
    </w:lvl>
    <w:lvl w:ilvl="7" w:tplc="65053384" w:tentative="1">
      <w:start w:val="1"/>
      <w:numFmt w:val="lowerLetter"/>
      <w:lvlText w:val="%8."/>
      <w:lvlJc w:val="left"/>
      <w:pPr>
        <w:ind w:left="5760" w:hanging="360"/>
      </w:pPr>
    </w:lvl>
    <w:lvl w:ilvl="8" w:tplc="6505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">
    <w:multiLevelType w:val="hybridMultilevel"/>
    <w:lvl w:ilvl="0" w:tplc="16935718">
      <w:start w:val="1"/>
      <w:numFmt w:val="decimal"/>
      <w:lvlText w:val="%1."/>
      <w:lvlJc w:val="left"/>
      <w:pPr>
        <w:ind w:left="720" w:hanging="360"/>
      </w:pPr>
    </w:lvl>
    <w:lvl w:ilvl="1" w:tplc="16935718" w:tentative="1">
      <w:start w:val="1"/>
      <w:numFmt w:val="lowerLetter"/>
      <w:lvlText w:val="%2."/>
      <w:lvlJc w:val="left"/>
      <w:pPr>
        <w:ind w:left="1440" w:hanging="360"/>
      </w:pPr>
    </w:lvl>
    <w:lvl w:ilvl="2" w:tplc="16935718" w:tentative="1">
      <w:start w:val="1"/>
      <w:numFmt w:val="lowerRoman"/>
      <w:lvlText w:val="%3."/>
      <w:lvlJc w:val="right"/>
      <w:pPr>
        <w:ind w:left="2160" w:hanging="180"/>
      </w:pPr>
    </w:lvl>
    <w:lvl w:ilvl="3" w:tplc="16935718" w:tentative="1">
      <w:start w:val="1"/>
      <w:numFmt w:val="decimal"/>
      <w:lvlText w:val="%4."/>
      <w:lvlJc w:val="left"/>
      <w:pPr>
        <w:ind w:left="2880" w:hanging="360"/>
      </w:pPr>
    </w:lvl>
    <w:lvl w:ilvl="4" w:tplc="16935718" w:tentative="1">
      <w:start w:val="1"/>
      <w:numFmt w:val="lowerLetter"/>
      <w:lvlText w:val="%5."/>
      <w:lvlJc w:val="left"/>
      <w:pPr>
        <w:ind w:left="3600" w:hanging="360"/>
      </w:pPr>
    </w:lvl>
    <w:lvl w:ilvl="5" w:tplc="16935718" w:tentative="1">
      <w:start w:val="1"/>
      <w:numFmt w:val="lowerRoman"/>
      <w:lvlText w:val="%6."/>
      <w:lvlJc w:val="right"/>
      <w:pPr>
        <w:ind w:left="4320" w:hanging="180"/>
      </w:pPr>
    </w:lvl>
    <w:lvl w:ilvl="6" w:tplc="16935718" w:tentative="1">
      <w:start w:val="1"/>
      <w:numFmt w:val="decimal"/>
      <w:lvlText w:val="%7."/>
      <w:lvlJc w:val="left"/>
      <w:pPr>
        <w:ind w:left="5040" w:hanging="360"/>
      </w:pPr>
    </w:lvl>
    <w:lvl w:ilvl="7" w:tplc="16935718" w:tentative="1">
      <w:start w:val="1"/>
      <w:numFmt w:val="lowerLetter"/>
      <w:lvlText w:val="%8."/>
      <w:lvlJc w:val="left"/>
      <w:pPr>
        <w:ind w:left="5760" w:hanging="360"/>
      </w:pPr>
    </w:lvl>
    <w:lvl w:ilvl="8" w:tplc="1693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">
    <w:multiLevelType w:val="hybridMultilevel"/>
    <w:lvl w:ilvl="0" w:tplc="38348933">
      <w:start w:val="1"/>
      <w:numFmt w:val="decimal"/>
      <w:lvlText w:val="%1."/>
      <w:lvlJc w:val="left"/>
      <w:pPr>
        <w:ind w:left="720" w:hanging="360"/>
      </w:pPr>
    </w:lvl>
    <w:lvl w:ilvl="1" w:tplc="38348933" w:tentative="1">
      <w:start w:val="1"/>
      <w:numFmt w:val="lowerLetter"/>
      <w:lvlText w:val="%2."/>
      <w:lvlJc w:val="left"/>
      <w:pPr>
        <w:ind w:left="1440" w:hanging="360"/>
      </w:pPr>
    </w:lvl>
    <w:lvl w:ilvl="2" w:tplc="38348933" w:tentative="1">
      <w:start w:val="1"/>
      <w:numFmt w:val="lowerRoman"/>
      <w:lvlText w:val="%3."/>
      <w:lvlJc w:val="right"/>
      <w:pPr>
        <w:ind w:left="2160" w:hanging="180"/>
      </w:pPr>
    </w:lvl>
    <w:lvl w:ilvl="3" w:tplc="38348933" w:tentative="1">
      <w:start w:val="1"/>
      <w:numFmt w:val="decimal"/>
      <w:lvlText w:val="%4."/>
      <w:lvlJc w:val="left"/>
      <w:pPr>
        <w:ind w:left="2880" w:hanging="360"/>
      </w:pPr>
    </w:lvl>
    <w:lvl w:ilvl="4" w:tplc="38348933" w:tentative="1">
      <w:start w:val="1"/>
      <w:numFmt w:val="lowerLetter"/>
      <w:lvlText w:val="%5."/>
      <w:lvlJc w:val="left"/>
      <w:pPr>
        <w:ind w:left="3600" w:hanging="360"/>
      </w:pPr>
    </w:lvl>
    <w:lvl w:ilvl="5" w:tplc="38348933" w:tentative="1">
      <w:start w:val="1"/>
      <w:numFmt w:val="lowerRoman"/>
      <w:lvlText w:val="%6."/>
      <w:lvlJc w:val="right"/>
      <w:pPr>
        <w:ind w:left="4320" w:hanging="180"/>
      </w:pPr>
    </w:lvl>
    <w:lvl w:ilvl="6" w:tplc="38348933" w:tentative="1">
      <w:start w:val="1"/>
      <w:numFmt w:val="decimal"/>
      <w:lvlText w:val="%7."/>
      <w:lvlJc w:val="left"/>
      <w:pPr>
        <w:ind w:left="5040" w:hanging="360"/>
      </w:pPr>
    </w:lvl>
    <w:lvl w:ilvl="7" w:tplc="38348933" w:tentative="1">
      <w:start w:val="1"/>
      <w:numFmt w:val="lowerLetter"/>
      <w:lvlText w:val="%8."/>
      <w:lvlJc w:val="left"/>
      <w:pPr>
        <w:ind w:left="5760" w:hanging="360"/>
      </w:pPr>
    </w:lvl>
    <w:lvl w:ilvl="8" w:tplc="3834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">
    <w:multiLevelType w:val="hybridMultilevel"/>
    <w:lvl w:ilvl="0" w:tplc="85503978">
      <w:start w:val="1"/>
      <w:numFmt w:val="decimal"/>
      <w:lvlText w:val="%1."/>
      <w:lvlJc w:val="left"/>
      <w:pPr>
        <w:ind w:left="720" w:hanging="360"/>
      </w:pPr>
    </w:lvl>
    <w:lvl w:ilvl="1" w:tplc="85503978" w:tentative="1">
      <w:start w:val="1"/>
      <w:numFmt w:val="lowerLetter"/>
      <w:lvlText w:val="%2."/>
      <w:lvlJc w:val="left"/>
      <w:pPr>
        <w:ind w:left="1440" w:hanging="360"/>
      </w:pPr>
    </w:lvl>
    <w:lvl w:ilvl="2" w:tplc="85503978" w:tentative="1">
      <w:start w:val="1"/>
      <w:numFmt w:val="lowerRoman"/>
      <w:lvlText w:val="%3."/>
      <w:lvlJc w:val="right"/>
      <w:pPr>
        <w:ind w:left="2160" w:hanging="180"/>
      </w:pPr>
    </w:lvl>
    <w:lvl w:ilvl="3" w:tplc="85503978" w:tentative="1">
      <w:start w:val="1"/>
      <w:numFmt w:val="decimal"/>
      <w:lvlText w:val="%4."/>
      <w:lvlJc w:val="left"/>
      <w:pPr>
        <w:ind w:left="2880" w:hanging="360"/>
      </w:pPr>
    </w:lvl>
    <w:lvl w:ilvl="4" w:tplc="85503978" w:tentative="1">
      <w:start w:val="1"/>
      <w:numFmt w:val="lowerLetter"/>
      <w:lvlText w:val="%5."/>
      <w:lvlJc w:val="left"/>
      <w:pPr>
        <w:ind w:left="3600" w:hanging="360"/>
      </w:pPr>
    </w:lvl>
    <w:lvl w:ilvl="5" w:tplc="85503978" w:tentative="1">
      <w:start w:val="1"/>
      <w:numFmt w:val="lowerRoman"/>
      <w:lvlText w:val="%6."/>
      <w:lvlJc w:val="right"/>
      <w:pPr>
        <w:ind w:left="4320" w:hanging="180"/>
      </w:pPr>
    </w:lvl>
    <w:lvl w:ilvl="6" w:tplc="85503978" w:tentative="1">
      <w:start w:val="1"/>
      <w:numFmt w:val="decimal"/>
      <w:lvlText w:val="%7."/>
      <w:lvlJc w:val="left"/>
      <w:pPr>
        <w:ind w:left="5040" w:hanging="360"/>
      </w:pPr>
    </w:lvl>
    <w:lvl w:ilvl="7" w:tplc="85503978" w:tentative="1">
      <w:start w:val="1"/>
      <w:numFmt w:val="lowerLetter"/>
      <w:lvlText w:val="%8."/>
      <w:lvlJc w:val="left"/>
      <w:pPr>
        <w:ind w:left="5760" w:hanging="360"/>
      </w:pPr>
    </w:lvl>
    <w:lvl w:ilvl="8" w:tplc="8550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">
    <w:multiLevelType w:val="hybridMultilevel"/>
    <w:lvl w:ilvl="0" w:tplc="38927890">
      <w:start w:val="1"/>
      <w:numFmt w:val="decimal"/>
      <w:lvlText w:val="%1."/>
      <w:lvlJc w:val="left"/>
      <w:pPr>
        <w:ind w:left="720" w:hanging="360"/>
      </w:pPr>
    </w:lvl>
    <w:lvl w:ilvl="1" w:tplc="38927890" w:tentative="1">
      <w:start w:val="1"/>
      <w:numFmt w:val="lowerLetter"/>
      <w:lvlText w:val="%2."/>
      <w:lvlJc w:val="left"/>
      <w:pPr>
        <w:ind w:left="1440" w:hanging="360"/>
      </w:pPr>
    </w:lvl>
    <w:lvl w:ilvl="2" w:tplc="38927890" w:tentative="1">
      <w:start w:val="1"/>
      <w:numFmt w:val="lowerRoman"/>
      <w:lvlText w:val="%3."/>
      <w:lvlJc w:val="right"/>
      <w:pPr>
        <w:ind w:left="2160" w:hanging="180"/>
      </w:pPr>
    </w:lvl>
    <w:lvl w:ilvl="3" w:tplc="38927890" w:tentative="1">
      <w:start w:val="1"/>
      <w:numFmt w:val="decimal"/>
      <w:lvlText w:val="%4."/>
      <w:lvlJc w:val="left"/>
      <w:pPr>
        <w:ind w:left="2880" w:hanging="360"/>
      </w:pPr>
    </w:lvl>
    <w:lvl w:ilvl="4" w:tplc="38927890" w:tentative="1">
      <w:start w:val="1"/>
      <w:numFmt w:val="lowerLetter"/>
      <w:lvlText w:val="%5."/>
      <w:lvlJc w:val="left"/>
      <w:pPr>
        <w:ind w:left="3600" w:hanging="360"/>
      </w:pPr>
    </w:lvl>
    <w:lvl w:ilvl="5" w:tplc="38927890" w:tentative="1">
      <w:start w:val="1"/>
      <w:numFmt w:val="lowerRoman"/>
      <w:lvlText w:val="%6."/>
      <w:lvlJc w:val="right"/>
      <w:pPr>
        <w:ind w:left="4320" w:hanging="180"/>
      </w:pPr>
    </w:lvl>
    <w:lvl w:ilvl="6" w:tplc="38927890" w:tentative="1">
      <w:start w:val="1"/>
      <w:numFmt w:val="decimal"/>
      <w:lvlText w:val="%7."/>
      <w:lvlJc w:val="left"/>
      <w:pPr>
        <w:ind w:left="5040" w:hanging="360"/>
      </w:pPr>
    </w:lvl>
    <w:lvl w:ilvl="7" w:tplc="38927890" w:tentative="1">
      <w:start w:val="1"/>
      <w:numFmt w:val="lowerLetter"/>
      <w:lvlText w:val="%8."/>
      <w:lvlJc w:val="left"/>
      <w:pPr>
        <w:ind w:left="5760" w:hanging="360"/>
      </w:pPr>
    </w:lvl>
    <w:lvl w:ilvl="8" w:tplc="3892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">
    <w:multiLevelType w:val="hybridMultilevel"/>
    <w:lvl w:ilvl="0" w:tplc="38433131">
      <w:start w:val="1"/>
      <w:numFmt w:val="decimal"/>
      <w:lvlText w:val="%1."/>
      <w:lvlJc w:val="left"/>
      <w:pPr>
        <w:ind w:left="720" w:hanging="360"/>
      </w:pPr>
    </w:lvl>
    <w:lvl w:ilvl="1" w:tplc="38433131" w:tentative="1">
      <w:start w:val="1"/>
      <w:numFmt w:val="lowerLetter"/>
      <w:lvlText w:val="%2."/>
      <w:lvlJc w:val="left"/>
      <w:pPr>
        <w:ind w:left="1440" w:hanging="360"/>
      </w:pPr>
    </w:lvl>
    <w:lvl w:ilvl="2" w:tplc="38433131" w:tentative="1">
      <w:start w:val="1"/>
      <w:numFmt w:val="lowerRoman"/>
      <w:lvlText w:val="%3."/>
      <w:lvlJc w:val="right"/>
      <w:pPr>
        <w:ind w:left="2160" w:hanging="180"/>
      </w:pPr>
    </w:lvl>
    <w:lvl w:ilvl="3" w:tplc="38433131" w:tentative="1">
      <w:start w:val="1"/>
      <w:numFmt w:val="decimal"/>
      <w:lvlText w:val="%4."/>
      <w:lvlJc w:val="left"/>
      <w:pPr>
        <w:ind w:left="2880" w:hanging="360"/>
      </w:pPr>
    </w:lvl>
    <w:lvl w:ilvl="4" w:tplc="38433131" w:tentative="1">
      <w:start w:val="1"/>
      <w:numFmt w:val="lowerLetter"/>
      <w:lvlText w:val="%5."/>
      <w:lvlJc w:val="left"/>
      <w:pPr>
        <w:ind w:left="3600" w:hanging="360"/>
      </w:pPr>
    </w:lvl>
    <w:lvl w:ilvl="5" w:tplc="38433131" w:tentative="1">
      <w:start w:val="1"/>
      <w:numFmt w:val="lowerRoman"/>
      <w:lvlText w:val="%6."/>
      <w:lvlJc w:val="right"/>
      <w:pPr>
        <w:ind w:left="4320" w:hanging="180"/>
      </w:pPr>
    </w:lvl>
    <w:lvl w:ilvl="6" w:tplc="38433131" w:tentative="1">
      <w:start w:val="1"/>
      <w:numFmt w:val="decimal"/>
      <w:lvlText w:val="%7."/>
      <w:lvlJc w:val="left"/>
      <w:pPr>
        <w:ind w:left="5040" w:hanging="360"/>
      </w:pPr>
    </w:lvl>
    <w:lvl w:ilvl="7" w:tplc="38433131" w:tentative="1">
      <w:start w:val="1"/>
      <w:numFmt w:val="lowerLetter"/>
      <w:lvlText w:val="%8."/>
      <w:lvlJc w:val="left"/>
      <w:pPr>
        <w:ind w:left="5760" w:hanging="360"/>
      </w:pPr>
    </w:lvl>
    <w:lvl w:ilvl="8" w:tplc="3843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">
    <w:multiLevelType w:val="hybridMultilevel"/>
    <w:lvl w:ilvl="0" w:tplc="71552776">
      <w:start w:val="1"/>
      <w:numFmt w:val="decimal"/>
      <w:lvlText w:val="%1."/>
      <w:lvlJc w:val="left"/>
      <w:pPr>
        <w:ind w:left="720" w:hanging="360"/>
      </w:pPr>
    </w:lvl>
    <w:lvl w:ilvl="1" w:tplc="71552776" w:tentative="1">
      <w:start w:val="1"/>
      <w:numFmt w:val="lowerLetter"/>
      <w:lvlText w:val="%2."/>
      <w:lvlJc w:val="left"/>
      <w:pPr>
        <w:ind w:left="1440" w:hanging="360"/>
      </w:pPr>
    </w:lvl>
    <w:lvl w:ilvl="2" w:tplc="71552776" w:tentative="1">
      <w:start w:val="1"/>
      <w:numFmt w:val="lowerRoman"/>
      <w:lvlText w:val="%3."/>
      <w:lvlJc w:val="right"/>
      <w:pPr>
        <w:ind w:left="2160" w:hanging="180"/>
      </w:pPr>
    </w:lvl>
    <w:lvl w:ilvl="3" w:tplc="71552776" w:tentative="1">
      <w:start w:val="1"/>
      <w:numFmt w:val="decimal"/>
      <w:lvlText w:val="%4."/>
      <w:lvlJc w:val="left"/>
      <w:pPr>
        <w:ind w:left="2880" w:hanging="360"/>
      </w:pPr>
    </w:lvl>
    <w:lvl w:ilvl="4" w:tplc="71552776" w:tentative="1">
      <w:start w:val="1"/>
      <w:numFmt w:val="lowerLetter"/>
      <w:lvlText w:val="%5."/>
      <w:lvlJc w:val="left"/>
      <w:pPr>
        <w:ind w:left="3600" w:hanging="360"/>
      </w:pPr>
    </w:lvl>
    <w:lvl w:ilvl="5" w:tplc="71552776" w:tentative="1">
      <w:start w:val="1"/>
      <w:numFmt w:val="lowerRoman"/>
      <w:lvlText w:val="%6."/>
      <w:lvlJc w:val="right"/>
      <w:pPr>
        <w:ind w:left="4320" w:hanging="180"/>
      </w:pPr>
    </w:lvl>
    <w:lvl w:ilvl="6" w:tplc="71552776" w:tentative="1">
      <w:start w:val="1"/>
      <w:numFmt w:val="decimal"/>
      <w:lvlText w:val="%7."/>
      <w:lvlJc w:val="left"/>
      <w:pPr>
        <w:ind w:left="5040" w:hanging="360"/>
      </w:pPr>
    </w:lvl>
    <w:lvl w:ilvl="7" w:tplc="71552776" w:tentative="1">
      <w:start w:val="1"/>
      <w:numFmt w:val="lowerLetter"/>
      <w:lvlText w:val="%8."/>
      <w:lvlJc w:val="left"/>
      <w:pPr>
        <w:ind w:left="5760" w:hanging="360"/>
      </w:pPr>
    </w:lvl>
    <w:lvl w:ilvl="8" w:tplc="7155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">
    <w:multiLevelType w:val="hybridMultilevel"/>
    <w:lvl w:ilvl="0" w:tplc="18653901">
      <w:start w:val="1"/>
      <w:numFmt w:val="decimal"/>
      <w:lvlText w:val="%1."/>
      <w:lvlJc w:val="left"/>
      <w:pPr>
        <w:ind w:left="720" w:hanging="360"/>
      </w:pPr>
    </w:lvl>
    <w:lvl w:ilvl="1" w:tplc="18653901" w:tentative="1">
      <w:start w:val="1"/>
      <w:numFmt w:val="lowerLetter"/>
      <w:lvlText w:val="%2."/>
      <w:lvlJc w:val="left"/>
      <w:pPr>
        <w:ind w:left="1440" w:hanging="360"/>
      </w:pPr>
    </w:lvl>
    <w:lvl w:ilvl="2" w:tplc="18653901" w:tentative="1">
      <w:start w:val="1"/>
      <w:numFmt w:val="lowerRoman"/>
      <w:lvlText w:val="%3."/>
      <w:lvlJc w:val="right"/>
      <w:pPr>
        <w:ind w:left="2160" w:hanging="180"/>
      </w:pPr>
    </w:lvl>
    <w:lvl w:ilvl="3" w:tplc="18653901" w:tentative="1">
      <w:start w:val="1"/>
      <w:numFmt w:val="decimal"/>
      <w:lvlText w:val="%4."/>
      <w:lvlJc w:val="left"/>
      <w:pPr>
        <w:ind w:left="2880" w:hanging="360"/>
      </w:pPr>
    </w:lvl>
    <w:lvl w:ilvl="4" w:tplc="18653901" w:tentative="1">
      <w:start w:val="1"/>
      <w:numFmt w:val="lowerLetter"/>
      <w:lvlText w:val="%5."/>
      <w:lvlJc w:val="left"/>
      <w:pPr>
        <w:ind w:left="3600" w:hanging="360"/>
      </w:pPr>
    </w:lvl>
    <w:lvl w:ilvl="5" w:tplc="18653901" w:tentative="1">
      <w:start w:val="1"/>
      <w:numFmt w:val="lowerRoman"/>
      <w:lvlText w:val="%6."/>
      <w:lvlJc w:val="right"/>
      <w:pPr>
        <w:ind w:left="4320" w:hanging="180"/>
      </w:pPr>
    </w:lvl>
    <w:lvl w:ilvl="6" w:tplc="18653901" w:tentative="1">
      <w:start w:val="1"/>
      <w:numFmt w:val="decimal"/>
      <w:lvlText w:val="%7."/>
      <w:lvlJc w:val="left"/>
      <w:pPr>
        <w:ind w:left="5040" w:hanging="360"/>
      </w:pPr>
    </w:lvl>
    <w:lvl w:ilvl="7" w:tplc="18653901" w:tentative="1">
      <w:start w:val="1"/>
      <w:numFmt w:val="lowerLetter"/>
      <w:lvlText w:val="%8."/>
      <w:lvlJc w:val="left"/>
      <w:pPr>
        <w:ind w:left="5760" w:hanging="360"/>
      </w:pPr>
    </w:lvl>
    <w:lvl w:ilvl="8" w:tplc="1865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">
    <w:multiLevelType w:val="hybridMultilevel"/>
    <w:lvl w:ilvl="0" w:tplc="60296921">
      <w:start w:val="1"/>
      <w:numFmt w:val="decimal"/>
      <w:lvlText w:val="%1."/>
      <w:lvlJc w:val="left"/>
      <w:pPr>
        <w:ind w:left="720" w:hanging="360"/>
      </w:pPr>
    </w:lvl>
    <w:lvl w:ilvl="1" w:tplc="60296921" w:tentative="1">
      <w:start w:val="1"/>
      <w:numFmt w:val="lowerLetter"/>
      <w:lvlText w:val="%2."/>
      <w:lvlJc w:val="left"/>
      <w:pPr>
        <w:ind w:left="1440" w:hanging="360"/>
      </w:pPr>
    </w:lvl>
    <w:lvl w:ilvl="2" w:tplc="60296921" w:tentative="1">
      <w:start w:val="1"/>
      <w:numFmt w:val="lowerRoman"/>
      <w:lvlText w:val="%3."/>
      <w:lvlJc w:val="right"/>
      <w:pPr>
        <w:ind w:left="2160" w:hanging="180"/>
      </w:pPr>
    </w:lvl>
    <w:lvl w:ilvl="3" w:tplc="60296921" w:tentative="1">
      <w:start w:val="1"/>
      <w:numFmt w:val="decimal"/>
      <w:lvlText w:val="%4."/>
      <w:lvlJc w:val="left"/>
      <w:pPr>
        <w:ind w:left="2880" w:hanging="360"/>
      </w:pPr>
    </w:lvl>
    <w:lvl w:ilvl="4" w:tplc="60296921" w:tentative="1">
      <w:start w:val="1"/>
      <w:numFmt w:val="lowerLetter"/>
      <w:lvlText w:val="%5."/>
      <w:lvlJc w:val="left"/>
      <w:pPr>
        <w:ind w:left="3600" w:hanging="360"/>
      </w:pPr>
    </w:lvl>
    <w:lvl w:ilvl="5" w:tplc="60296921" w:tentative="1">
      <w:start w:val="1"/>
      <w:numFmt w:val="lowerRoman"/>
      <w:lvlText w:val="%6."/>
      <w:lvlJc w:val="right"/>
      <w:pPr>
        <w:ind w:left="4320" w:hanging="180"/>
      </w:pPr>
    </w:lvl>
    <w:lvl w:ilvl="6" w:tplc="60296921" w:tentative="1">
      <w:start w:val="1"/>
      <w:numFmt w:val="decimal"/>
      <w:lvlText w:val="%7."/>
      <w:lvlJc w:val="left"/>
      <w:pPr>
        <w:ind w:left="5040" w:hanging="360"/>
      </w:pPr>
    </w:lvl>
    <w:lvl w:ilvl="7" w:tplc="60296921" w:tentative="1">
      <w:start w:val="1"/>
      <w:numFmt w:val="lowerLetter"/>
      <w:lvlText w:val="%8."/>
      <w:lvlJc w:val="left"/>
      <w:pPr>
        <w:ind w:left="5760" w:hanging="360"/>
      </w:pPr>
    </w:lvl>
    <w:lvl w:ilvl="8" w:tplc="6029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">
    <w:multiLevelType w:val="hybridMultilevel"/>
    <w:lvl w:ilvl="0" w:tplc="33022879">
      <w:start w:val="1"/>
      <w:numFmt w:val="decimal"/>
      <w:lvlText w:val="%1."/>
      <w:lvlJc w:val="left"/>
      <w:pPr>
        <w:ind w:left="720" w:hanging="360"/>
      </w:pPr>
    </w:lvl>
    <w:lvl w:ilvl="1" w:tplc="33022879" w:tentative="1">
      <w:start w:val="1"/>
      <w:numFmt w:val="lowerLetter"/>
      <w:lvlText w:val="%2."/>
      <w:lvlJc w:val="left"/>
      <w:pPr>
        <w:ind w:left="1440" w:hanging="360"/>
      </w:pPr>
    </w:lvl>
    <w:lvl w:ilvl="2" w:tplc="33022879" w:tentative="1">
      <w:start w:val="1"/>
      <w:numFmt w:val="lowerRoman"/>
      <w:lvlText w:val="%3."/>
      <w:lvlJc w:val="right"/>
      <w:pPr>
        <w:ind w:left="2160" w:hanging="180"/>
      </w:pPr>
    </w:lvl>
    <w:lvl w:ilvl="3" w:tplc="33022879" w:tentative="1">
      <w:start w:val="1"/>
      <w:numFmt w:val="decimal"/>
      <w:lvlText w:val="%4."/>
      <w:lvlJc w:val="left"/>
      <w:pPr>
        <w:ind w:left="2880" w:hanging="360"/>
      </w:pPr>
    </w:lvl>
    <w:lvl w:ilvl="4" w:tplc="33022879" w:tentative="1">
      <w:start w:val="1"/>
      <w:numFmt w:val="lowerLetter"/>
      <w:lvlText w:val="%5."/>
      <w:lvlJc w:val="left"/>
      <w:pPr>
        <w:ind w:left="3600" w:hanging="360"/>
      </w:pPr>
    </w:lvl>
    <w:lvl w:ilvl="5" w:tplc="33022879" w:tentative="1">
      <w:start w:val="1"/>
      <w:numFmt w:val="lowerRoman"/>
      <w:lvlText w:val="%6."/>
      <w:lvlJc w:val="right"/>
      <w:pPr>
        <w:ind w:left="4320" w:hanging="180"/>
      </w:pPr>
    </w:lvl>
    <w:lvl w:ilvl="6" w:tplc="33022879" w:tentative="1">
      <w:start w:val="1"/>
      <w:numFmt w:val="decimal"/>
      <w:lvlText w:val="%7."/>
      <w:lvlJc w:val="left"/>
      <w:pPr>
        <w:ind w:left="5040" w:hanging="360"/>
      </w:pPr>
    </w:lvl>
    <w:lvl w:ilvl="7" w:tplc="33022879" w:tentative="1">
      <w:start w:val="1"/>
      <w:numFmt w:val="lowerLetter"/>
      <w:lvlText w:val="%8."/>
      <w:lvlJc w:val="left"/>
      <w:pPr>
        <w:ind w:left="5760" w:hanging="360"/>
      </w:pPr>
    </w:lvl>
    <w:lvl w:ilvl="8" w:tplc="3302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">
    <w:multiLevelType w:val="hybridMultilevel"/>
    <w:lvl w:ilvl="0" w:tplc="61321069">
      <w:start w:val="1"/>
      <w:numFmt w:val="decimal"/>
      <w:lvlText w:val="%1."/>
      <w:lvlJc w:val="left"/>
      <w:pPr>
        <w:ind w:left="720" w:hanging="360"/>
      </w:pPr>
    </w:lvl>
    <w:lvl w:ilvl="1" w:tplc="61321069" w:tentative="1">
      <w:start w:val="1"/>
      <w:numFmt w:val="lowerLetter"/>
      <w:lvlText w:val="%2."/>
      <w:lvlJc w:val="left"/>
      <w:pPr>
        <w:ind w:left="1440" w:hanging="360"/>
      </w:pPr>
    </w:lvl>
    <w:lvl w:ilvl="2" w:tplc="61321069" w:tentative="1">
      <w:start w:val="1"/>
      <w:numFmt w:val="lowerRoman"/>
      <w:lvlText w:val="%3."/>
      <w:lvlJc w:val="right"/>
      <w:pPr>
        <w:ind w:left="2160" w:hanging="180"/>
      </w:pPr>
    </w:lvl>
    <w:lvl w:ilvl="3" w:tplc="61321069" w:tentative="1">
      <w:start w:val="1"/>
      <w:numFmt w:val="decimal"/>
      <w:lvlText w:val="%4."/>
      <w:lvlJc w:val="left"/>
      <w:pPr>
        <w:ind w:left="2880" w:hanging="360"/>
      </w:pPr>
    </w:lvl>
    <w:lvl w:ilvl="4" w:tplc="61321069" w:tentative="1">
      <w:start w:val="1"/>
      <w:numFmt w:val="lowerLetter"/>
      <w:lvlText w:val="%5."/>
      <w:lvlJc w:val="left"/>
      <w:pPr>
        <w:ind w:left="3600" w:hanging="360"/>
      </w:pPr>
    </w:lvl>
    <w:lvl w:ilvl="5" w:tplc="61321069" w:tentative="1">
      <w:start w:val="1"/>
      <w:numFmt w:val="lowerRoman"/>
      <w:lvlText w:val="%6."/>
      <w:lvlJc w:val="right"/>
      <w:pPr>
        <w:ind w:left="4320" w:hanging="180"/>
      </w:pPr>
    </w:lvl>
    <w:lvl w:ilvl="6" w:tplc="61321069" w:tentative="1">
      <w:start w:val="1"/>
      <w:numFmt w:val="decimal"/>
      <w:lvlText w:val="%7."/>
      <w:lvlJc w:val="left"/>
      <w:pPr>
        <w:ind w:left="5040" w:hanging="360"/>
      </w:pPr>
    </w:lvl>
    <w:lvl w:ilvl="7" w:tplc="61321069" w:tentative="1">
      <w:start w:val="1"/>
      <w:numFmt w:val="lowerLetter"/>
      <w:lvlText w:val="%8."/>
      <w:lvlJc w:val="left"/>
      <w:pPr>
        <w:ind w:left="5760" w:hanging="360"/>
      </w:pPr>
    </w:lvl>
    <w:lvl w:ilvl="8" w:tplc="61321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">
    <w:multiLevelType w:val="hybridMultilevel"/>
    <w:lvl w:ilvl="0" w:tplc="39855502">
      <w:start w:val="1"/>
      <w:numFmt w:val="decimal"/>
      <w:lvlText w:val="%1."/>
      <w:lvlJc w:val="left"/>
      <w:pPr>
        <w:ind w:left="720" w:hanging="360"/>
      </w:pPr>
    </w:lvl>
    <w:lvl w:ilvl="1" w:tplc="39855502" w:tentative="1">
      <w:start w:val="1"/>
      <w:numFmt w:val="lowerLetter"/>
      <w:lvlText w:val="%2."/>
      <w:lvlJc w:val="left"/>
      <w:pPr>
        <w:ind w:left="1440" w:hanging="360"/>
      </w:pPr>
    </w:lvl>
    <w:lvl w:ilvl="2" w:tplc="39855502" w:tentative="1">
      <w:start w:val="1"/>
      <w:numFmt w:val="lowerRoman"/>
      <w:lvlText w:val="%3."/>
      <w:lvlJc w:val="right"/>
      <w:pPr>
        <w:ind w:left="2160" w:hanging="180"/>
      </w:pPr>
    </w:lvl>
    <w:lvl w:ilvl="3" w:tplc="39855502" w:tentative="1">
      <w:start w:val="1"/>
      <w:numFmt w:val="decimal"/>
      <w:lvlText w:val="%4."/>
      <w:lvlJc w:val="left"/>
      <w:pPr>
        <w:ind w:left="2880" w:hanging="360"/>
      </w:pPr>
    </w:lvl>
    <w:lvl w:ilvl="4" w:tplc="39855502" w:tentative="1">
      <w:start w:val="1"/>
      <w:numFmt w:val="lowerLetter"/>
      <w:lvlText w:val="%5."/>
      <w:lvlJc w:val="left"/>
      <w:pPr>
        <w:ind w:left="3600" w:hanging="360"/>
      </w:pPr>
    </w:lvl>
    <w:lvl w:ilvl="5" w:tplc="39855502" w:tentative="1">
      <w:start w:val="1"/>
      <w:numFmt w:val="lowerRoman"/>
      <w:lvlText w:val="%6."/>
      <w:lvlJc w:val="right"/>
      <w:pPr>
        <w:ind w:left="4320" w:hanging="180"/>
      </w:pPr>
    </w:lvl>
    <w:lvl w:ilvl="6" w:tplc="39855502" w:tentative="1">
      <w:start w:val="1"/>
      <w:numFmt w:val="decimal"/>
      <w:lvlText w:val="%7."/>
      <w:lvlJc w:val="left"/>
      <w:pPr>
        <w:ind w:left="5040" w:hanging="360"/>
      </w:pPr>
    </w:lvl>
    <w:lvl w:ilvl="7" w:tplc="39855502" w:tentative="1">
      <w:start w:val="1"/>
      <w:numFmt w:val="lowerLetter"/>
      <w:lvlText w:val="%8."/>
      <w:lvlJc w:val="left"/>
      <w:pPr>
        <w:ind w:left="5760" w:hanging="360"/>
      </w:pPr>
    </w:lvl>
    <w:lvl w:ilvl="8" w:tplc="3985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">
    <w:multiLevelType w:val="hybridMultilevel"/>
    <w:lvl w:ilvl="0" w:tplc="54229950">
      <w:start w:val="1"/>
      <w:numFmt w:val="decimal"/>
      <w:lvlText w:val="%1."/>
      <w:lvlJc w:val="left"/>
      <w:pPr>
        <w:ind w:left="720" w:hanging="360"/>
      </w:pPr>
    </w:lvl>
    <w:lvl w:ilvl="1" w:tplc="54229950" w:tentative="1">
      <w:start w:val="1"/>
      <w:numFmt w:val="lowerLetter"/>
      <w:lvlText w:val="%2."/>
      <w:lvlJc w:val="left"/>
      <w:pPr>
        <w:ind w:left="1440" w:hanging="360"/>
      </w:pPr>
    </w:lvl>
    <w:lvl w:ilvl="2" w:tplc="54229950" w:tentative="1">
      <w:start w:val="1"/>
      <w:numFmt w:val="lowerRoman"/>
      <w:lvlText w:val="%3."/>
      <w:lvlJc w:val="right"/>
      <w:pPr>
        <w:ind w:left="2160" w:hanging="180"/>
      </w:pPr>
    </w:lvl>
    <w:lvl w:ilvl="3" w:tplc="54229950" w:tentative="1">
      <w:start w:val="1"/>
      <w:numFmt w:val="decimal"/>
      <w:lvlText w:val="%4."/>
      <w:lvlJc w:val="left"/>
      <w:pPr>
        <w:ind w:left="2880" w:hanging="360"/>
      </w:pPr>
    </w:lvl>
    <w:lvl w:ilvl="4" w:tplc="54229950" w:tentative="1">
      <w:start w:val="1"/>
      <w:numFmt w:val="lowerLetter"/>
      <w:lvlText w:val="%5."/>
      <w:lvlJc w:val="left"/>
      <w:pPr>
        <w:ind w:left="3600" w:hanging="360"/>
      </w:pPr>
    </w:lvl>
    <w:lvl w:ilvl="5" w:tplc="54229950" w:tentative="1">
      <w:start w:val="1"/>
      <w:numFmt w:val="lowerRoman"/>
      <w:lvlText w:val="%6."/>
      <w:lvlJc w:val="right"/>
      <w:pPr>
        <w:ind w:left="4320" w:hanging="180"/>
      </w:pPr>
    </w:lvl>
    <w:lvl w:ilvl="6" w:tplc="54229950" w:tentative="1">
      <w:start w:val="1"/>
      <w:numFmt w:val="decimal"/>
      <w:lvlText w:val="%7."/>
      <w:lvlJc w:val="left"/>
      <w:pPr>
        <w:ind w:left="5040" w:hanging="360"/>
      </w:pPr>
    </w:lvl>
    <w:lvl w:ilvl="7" w:tplc="54229950" w:tentative="1">
      <w:start w:val="1"/>
      <w:numFmt w:val="lowerLetter"/>
      <w:lvlText w:val="%8."/>
      <w:lvlJc w:val="left"/>
      <w:pPr>
        <w:ind w:left="5760" w:hanging="360"/>
      </w:pPr>
    </w:lvl>
    <w:lvl w:ilvl="8" w:tplc="5422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">
    <w:multiLevelType w:val="hybridMultilevel"/>
    <w:lvl w:ilvl="0" w:tplc="41645763">
      <w:start w:val="1"/>
      <w:numFmt w:val="decimal"/>
      <w:lvlText w:val="%1."/>
      <w:lvlJc w:val="left"/>
      <w:pPr>
        <w:ind w:left="720" w:hanging="360"/>
      </w:pPr>
    </w:lvl>
    <w:lvl w:ilvl="1" w:tplc="41645763" w:tentative="1">
      <w:start w:val="1"/>
      <w:numFmt w:val="lowerLetter"/>
      <w:lvlText w:val="%2."/>
      <w:lvlJc w:val="left"/>
      <w:pPr>
        <w:ind w:left="1440" w:hanging="360"/>
      </w:pPr>
    </w:lvl>
    <w:lvl w:ilvl="2" w:tplc="41645763" w:tentative="1">
      <w:start w:val="1"/>
      <w:numFmt w:val="lowerRoman"/>
      <w:lvlText w:val="%3."/>
      <w:lvlJc w:val="right"/>
      <w:pPr>
        <w:ind w:left="2160" w:hanging="180"/>
      </w:pPr>
    </w:lvl>
    <w:lvl w:ilvl="3" w:tplc="41645763" w:tentative="1">
      <w:start w:val="1"/>
      <w:numFmt w:val="decimal"/>
      <w:lvlText w:val="%4."/>
      <w:lvlJc w:val="left"/>
      <w:pPr>
        <w:ind w:left="2880" w:hanging="360"/>
      </w:pPr>
    </w:lvl>
    <w:lvl w:ilvl="4" w:tplc="41645763" w:tentative="1">
      <w:start w:val="1"/>
      <w:numFmt w:val="lowerLetter"/>
      <w:lvlText w:val="%5."/>
      <w:lvlJc w:val="left"/>
      <w:pPr>
        <w:ind w:left="3600" w:hanging="360"/>
      </w:pPr>
    </w:lvl>
    <w:lvl w:ilvl="5" w:tplc="41645763" w:tentative="1">
      <w:start w:val="1"/>
      <w:numFmt w:val="lowerRoman"/>
      <w:lvlText w:val="%6."/>
      <w:lvlJc w:val="right"/>
      <w:pPr>
        <w:ind w:left="4320" w:hanging="180"/>
      </w:pPr>
    </w:lvl>
    <w:lvl w:ilvl="6" w:tplc="41645763" w:tentative="1">
      <w:start w:val="1"/>
      <w:numFmt w:val="decimal"/>
      <w:lvlText w:val="%7."/>
      <w:lvlJc w:val="left"/>
      <w:pPr>
        <w:ind w:left="5040" w:hanging="360"/>
      </w:pPr>
    </w:lvl>
    <w:lvl w:ilvl="7" w:tplc="41645763" w:tentative="1">
      <w:start w:val="1"/>
      <w:numFmt w:val="lowerLetter"/>
      <w:lvlText w:val="%8."/>
      <w:lvlJc w:val="left"/>
      <w:pPr>
        <w:ind w:left="5760" w:hanging="360"/>
      </w:pPr>
    </w:lvl>
    <w:lvl w:ilvl="8" w:tplc="4164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">
    <w:multiLevelType w:val="hybridMultilevel"/>
    <w:lvl w:ilvl="0" w:tplc="39208960">
      <w:start w:val="1"/>
      <w:numFmt w:val="decimal"/>
      <w:lvlText w:val="%1."/>
      <w:lvlJc w:val="left"/>
      <w:pPr>
        <w:ind w:left="720" w:hanging="360"/>
      </w:pPr>
    </w:lvl>
    <w:lvl w:ilvl="1" w:tplc="39208960" w:tentative="1">
      <w:start w:val="1"/>
      <w:numFmt w:val="lowerLetter"/>
      <w:lvlText w:val="%2."/>
      <w:lvlJc w:val="left"/>
      <w:pPr>
        <w:ind w:left="1440" w:hanging="360"/>
      </w:pPr>
    </w:lvl>
    <w:lvl w:ilvl="2" w:tplc="39208960" w:tentative="1">
      <w:start w:val="1"/>
      <w:numFmt w:val="lowerRoman"/>
      <w:lvlText w:val="%3."/>
      <w:lvlJc w:val="right"/>
      <w:pPr>
        <w:ind w:left="2160" w:hanging="180"/>
      </w:pPr>
    </w:lvl>
    <w:lvl w:ilvl="3" w:tplc="39208960" w:tentative="1">
      <w:start w:val="1"/>
      <w:numFmt w:val="decimal"/>
      <w:lvlText w:val="%4."/>
      <w:lvlJc w:val="left"/>
      <w:pPr>
        <w:ind w:left="2880" w:hanging="360"/>
      </w:pPr>
    </w:lvl>
    <w:lvl w:ilvl="4" w:tplc="39208960" w:tentative="1">
      <w:start w:val="1"/>
      <w:numFmt w:val="lowerLetter"/>
      <w:lvlText w:val="%5."/>
      <w:lvlJc w:val="left"/>
      <w:pPr>
        <w:ind w:left="3600" w:hanging="360"/>
      </w:pPr>
    </w:lvl>
    <w:lvl w:ilvl="5" w:tplc="39208960" w:tentative="1">
      <w:start w:val="1"/>
      <w:numFmt w:val="lowerRoman"/>
      <w:lvlText w:val="%6."/>
      <w:lvlJc w:val="right"/>
      <w:pPr>
        <w:ind w:left="4320" w:hanging="180"/>
      </w:pPr>
    </w:lvl>
    <w:lvl w:ilvl="6" w:tplc="39208960" w:tentative="1">
      <w:start w:val="1"/>
      <w:numFmt w:val="decimal"/>
      <w:lvlText w:val="%7."/>
      <w:lvlJc w:val="left"/>
      <w:pPr>
        <w:ind w:left="5040" w:hanging="360"/>
      </w:pPr>
    </w:lvl>
    <w:lvl w:ilvl="7" w:tplc="39208960" w:tentative="1">
      <w:start w:val="1"/>
      <w:numFmt w:val="lowerLetter"/>
      <w:lvlText w:val="%8."/>
      <w:lvlJc w:val="left"/>
      <w:pPr>
        <w:ind w:left="5760" w:hanging="360"/>
      </w:pPr>
    </w:lvl>
    <w:lvl w:ilvl="8" w:tplc="3920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">
    <w:multiLevelType w:val="hybridMultilevel"/>
    <w:lvl w:ilvl="0" w:tplc="57152441">
      <w:start w:val="1"/>
      <w:numFmt w:val="decimal"/>
      <w:lvlText w:val="%1."/>
      <w:lvlJc w:val="left"/>
      <w:pPr>
        <w:ind w:left="720" w:hanging="360"/>
      </w:pPr>
    </w:lvl>
    <w:lvl w:ilvl="1" w:tplc="57152441" w:tentative="1">
      <w:start w:val="1"/>
      <w:numFmt w:val="lowerLetter"/>
      <w:lvlText w:val="%2."/>
      <w:lvlJc w:val="left"/>
      <w:pPr>
        <w:ind w:left="1440" w:hanging="360"/>
      </w:pPr>
    </w:lvl>
    <w:lvl w:ilvl="2" w:tplc="57152441" w:tentative="1">
      <w:start w:val="1"/>
      <w:numFmt w:val="lowerRoman"/>
      <w:lvlText w:val="%3."/>
      <w:lvlJc w:val="right"/>
      <w:pPr>
        <w:ind w:left="2160" w:hanging="180"/>
      </w:pPr>
    </w:lvl>
    <w:lvl w:ilvl="3" w:tplc="57152441" w:tentative="1">
      <w:start w:val="1"/>
      <w:numFmt w:val="decimal"/>
      <w:lvlText w:val="%4."/>
      <w:lvlJc w:val="left"/>
      <w:pPr>
        <w:ind w:left="2880" w:hanging="360"/>
      </w:pPr>
    </w:lvl>
    <w:lvl w:ilvl="4" w:tplc="57152441" w:tentative="1">
      <w:start w:val="1"/>
      <w:numFmt w:val="lowerLetter"/>
      <w:lvlText w:val="%5."/>
      <w:lvlJc w:val="left"/>
      <w:pPr>
        <w:ind w:left="3600" w:hanging="360"/>
      </w:pPr>
    </w:lvl>
    <w:lvl w:ilvl="5" w:tplc="57152441" w:tentative="1">
      <w:start w:val="1"/>
      <w:numFmt w:val="lowerRoman"/>
      <w:lvlText w:val="%6."/>
      <w:lvlJc w:val="right"/>
      <w:pPr>
        <w:ind w:left="4320" w:hanging="180"/>
      </w:pPr>
    </w:lvl>
    <w:lvl w:ilvl="6" w:tplc="57152441" w:tentative="1">
      <w:start w:val="1"/>
      <w:numFmt w:val="decimal"/>
      <w:lvlText w:val="%7."/>
      <w:lvlJc w:val="left"/>
      <w:pPr>
        <w:ind w:left="5040" w:hanging="360"/>
      </w:pPr>
    </w:lvl>
    <w:lvl w:ilvl="7" w:tplc="57152441" w:tentative="1">
      <w:start w:val="1"/>
      <w:numFmt w:val="lowerLetter"/>
      <w:lvlText w:val="%8."/>
      <w:lvlJc w:val="left"/>
      <w:pPr>
        <w:ind w:left="5760" w:hanging="360"/>
      </w:pPr>
    </w:lvl>
    <w:lvl w:ilvl="8" w:tplc="5715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">
    <w:multiLevelType w:val="hybridMultilevel"/>
    <w:lvl w:ilvl="0" w:tplc="37272795">
      <w:start w:val="1"/>
      <w:numFmt w:val="decimal"/>
      <w:lvlText w:val="%1."/>
      <w:lvlJc w:val="left"/>
      <w:pPr>
        <w:ind w:left="720" w:hanging="360"/>
      </w:pPr>
    </w:lvl>
    <w:lvl w:ilvl="1" w:tplc="37272795" w:tentative="1">
      <w:start w:val="1"/>
      <w:numFmt w:val="lowerLetter"/>
      <w:lvlText w:val="%2."/>
      <w:lvlJc w:val="left"/>
      <w:pPr>
        <w:ind w:left="1440" w:hanging="360"/>
      </w:pPr>
    </w:lvl>
    <w:lvl w:ilvl="2" w:tplc="37272795" w:tentative="1">
      <w:start w:val="1"/>
      <w:numFmt w:val="lowerRoman"/>
      <w:lvlText w:val="%3."/>
      <w:lvlJc w:val="right"/>
      <w:pPr>
        <w:ind w:left="2160" w:hanging="180"/>
      </w:pPr>
    </w:lvl>
    <w:lvl w:ilvl="3" w:tplc="37272795" w:tentative="1">
      <w:start w:val="1"/>
      <w:numFmt w:val="decimal"/>
      <w:lvlText w:val="%4."/>
      <w:lvlJc w:val="left"/>
      <w:pPr>
        <w:ind w:left="2880" w:hanging="360"/>
      </w:pPr>
    </w:lvl>
    <w:lvl w:ilvl="4" w:tplc="37272795" w:tentative="1">
      <w:start w:val="1"/>
      <w:numFmt w:val="lowerLetter"/>
      <w:lvlText w:val="%5."/>
      <w:lvlJc w:val="left"/>
      <w:pPr>
        <w:ind w:left="3600" w:hanging="360"/>
      </w:pPr>
    </w:lvl>
    <w:lvl w:ilvl="5" w:tplc="37272795" w:tentative="1">
      <w:start w:val="1"/>
      <w:numFmt w:val="lowerRoman"/>
      <w:lvlText w:val="%6."/>
      <w:lvlJc w:val="right"/>
      <w:pPr>
        <w:ind w:left="4320" w:hanging="180"/>
      </w:pPr>
    </w:lvl>
    <w:lvl w:ilvl="6" w:tplc="37272795" w:tentative="1">
      <w:start w:val="1"/>
      <w:numFmt w:val="decimal"/>
      <w:lvlText w:val="%7."/>
      <w:lvlJc w:val="left"/>
      <w:pPr>
        <w:ind w:left="5040" w:hanging="360"/>
      </w:pPr>
    </w:lvl>
    <w:lvl w:ilvl="7" w:tplc="37272795" w:tentative="1">
      <w:start w:val="1"/>
      <w:numFmt w:val="lowerLetter"/>
      <w:lvlText w:val="%8."/>
      <w:lvlJc w:val="left"/>
      <w:pPr>
        <w:ind w:left="5760" w:hanging="360"/>
      </w:pPr>
    </w:lvl>
    <w:lvl w:ilvl="8" w:tplc="3727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">
    <w:multiLevelType w:val="hybridMultilevel"/>
    <w:lvl w:ilvl="0" w:tplc="64887661">
      <w:start w:val="1"/>
      <w:numFmt w:val="decimal"/>
      <w:lvlText w:val="%1."/>
      <w:lvlJc w:val="left"/>
      <w:pPr>
        <w:ind w:left="720" w:hanging="360"/>
      </w:pPr>
    </w:lvl>
    <w:lvl w:ilvl="1" w:tplc="64887661" w:tentative="1">
      <w:start w:val="1"/>
      <w:numFmt w:val="lowerLetter"/>
      <w:lvlText w:val="%2."/>
      <w:lvlJc w:val="left"/>
      <w:pPr>
        <w:ind w:left="1440" w:hanging="360"/>
      </w:pPr>
    </w:lvl>
    <w:lvl w:ilvl="2" w:tplc="64887661" w:tentative="1">
      <w:start w:val="1"/>
      <w:numFmt w:val="lowerRoman"/>
      <w:lvlText w:val="%3."/>
      <w:lvlJc w:val="right"/>
      <w:pPr>
        <w:ind w:left="2160" w:hanging="180"/>
      </w:pPr>
    </w:lvl>
    <w:lvl w:ilvl="3" w:tplc="64887661" w:tentative="1">
      <w:start w:val="1"/>
      <w:numFmt w:val="decimal"/>
      <w:lvlText w:val="%4."/>
      <w:lvlJc w:val="left"/>
      <w:pPr>
        <w:ind w:left="2880" w:hanging="360"/>
      </w:pPr>
    </w:lvl>
    <w:lvl w:ilvl="4" w:tplc="64887661" w:tentative="1">
      <w:start w:val="1"/>
      <w:numFmt w:val="lowerLetter"/>
      <w:lvlText w:val="%5."/>
      <w:lvlJc w:val="left"/>
      <w:pPr>
        <w:ind w:left="3600" w:hanging="360"/>
      </w:pPr>
    </w:lvl>
    <w:lvl w:ilvl="5" w:tplc="64887661" w:tentative="1">
      <w:start w:val="1"/>
      <w:numFmt w:val="lowerRoman"/>
      <w:lvlText w:val="%6."/>
      <w:lvlJc w:val="right"/>
      <w:pPr>
        <w:ind w:left="4320" w:hanging="180"/>
      </w:pPr>
    </w:lvl>
    <w:lvl w:ilvl="6" w:tplc="64887661" w:tentative="1">
      <w:start w:val="1"/>
      <w:numFmt w:val="decimal"/>
      <w:lvlText w:val="%7."/>
      <w:lvlJc w:val="left"/>
      <w:pPr>
        <w:ind w:left="5040" w:hanging="360"/>
      </w:pPr>
    </w:lvl>
    <w:lvl w:ilvl="7" w:tplc="64887661" w:tentative="1">
      <w:start w:val="1"/>
      <w:numFmt w:val="lowerLetter"/>
      <w:lvlText w:val="%8."/>
      <w:lvlJc w:val="left"/>
      <w:pPr>
        <w:ind w:left="5760" w:hanging="360"/>
      </w:pPr>
    </w:lvl>
    <w:lvl w:ilvl="8" w:tplc="6488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">
    <w:multiLevelType w:val="hybridMultilevel"/>
    <w:lvl w:ilvl="0" w:tplc="29301109">
      <w:start w:val="1"/>
      <w:numFmt w:val="decimal"/>
      <w:lvlText w:val="%1."/>
      <w:lvlJc w:val="left"/>
      <w:pPr>
        <w:ind w:left="720" w:hanging="360"/>
      </w:pPr>
    </w:lvl>
    <w:lvl w:ilvl="1" w:tplc="29301109" w:tentative="1">
      <w:start w:val="1"/>
      <w:numFmt w:val="lowerLetter"/>
      <w:lvlText w:val="%2."/>
      <w:lvlJc w:val="left"/>
      <w:pPr>
        <w:ind w:left="1440" w:hanging="360"/>
      </w:pPr>
    </w:lvl>
    <w:lvl w:ilvl="2" w:tplc="29301109" w:tentative="1">
      <w:start w:val="1"/>
      <w:numFmt w:val="lowerRoman"/>
      <w:lvlText w:val="%3."/>
      <w:lvlJc w:val="right"/>
      <w:pPr>
        <w:ind w:left="2160" w:hanging="180"/>
      </w:pPr>
    </w:lvl>
    <w:lvl w:ilvl="3" w:tplc="29301109" w:tentative="1">
      <w:start w:val="1"/>
      <w:numFmt w:val="decimal"/>
      <w:lvlText w:val="%4."/>
      <w:lvlJc w:val="left"/>
      <w:pPr>
        <w:ind w:left="2880" w:hanging="360"/>
      </w:pPr>
    </w:lvl>
    <w:lvl w:ilvl="4" w:tplc="29301109" w:tentative="1">
      <w:start w:val="1"/>
      <w:numFmt w:val="lowerLetter"/>
      <w:lvlText w:val="%5."/>
      <w:lvlJc w:val="left"/>
      <w:pPr>
        <w:ind w:left="3600" w:hanging="360"/>
      </w:pPr>
    </w:lvl>
    <w:lvl w:ilvl="5" w:tplc="29301109" w:tentative="1">
      <w:start w:val="1"/>
      <w:numFmt w:val="lowerRoman"/>
      <w:lvlText w:val="%6."/>
      <w:lvlJc w:val="right"/>
      <w:pPr>
        <w:ind w:left="4320" w:hanging="180"/>
      </w:pPr>
    </w:lvl>
    <w:lvl w:ilvl="6" w:tplc="29301109" w:tentative="1">
      <w:start w:val="1"/>
      <w:numFmt w:val="decimal"/>
      <w:lvlText w:val="%7."/>
      <w:lvlJc w:val="left"/>
      <w:pPr>
        <w:ind w:left="5040" w:hanging="360"/>
      </w:pPr>
    </w:lvl>
    <w:lvl w:ilvl="7" w:tplc="29301109" w:tentative="1">
      <w:start w:val="1"/>
      <w:numFmt w:val="lowerLetter"/>
      <w:lvlText w:val="%8."/>
      <w:lvlJc w:val="left"/>
      <w:pPr>
        <w:ind w:left="5760" w:hanging="360"/>
      </w:pPr>
    </w:lvl>
    <w:lvl w:ilvl="8" w:tplc="2930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">
    <w:multiLevelType w:val="hybridMultilevel"/>
    <w:lvl w:ilvl="0" w:tplc="44076423">
      <w:start w:val="1"/>
      <w:numFmt w:val="decimal"/>
      <w:lvlText w:val="%1."/>
      <w:lvlJc w:val="left"/>
      <w:pPr>
        <w:ind w:left="720" w:hanging="360"/>
      </w:pPr>
    </w:lvl>
    <w:lvl w:ilvl="1" w:tplc="44076423" w:tentative="1">
      <w:start w:val="1"/>
      <w:numFmt w:val="lowerLetter"/>
      <w:lvlText w:val="%2."/>
      <w:lvlJc w:val="left"/>
      <w:pPr>
        <w:ind w:left="1440" w:hanging="360"/>
      </w:pPr>
    </w:lvl>
    <w:lvl w:ilvl="2" w:tplc="44076423" w:tentative="1">
      <w:start w:val="1"/>
      <w:numFmt w:val="lowerRoman"/>
      <w:lvlText w:val="%3."/>
      <w:lvlJc w:val="right"/>
      <w:pPr>
        <w:ind w:left="2160" w:hanging="180"/>
      </w:pPr>
    </w:lvl>
    <w:lvl w:ilvl="3" w:tplc="44076423" w:tentative="1">
      <w:start w:val="1"/>
      <w:numFmt w:val="decimal"/>
      <w:lvlText w:val="%4."/>
      <w:lvlJc w:val="left"/>
      <w:pPr>
        <w:ind w:left="2880" w:hanging="360"/>
      </w:pPr>
    </w:lvl>
    <w:lvl w:ilvl="4" w:tplc="44076423" w:tentative="1">
      <w:start w:val="1"/>
      <w:numFmt w:val="lowerLetter"/>
      <w:lvlText w:val="%5."/>
      <w:lvlJc w:val="left"/>
      <w:pPr>
        <w:ind w:left="3600" w:hanging="360"/>
      </w:pPr>
    </w:lvl>
    <w:lvl w:ilvl="5" w:tplc="44076423" w:tentative="1">
      <w:start w:val="1"/>
      <w:numFmt w:val="lowerRoman"/>
      <w:lvlText w:val="%6."/>
      <w:lvlJc w:val="right"/>
      <w:pPr>
        <w:ind w:left="4320" w:hanging="180"/>
      </w:pPr>
    </w:lvl>
    <w:lvl w:ilvl="6" w:tplc="44076423" w:tentative="1">
      <w:start w:val="1"/>
      <w:numFmt w:val="decimal"/>
      <w:lvlText w:val="%7."/>
      <w:lvlJc w:val="left"/>
      <w:pPr>
        <w:ind w:left="5040" w:hanging="360"/>
      </w:pPr>
    </w:lvl>
    <w:lvl w:ilvl="7" w:tplc="44076423" w:tentative="1">
      <w:start w:val="1"/>
      <w:numFmt w:val="lowerLetter"/>
      <w:lvlText w:val="%8."/>
      <w:lvlJc w:val="left"/>
      <w:pPr>
        <w:ind w:left="5760" w:hanging="360"/>
      </w:pPr>
    </w:lvl>
    <w:lvl w:ilvl="8" w:tplc="4407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multiLevelType w:val="hybridMultilevel"/>
    <w:lvl w:ilvl="0" w:tplc="14123728">
      <w:start w:val="1"/>
      <w:numFmt w:val="decimal"/>
      <w:lvlText w:val="%1."/>
      <w:lvlJc w:val="left"/>
      <w:pPr>
        <w:ind w:left="720" w:hanging="360"/>
      </w:pPr>
    </w:lvl>
    <w:lvl w:ilvl="1" w:tplc="14123728" w:tentative="1">
      <w:start w:val="1"/>
      <w:numFmt w:val="lowerLetter"/>
      <w:lvlText w:val="%2."/>
      <w:lvlJc w:val="left"/>
      <w:pPr>
        <w:ind w:left="1440" w:hanging="360"/>
      </w:pPr>
    </w:lvl>
    <w:lvl w:ilvl="2" w:tplc="14123728" w:tentative="1">
      <w:start w:val="1"/>
      <w:numFmt w:val="lowerRoman"/>
      <w:lvlText w:val="%3."/>
      <w:lvlJc w:val="right"/>
      <w:pPr>
        <w:ind w:left="2160" w:hanging="180"/>
      </w:pPr>
    </w:lvl>
    <w:lvl w:ilvl="3" w:tplc="14123728" w:tentative="1">
      <w:start w:val="1"/>
      <w:numFmt w:val="decimal"/>
      <w:lvlText w:val="%4."/>
      <w:lvlJc w:val="left"/>
      <w:pPr>
        <w:ind w:left="2880" w:hanging="360"/>
      </w:pPr>
    </w:lvl>
    <w:lvl w:ilvl="4" w:tplc="14123728" w:tentative="1">
      <w:start w:val="1"/>
      <w:numFmt w:val="lowerLetter"/>
      <w:lvlText w:val="%5."/>
      <w:lvlJc w:val="left"/>
      <w:pPr>
        <w:ind w:left="3600" w:hanging="360"/>
      </w:pPr>
    </w:lvl>
    <w:lvl w:ilvl="5" w:tplc="14123728" w:tentative="1">
      <w:start w:val="1"/>
      <w:numFmt w:val="lowerRoman"/>
      <w:lvlText w:val="%6."/>
      <w:lvlJc w:val="right"/>
      <w:pPr>
        <w:ind w:left="4320" w:hanging="180"/>
      </w:pPr>
    </w:lvl>
    <w:lvl w:ilvl="6" w:tplc="14123728" w:tentative="1">
      <w:start w:val="1"/>
      <w:numFmt w:val="decimal"/>
      <w:lvlText w:val="%7."/>
      <w:lvlJc w:val="left"/>
      <w:pPr>
        <w:ind w:left="5040" w:hanging="360"/>
      </w:pPr>
    </w:lvl>
    <w:lvl w:ilvl="7" w:tplc="14123728" w:tentative="1">
      <w:start w:val="1"/>
      <w:numFmt w:val="lowerLetter"/>
      <w:lvlText w:val="%8."/>
      <w:lvlJc w:val="left"/>
      <w:pPr>
        <w:ind w:left="5760" w:hanging="360"/>
      </w:pPr>
    </w:lvl>
    <w:lvl w:ilvl="8" w:tplc="1412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">
    <w:multiLevelType w:val="hybridMultilevel"/>
    <w:lvl w:ilvl="0" w:tplc="33627004">
      <w:start w:val="1"/>
      <w:numFmt w:val="decimal"/>
      <w:lvlText w:val="%1."/>
      <w:lvlJc w:val="left"/>
      <w:pPr>
        <w:ind w:left="720" w:hanging="360"/>
      </w:pPr>
    </w:lvl>
    <w:lvl w:ilvl="1" w:tplc="33627004" w:tentative="1">
      <w:start w:val="1"/>
      <w:numFmt w:val="lowerLetter"/>
      <w:lvlText w:val="%2."/>
      <w:lvlJc w:val="left"/>
      <w:pPr>
        <w:ind w:left="1440" w:hanging="360"/>
      </w:pPr>
    </w:lvl>
    <w:lvl w:ilvl="2" w:tplc="33627004" w:tentative="1">
      <w:start w:val="1"/>
      <w:numFmt w:val="lowerRoman"/>
      <w:lvlText w:val="%3."/>
      <w:lvlJc w:val="right"/>
      <w:pPr>
        <w:ind w:left="2160" w:hanging="180"/>
      </w:pPr>
    </w:lvl>
    <w:lvl w:ilvl="3" w:tplc="33627004" w:tentative="1">
      <w:start w:val="1"/>
      <w:numFmt w:val="decimal"/>
      <w:lvlText w:val="%4."/>
      <w:lvlJc w:val="left"/>
      <w:pPr>
        <w:ind w:left="2880" w:hanging="360"/>
      </w:pPr>
    </w:lvl>
    <w:lvl w:ilvl="4" w:tplc="33627004" w:tentative="1">
      <w:start w:val="1"/>
      <w:numFmt w:val="lowerLetter"/>
      <w:lvlText w:val="%5."/>
      <w:lvlJc w:val="left"/>
      <w:pPr>
        <w:ind w:left="3600" w:hanging="360"/>
      </w:pPr>
    </w:lvl>
    <w:lvl w:ilvl="5" w:tplc="33627004" w:tentative="1">
      <w:start w:val="1"/>
      <w:numFmt w:val="lowerRoman"/>
      <w:lvlText w:val="%6."/>
      <w:lvlJc w:val="right"/>
      <w:pPr>
        <w:ind w:left="4320" w:hanging="180"/>
      </w:pPr>
    </w:lvl>
    <w:lvl w:ilvl="6" w:tplc="33627004" w:tentative="1">
      <w:start w:val="1"/>
      <w:numFmt w:val="decimal"/>
      <w:lvlText w:val="%7."/>
      <w:lvlJc w:val="left"/>
      <w:pPr>
        <w:ind w:left="5040" w:hanging="360"/>
      </w:pPr>
    </w:lvl>
    <w:lvl w:ilvl="7" w:tplc="33627004" w:tentative="1">
      <w:start w:val="1"/>
      <w:numFmt w:val="lowerLetter"/>
      <w:lvlText w:val="%8."/>
      <w:lvlJc w:val="left"/>
      <w:pPr>
        <w:ind w:left="5760" w:hanging="360"/>
      </w:pPr>
    </w:lvl>
    <w:lvl w:ilvl="8" w:tplc="3362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9">
    <w:multiLevelType w:val="hybridMultilevel"/>
    <w:lvl w:ilvl="0" w:tplc="13878772">
      <w:start w:val="1"/>
      <w:numFmt w:val="decimal"/>
      <w:lvlText w:val="%1."/>
      <w:lvlJc w:val="left"/>
      <w:pPr>
        <w:ind w:left="720" w:hanging="360"/>
      </w:pPr>
    </w:lvl>
    <w:lvl w:ilvl="1" w:tplc="13878772" w:tentative="1">
      <w:start w:val="1"/>
      <w:numFmt w:val="lowerLetter"/>
      <w:lvlText w:val="%2."/>
      <w:lvlJc w:val="left"/>
      <w:pPr>
        <w:ind w:left="1440" w:hanging="360"/>
      </w:pPr>
    </w:lvl>
    <w:lvl w:ilvl="2" w:tplc="13878772" w:tentative="1">
      <w:start w:val="1"/>
      <w:numFmt w:val="lowerRoman"/>
      <w:lvlText w:val="%3."/>
      <w:lvlJc w:val="right"/>
      <w:pPr>
        <w:ind w:left="2160" w:hanging="180"/>
      </w:pPr>
    </w:lvl>
    <w:lvl w:ilvl="3" w:tplc="13878772" w:tentative="1">
      <w:start w:val="1"/>
      <w:numFmt w:val="decimal"/>
      <w:lvlText w:val="%4."/>
      <w:lvlJc w:val="left"/>
      <w:pPr>
        <w:ind w:left="2880" w:hanging="360"/>
      </w:pPr>
    </w:lvl>
    <w:lvl w:ilvl="4" w:tplc="13878772" w:tentative="1">
      <w:start w:val="1"/>
      <w:numFmt w:val="lowerLetter"/>
      <w:lvlText w:val="%5."/>
      <w:lvlJc w:val="left"/>
      <w:pPr>
        <w:ind w:left="3600" w:hanging="360"/>
      </w:pPr>
    </w:lvl>
    <w:lvl w:ilvl="5" w:tplc="13878772" w:tentative="1">
      <w:start w:val="1"/>
      <w:numFmt w:val="lowerRoman"/>
      <w:lvlText w:val="%6."/>
      <w:lvlJc w:val="right"/>
      <w:pPr>
        <w:ind w:left="4320" w:hanging="180"/>
      </w:pPr>
    </w:lvl>
    <w:lvl w:ilvl="6" w:tplc="13878772" w:tentative="1">
      <w:start w:val="1"/>
      <w:numFmt w:val="decimal"/>
      <w:lvlText w:val="%7."/>
      <w:lvlJc w:val="left"/>
      <w:pPr>
        <w:ind w:left="5040" w:hanging="360"/>
      </w:pPr>
    </w:lvl>
    <w:lvl w:ilvl="7" w:tplc="13878772" w:tentative="1">
      <w:start w:val="1"/>
      <w:numFmt w:val="lowerLetter"/>
      <w:lvlText w:val="%8."/>
      <w:lvlJc w:val="left"/>
      <w:pPr>
        <w:ind w:left="5760" w:hanging="360"/>
      </w:pPr>
    </w:lvl>
    <w:lvl w:ilvl="8" w:tplc="1387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multiLevelType w:val="hybridMultilevel"/>
    <w:lvl w:ilvl="0" w:tplc="20120335">
      <w:start w:val="1"/>
      <w:numFmt w:val="decimal"/>
      <w:lvlText w:val="%1."/>
      <w:lvlJc w:val="left"/>
      <w:pPr>
        <w:ind w:left="720" w:hanging="360"/>
      </w:pPr>
    </w:lvl>
    <w:lvl w:ilvl="1" w:tplc="20120335" w:tentative="1">
      <w:start w:val="1"/>
      <w:numFmt w:val="lowerLetter"/>
      <w:lvlText w:val="%2."/>
      <w:lvlJc w:val="left"/>
      <w:pPr>
        <w:ind w:left="1440" w:hanging="360"/>
      </w:pPr>
    </w:lvl>
    <w:lvl w:ilvl="2" w:tplc="20120335" w:tentative="1">
      <w:start w:val="1"/>
      <w:numFmt w:val="lowerRoman"/>
      <w:lvlText w:val="%3."/>
      <w:lvlJc w:val="right"/>
      <w:pPr>
        <w:ind w:left="2160" w:hanging="180"/>
      </w:pPr>
    </w:lvl>
    <w:lvl w:ilvl="3" w:tplc="20120335" w:tentative="1">
      <w:start w:val="1"/>
      <w:numFmt w:val="decimal"/>
      <w:lvlText w:val="%4."/>
      <w:lvlJc w:val="left"/>
      <w:pPr>
        <w:ind w:left="2880" w:hanging="360"/>
      </w:pPr>
    </w:lvl>
    <w:lvl w:ilvl="4" w:tplc="20120335" w:tentative="1">
      <w:start w:val="1"/>
      <w:numFmt w:val="lowerLetter"/>
      <w:lvlText w:val="%5."/>
      <w:lvlJc w:val="left"/>
      <w:pPr>
        <w:ind w:left="3600" w:hanging="360"/>
      </w:pPr>
    </w:lvl>
    <w:lvl w:ilvl="5" w:tplc="20120335" w:tentative="1">
      <w:start w:val="1"/>
      <w:numFmt w:val="lowerRoman"/>
      <w:lvlText w:val="%6."/>
      <w:lvlJc w:val="right"/>
      <w:pPr>
        <w:ind w:left="4320" w:hanging="180"/>
      </w:pPr>
    </w:lvl>
    <w:lvl w:ilvl="6" w:tplc="20120335" w:tentative="1">
      <w:start w:val="1"/>
      <w:numFmt w:val="decimal"/>
      <w:lvlText w:val="%7."/>
      <w:lvlJc w:val="left"/>
      <w:pPr>
        <w:ind w:left="5040" w:hanging="360"/>
      </w:pPr>
    </w:lvl>
    <w:lvl w:ilvl="7" w:tplc="20120335" w:tentative="1">
      <w:start w:val="1"/>
      <w:numFmt w:val="lowerLetter"/>
      <w:lvlText w:val="%8."/>
      <w:lvlJc w:val="left"/>
      <w:pPr>
        <w:ind w:left="5760" w:hanging="360"/>
      </w:pPr>
    </w:lvl>
    <w:lvl w:ilvl="8" w:tplc="2012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7">
    <w:multiLevelType w:val="hybridMultilevel"/>
    <w:lvl w:ilvl="0" w:tplc="78268547">
      <w:start w:val="1"/>
      <w:numFmt w:val="decimal"/>
      <w:lvlText w:val="%1."/>
      <w:lvlJc w:val="left"/>
      <w:pPr>
        <w:ind w:left="720" w:hanging="360"/>
      </w:pPr>
    </w:lvl>
    <w:lvl w:ilvl="1" w:tplc="78268547" w:tentative="1">
      <w:start w:val="1"/>
      <w:numFmt w:val="lowerLetter"/>
      <w:lvlText w:val="%2."/>
      <w:lvlJc w:val="left"/>
      <w:pPr>
        <w:ind w:left="1440" w:hanging="360"/>
      </w:pPr>
    </w:lvl>
    <w:lvl w:ilvl="2" w:tplc="78268547" w:tentative="1">
      <w:start w:val="1"/>
      <w:numFmt w:val="lowerRoman"/>
      <w:lvlText w:val="%3."/>
      <w:lvlJc w:val="right"/>
      <w:pPr>
        <w:ind w:left="2160" w:hanging="180"/>
      </w:pPr>
    </w:lvl>
    <w:lvl w:ilvl="3" w:tplc="78268547" w:tentative="1">
      <w:start w:val="1"/>
      <w:numFmt w:val="decimal"/>
      <w:lvlText w:val="%4."/>
      <w:lvlJc w:val="left"/>
      <w:pPr>
        <w:ind w:left="2880" w:hanging="360"/>
      </w:pPr>
    </w:lvl>
    <w:lvl w:ilvl="4" w:tplc="78268547" w:tentative="1">
      <w:start w:val="1"/>
      <w:numFmt w:val="lowerLetter"/>
      <w:lvlText w:val="%5."/>
      <w:lvlJc w:val="left"/>
      <w:pPr>
        <w:ind w:left="3600" w:hanging="360"/>
      </w:pPr>
    </w:lvl>
    <w:lvl w:ilvl="5" w:tplc="78268547" w:tentative="1">
      <w:start w:val="1"/>
      <w:numFmt w:val="lowerRoman"/>
      <w:lvlText w:val="%6."/>
      <w:lvlJc w:val="right"/>
      <w:pPr>
        <w:ind w:left="4320" w:hanging="180"/>
      </w:pPr>
    </w:lvl>
    <w:lvl w:ilvl="6" w:tplc="78268547" w:tentative="1">
      <w:start w:val="1"/>
      <w:numFmt w:val="decimal"/>
      <w:lvlText w:val="%7."/>
      <w:lvlJc w:val="left"/>
      <w:pPr>
        <w:ind w:left="5040" w:hanging="360"/>
      </w:pPr>
    </w:lvl>
    <w:lvl w:ilvl="7" w:tplc="78268547" w:tentative="1">
      <w:start w:val="1"/>
      <w:numFmt w:val="lowerLetter"/>
      <w:lvlText w:val="%8."/>
      <w:lvlJc w:val="left"/>
      <w:pPr>
        <w:ind w:left="5760" w:hanging="360"/>
      </w:pPr>
    </w:lvl>
    <w:lvl w:ilvl="8" w:tplc="7826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6">
    <w:multiLevelType w:val="hybridMultilevel"/>
    <w:lvl w:ilvl="0" w:tplc="87702978">
      <w:start w:val="1"/>
      <w:numFmt w:val="decimal"/>
      <w:lvlText w:val="%1."/>
      <w:lvlJc w:val="left"/>
      <w:pPr>
        <w:ind w:left="720" w:hanging="360"/>
      </w:pPr>
    </w:lvl>
    <w:lvl w:ilvl="1" w:tplc="87702978" w:tentative="1">
      <w:start w:val="1"/>
      <w:numFmt w:val="lowerLetter"/>
      <w:lvlText w:val="%2."/>
      <w:lvlJc w:val="left"/>
      <w:pPr>
        <w:ind w:left="1440" w:hanging="360"/>
      </w:pPr>
    </w:lvl>
    <w:lvl w:ilvl="2" w:tplc="87702978" w:tentative="1">
      <w:start w:val="1"/>
      <w:numFmt w:val="lowerRoman"/>
      <w:lvlText w:val="%3."/>
      <w:lvlJc w:val="right"/>
      <w:pPr>
        <w:ind w:left="2160" w:hanging="180"/>
      </w:pPr>
    </w:lvl>
    <w:lvl w:ilvl="3" w:tplc="87702978" w:tentative="1">
      <w:start w:val="1"/>
      <w:numFmt w:val="decimal"/>
      <w:lvlText w:val="%4."/>
      <w:lvlJc w:val="left"/>
      <w:pPr>
        <w:ind w:left="2880" w:hanging="360"/>
      </w:pPr>
    </w:lvl>
    <w:lvl w:ilvl="4" w:tplc="87702978" w:tentative="1">
      <w:start w:val="1"/>
      <w:numFmt w:val="lowerLetter"/>
      <w:lvlText w:val="%5."/>
      <w:lvlJc w:val="left"/>
      <w:pPr>
        <w:ind w:left="3600" w:hanging="360"/>
      </w:pPr>
    </w:lvl>
    <w:lvl w:ilvl="5" w:tplc="87702978" w:tentative="1">
      <w:start w:val="1"/>
      <w:numFmt w:val="lowerRoman"/>
      <w:lvlText w:val="%6."/>
      <w:lvlJc w:val="right"/>
      <w:pPr>
        <w:ind w:left="4320" w:hanging="180"/>
      </w:pPr>
    </w:lvl>
    <w:lvl w:ilvl="6" w:tplc="87702978" w:tentative="1">
      <w:start w:val="1"/>
      <w:numFmt w:val="decimal"/>
      <w:lvlText w:val="%7."/>
      <w:lvlJc w:val="left"/>
      <w:pPr>
        <w:ind w:left="5040" w:hanging="360"/>
      </w:pPr>
    </w:lvl>
    <w:lvl w:ilvl="7" w:tplc="87702978" w:tentative="1">
      <w:start w:val="1"/>
      <w:numFmt w:val="lowerLetter"/>
      <w:lvlText w:val="%8."/>
      <w:lvlJc w:val="left"/>
      <w:pPr>
        <w:ind w:left="5760" w:hanging="360"/>
      </w:pPr>
    </w:lvl>
    <w:lvl w:ilvl="8" w:tplc="8770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5">
    <w:multiLevelType w:val="hybridMultilevel"/>
    <w:lvl w:ilvl="0" w:tplc="47660064">
      <w:start w:val="1"/>
      <w:numFmt w:val="decimal"/>
      <w:lvlText w:val="%1."/>
      <w:lvlJc w:val="left"/>
      <w:pPr>
        <w:ind w:left="720" w:hanging="360"/>
      </w:pPr>
    </w:lvl>
    <w:lvl w:ilvl="1" w:tplc="47660064" w:tentative="1">
      <w:start w:val="1"/>
      <w:numFmt w:val="lowerLetter"/>
      <w:lvlText w:val="%2."/>
      <w:lvlJc w:val="left"/>
      <w:pPr>
        <w:ind w:left="1440" w:hanging="360"/>
      </w:pPr>
    </w:lvl>
    <w:lvl w:ilvl="2" w:tplc="47660064" w:tentative="1">
      <w:start w:val="1"/>
      <w:numFmt w:val="lowerRoman"/>
      <w:lvlText w:val="%3."/>
      <w:lvlJc w:val="right"/>
      <w:pPr>
        <w:ind w:left="2160" w:hanging="180"/>
      </w:pPr>
    </w:lvl>
    <w:lvl w:ilvl="3" w:tplc="47660064" w:tentative="1">
      <w:start w:val="1"/>
      <w:numFmt w:val="decimal"/>
      <w:lvlText w:val="%4."/>
      <w:lvlJc w:val="left"/>
      <w:pPr>
        <w:ind w:left="2880" w:hanging="360"/>
      </w:pPr>
    </w:lvl>
    <w:lvl w:ilvl="4" w:tplc="47660064" w:tentative="1">
      <w:start w:val="1"/>
      <w:numFmt w:val="lowerLetter"/>
      <w:lvlText w:val="%5."/>
      <w:lvlJc w:val="left"/>
      <w:pPr>
        <w:ind w:left="3600" w:hanging="360"/>
      </w:pPr>
    </w:lvl>
    <w:lvl w:ilvl="5" w:tplc="47660064" w:tentative="1">
      <w:start w:val="1"/>
      <w:numFmt w:val="lowerRoman"/>
      <w:lvlText w:val="%6."/>
      <w:lvlJc w:val="right"/>
      <w:pPr>
        <w:ind w:left="4320" w:hanging="180"/>
      </w:pPr>
    </w:lvl>
    <w:lvl w:ilvl="6" w:tplc="47660064" w:tentative="1">
      <w:start w:val="1"/>
      <w:numFmt w:val="decimal"/>
      <w:lvlText w:val="%7."/>
      <w:lvlJc w:val="left"/>
      <w:pPr>
        <w:ind w:left="5040" w:hanging="360"/>
      </w:pPr>
    </w:lvl>
    <w:lvl w:ilvl="7" w:tplc="47660064" w:tentative="1">
      <w:start w:val="1"/>
      <w:numFmt w:val="lowerLetter"/>
      <w:lvlText w:val="%8."/>
      <w:lvlJc w:val="left"/>
      <w:pPr>
        <w:ind w:left="5760" w:hanging="360"/>
      </w:pPr>
    </w:lvl>
    <w:lvl w:ilvl="8" w:tplc="4766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multiLevelType w:val="hybridMultilevel"/>
    <w:lvl w:ilvl="0" w:tplc="52280308">
      <w:start w:val="1"/>
      <w:numFmt w:val="decimal"/>
      <w:lvlText w:val="%1."/>
      <w:lvlJc w:val="left"/>
      <w:pPr>
        <w:ind w:left="720" w:hanging="360"/>
      </w:pPr>
    </w:lvl>
    <w:lvl w:ilvl="1" w:tplc="52280308" w:tentative="1">
      <w:start w:val="1"/>
      <w:numFmt w:val="lowerLetter"/>
      <w:lvlText w:val="%2."/>
      <w:lvlJc w:val="left"/>
      <w:pPr>
        <w:ind w:left="1440" w:hanging="360"/>
      </w:pPr>
    </w:lvl>
    <w:lvl w:ilvl="2" w:tplc="52280308" w:tentative="1">
      <w:start w:val="1"/>
      <w:numFmt w:val="lowerRoman"/>
      <w:lvlText w:val="%3."/>
      <w:lvlJc w:val="right"/>
      <w:pPr>
        <w:ind w:left="2160" w:hanging="180"/>
      </w:pPr>
    </w:lvl>
    <w:lvl w:ilvl="3" w:tplc="52280308" w:tentative="1">
      <w:start w:val="1"/>
      <w:numFmt w:val="decimal"/>
      <w:lvlText w:val="%4."/>
      <w:lvlJc w:val="left"/>
      <w:pPr>
        <w:ind w:left="2880" w:hanging="360"/>
      </w:pPr>
    </w:lvl>
    <w:lvl w:ilvl="4" w:tplc="52280308" w:tentative="1">
      <w:start w:val="1"/>
      <w:numFmt w:val="lowerLetter"/>
      <w:lvlText w:val="%5."/>
      <w:lvlJc w:val="left"/>
      <w:pPr>
        <w:ind w:left="3600" w:hanging="360"/>
      </w:pPr>
    </w:lvl>
    <w:lvl w:ilvl="5" w:tplc="52280308" w:tentative="1">
      <w:start w:val="1"/>
      <w:numFmt w:val="lowerRoman"/>
      <w:lvlText w:val="%6."/>
      <w:lvlJc w:val="right"/>
      <w:pPr>
        <w:ind w:left="4320" w:hanging="180"/>
      </w:pPr>
    </w:lvl>
    <w:lvl w:ilvl="6" w:tplc="52280308" w:tentative="1">
      <w:start w:val="1"/>
      <w:numFmt w:val="decimal"/>
      <w:lvlText w:val="%7."/>
      <w:lvlJc w:val="left"/>
      <w:pPr>
        <w:ind w:left="5040" w:hanging="360"/>
      </w:pPr>
    </w:lvl>
    <w:lvl w:ilvl="7" w:tplc="52280308" w:tentative="1">
      <w:start w:val="1"/>
      <w:numFmt w:val="lowerLetter"/>
      <w:lvlText w:val="%8."/>
      <w:lvlJc w:val="left"/>
      <w:pPr>
        <w:ind w:left="5760" w:hanging="360"/>
      </w:pPr>
    </w:lvl>
    <w:lvl w:ilvl="8" w:tplc="5228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multiLevelType w:val="hybridMultilevel"/>
    <w:lvl w:ilvl="0" w:tplc="87900643">
      <w:start w:val="1"/>
      <w:numFmt w:val="decimal"/>
      <w:lvlText w:val="%1."/>
      <w:lvlJc w:val="left"/>
      <w:pPr>
        <w:ind w:left="720" w:hanging="360"/>
      </w:pPr>
    </w:lvl>
    <w:lvl w:ilvl="1" w:tplc="87900643" w:tentative="1">
      <w:start w:val="1"/>
      <w:numFmt w:val="lowerLetter"/>
      <w:lvlText w:val="%2."/>
      <w:lvlJc w:val="left"/>
      <w:pPr>
        <w:ind w:left="1440" w:hanging="360"/>
      </w:pPr>
    </w:lvl>
    <w:lvl w:ilvl="2" w:tplc="87900643" w:tentative="1">
      <w:start w:val="1"/>
      <w:numFmt w:val="lowerRoman"/>
      <w:lvlText w:val="%3."/>
      <w:lvlJc w:val="right"/>
      <w:pPr>
        <w:ind w:left="2160" w:hanging="180"/>
      </w:pPr>
    </w:lvl>
    <w:lvl w:ilvl="3" w:tplc="87900643" w:tentative="1">
      <w:start w:val="1"/>
      <w:numFmt w:val="decimal"/>
      <w:lvlText w:val="%4."/>
      <w:lvlJc w:val="left"/>
      <w:pPr>
        <w:ind w:left="2880" w:hanging="360"/>
      </w:pPr>
    </w:lvl>
    <w:lvl w:ilvl="4" w:tplc="87900643" w:tentative="1">
      <w:start w:val="1"/>
      <w:numFmt w:val="lowerLetter"/>
      <w:lvlText w:val="%5."/>
      <w:lvlJc w:val="left"/>
      <w:pPr>
        <w:ind w:left="3600" w:hanging="360"/>
      </w:pPr>
    </w:lvl>
    <w:lvl w:ilvl="5" w:tplc="87900643" w:tentative="1">
      <w:start w:val="1"/>
      <w:numFmt w:val="lowerRoman"/>
      <w:lvlText w:val="%6."/>
      <w:lvlJc w:val="right"/>
      <w:pPr>
        <w:ind w:left="4320" w:hanging="180"/>
      </w:pPr>
    </w:lvl>
    <w:lvl w:ilvl="6" w:tplc="87900643" w:tentative="1">
      <w:start w:val="1"/>
      <w:numFmt w:val="decimal"/>
      <w:lvlText w:val="%7."/>
      <w:lvlJc w:val="left"/>
      <w:pPr>
        <w:ind w:left="5040" w:hanging="360"/>
      </w:pPr>
    </w:lvl>
    <w:lvl w:ilvl="7" w:tplc="87900643" w:tentative="1">
      <w:start w:val="1"/>
      <w:numFmt w:val="lowerLetter"/>
      <w:lvlText w:val="%8."/>
      <w:lvlJc w:val="left"/>
      <w:pPr>
        <w:ind w:left="5760" w:hanging="360"/>
      </w:pPr>
    </w:lvl>
    <w:lvl w:ilvl="8" w:tplc="8790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2">
    <w:multiLevelType w:val="hybridMultilevel"/>
    <w:lvl w:ilvl="0" w:tplc="39523413">
      <w:start w:val="1"/>
      <w:numFmt w:val="decimal"/>
      <w:lvlText w:val="%1."/>
      <w:lvlJc w:val="left"/>
      <w:pPr>
        <w:ind w:left="720" w:hanging="360"/>
      </w:pPr>
    </w:lvl>
    <w:lvl w:ilvl="1" w:tplc="39523413" w:tentative="1">
      <w:start w:val="1"/>
      <w:numFmt w:val="lowerLetter"/>
      <w:lvlText w:val="%2."/>
      <w:lvlJc w:val="left"/>
      <w:pPr>
        <w:ind w:left="1440" w:hanging="360"/>
      </w:pPr>
    </w:lvl>
    <w:lvl w:ilvl="2" w:tplc="39523413" w:tentative="1">
      <w:start w:val="1"/>
      <w:numFmt w:val="lowerRoman"/>
      <w:lvlText w:val="%3."/>
      <w:lvlJc w:val="right"/>
      <w:pPr>
        <w:ind w:left="2160" w:hanging="180"/>
      </w:pPr>
    </w:lvl>
    <w:lvl w:ilvl="3" w:tplc="39523413" w:tentative="1">
      <w:start w:val="1"/>
      <w:numFmt w:val="decimal"/>
      <w:lvlText w:val="%4."/>
      <w:lvlJc w:val="left"/>
      <w:pPr>
        <w:ind w:left="2880" w:hanging="360"/>
      </w:pPr>
    </w:lvl>
    <w:lvl w:ilvl="4" w:tplc="39523413" w:tentative="1">
      <w:start w:val="1"/>
      <w:numFmt w:val="lowerLetter"/>
      <w:lvlText w:val="%5."/>
      <w:lvlJc w:val="left"/>
      <w:pPr>
        <w:ind w:left="3600" w:hanging="360"/>
      </w:pPr>
    </w:lvl>
    <w:lvl w:ilvl="5" w:tplc="39523413" w:tentative="1">
      <w:start w:val="1"/>
      <w:numFmt w:val="lowerRoman"/>
      <w:lvlText w:val="%6."/>
      <w:lvlJc w:val="right"/>
      <w:pPr>
        <w:ind w:left="4320" w:hanging="180"/>
      </w:pPr>
    </w:lvl>
    <w:lvl w:ilvl="6" w:tplc="39523413" w:tentative="1">
      <w:start w:val="1"/>
      <w:numFmt w:val="decimal"/>
      <w:lvlText w:val="%7."/>
      <w:lvlJc w:val="left"/>
      <w:pPr>
        <w:ind w:left="5040" w:hanging="360"/>
      </w:pPr>
    </w:lvl>
    <w:lvl w:ilvl="7" w:tplc="39523413" w:tentative="1">
      <w:start w:val="1"/>
      <w:numFmt w:val="lowerLetter"/>
      <w:lvlText w:val="%8."/>
      <w:lvlJc w:val="left"/>
      <w:pPr>
        <w:ind w:left="5760" w:hanging="360"/>
      </w:pPr>
    </w:lvl>
    <w:lvl w:ilvl="8" w:tplc="3952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1">
    <w:multiLevelType w:val="hybridMultilevel"/>
    <w:lvl w:ilvl="0" w:tplc="57561793">
      <w:start w:val="1"/>
      <w:numFmt w:val="decimal"/>
      <w:lvlText w:val="%1."/>
      <w:lvlJc w:val="left"/>
      <w:pPr>
        <w:ind w:left="720" w:hanging="360"/>
      </w:pPr>
    </w:lvl>
    <w:lvl w:ilvl="1" w:tplc="57561793" w:tentative="1">
      <w:start w:val="1"/>
      <w:numFmt w:val="lowerLetter"/>
      <w:lvlText w:val="%2."/>
      <w:lvlJc w:val="left"/>
      <w:pPr>
        <w:ind w:left="1440" w:hanging="360"/>
      </w:pPr>
    </w:lvl>
    <w:lvl w:ilvl="2" w:tplc="57561793" w:tentative="1">
      <w:start w:val="1"/>
      <w:numFmt w:val="lowerRoman"/>
      <w:lvlText w:val="%3."/>
      <w:lvlJc w:val="right"/>
      <w:pPr>
        <w:ind w:left="2160" w:hanging="180"/>
      </w:pPr>
    </w:lvl>
    <w:lvl w:ilvl="3" w:tplc="57561793" w:tentative="1">
      <w:start w:val="1"/>
      <w:numFmt w:val="decimal"/>
      <w:lvlText w:val="%4."/>
      <w:lvlJc w:val="left"/>
      <w:pPr>
        <w:ind w:left="2880" w:hanging="360"/>
      </w:pPr>
    </w:lvl>
    <w:lvl w:ilvl="4" w:tplc="57561793" w:tentative="1">
      <w:start w:val="1"/>
      <w:numFmt w:val="lowerLetter"/>
      <w:lvlText w:val="%5."/>
      <w:lvlJc w:val="left"/>
      <w:pPr>
        <w:ind w:left="3600" w:hanging="360"/>
      </w:pPr>
    </w:lvl>
    <w:lvl w:ilvl="5" w:tplc="57561793" w:tentative="1">
      <w:start w:val="1"/>
      <w:numFmt w:val="lowerRoman"/>
      <w:lvlText w:val="%6."/>
      <w:lvlJc w:val="right"/>
      <w:pPr>
        <w:ind w:left="4320" w:hanging="180"/>
      </w:pPr>
    </w:lvl>
    <w:lvl w:ilvl="6" w:tplc="57561793" w:tentative="1">
      <w:start w:val="1"/>
      <w:numFmt w:val="decimal"/>
      <w:lvlText w:val="%7."/>
      <w:lvlJc w:val="left"/>
      <w:pPr>
        <w:ind w:left="5040" w:hanging="360"/>
      </w:pPr>
    </w:lvl>
    <w:lvl w:ilvl="7" w:tplc="57561793" w:tentative="1">
      <w:start w:val="1"/>
      <w:numFmt w:val="lowerLetter"/>
      <w:lvlText w:val="%8."/>
      <w:lvlJc w:val="left"/>
      <w:pPr>
        <w:ind w:left="5760" w:hanging="360"/>
      </w:pPr>
    </w:lvl>
    <w:lvl w:ilvl="8" w:tplc="5756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multiLevelType w:val="hybridMultilevel"/>
    <w:lvl w:ilvl="0" w:tplc="38489967">
      <w:start w:val="1"/>
      <w:numFmt w:val="decimal"/>
      <w:lvlText w:val="%1."/>
      <w:lvlJc w:val="left"/>
      <w:pPr>
        <w:ind w:left="720" w:hanging="360"/>
      </w:pPr>
    </w:lvl>
    <w:lvl w:ilvl="1" w:tplc="38489967" w:tentative="1">
      <w:start w:val="1"/>
      <w:numFmt w:val="decimal"/>
      <w:lvlText w:val="%2."/>
      <w:lvlJc w:val="left"/>
      <w:pPr>
        <w:ind w:left="1440" w:hanging="360"/>
      </w:pPr>
    </w:lvl>
    <w:lvl w:ilvl="2" w:tplc="38489967" w:tentative="1">
      <w:start w:val="1"/>
      <w:numFmt w:val="lowerRoman"/>
      <w:lvlText w:val="%3."/>
      <w:lvlJc w:val="right"/>
      <w:pPr>
        <w:ind w:left="2160" w:hanging="180"/>
      </w:pPr>
    </w:lvl>
    <w:lvl w:ilvl="3" w:tplc="38489967" w:tentative="1">
      <w:start w:val="1"/>
      <w:numFmt w:val="decimal"/>
      <w:lvlText w:val="%4."/>
      <w:lvlJc w:val="left"/>
      <w:pPr>
        <w:ind w:left="2880" w:hanging="360"/>
      </w:pPr>
    </w:lvl>
    <w:lvl w:ilvl="4" w:tplc="38489967" w:tentative="1">
      <w:start w:val="1"/>
      <w:numFmt w:val="lowerLetter"/>
      <w:lvlText w:val="%5."/>
      <w:lvlJc w:val="left"/>
      <w:pPr>
        <w:ind w:left="3600" w:hanging="360"/>
      </w:pPr>
    </w:lvl>
    <w:lvl w:ilvl="5" w:tplc="38489967" w:tentative="1">
      <w:start w:val="1"/>
      <w:numFmt w:val="lowerRoman"/>
      <w:lvlText w:val="%6."/>
      <w:lvlJc w:val="right"/>
      <w:pPr>
        <w:ind w:left="4320" w:hanging="180"/>
      </w:pPr>
    </w:lvl>
    <w:lvl w:ilvl="6" w:tplc="38489967" w:tentative="1">
      <w:start w:val="1"/>
      <w:numFmt w:val="decimal"/>
      <w:lvlText w:val="%7."/>
      <w:lvlJc w:val="left"/>
      <w:pPr>
        <w:ind w:left="5040" w:hanging="360"/>
      </w:pPr>
    </w:lvl>
    <w:lvl w:ilvl="7" w:tplc="38489967" w:tentative="1">
      <w:start w:val="1"/>
      <w:numFmt w:val="lowerLetter"/>
      <w:lvlText w:val="%8."/>
      <w:lvlJc w:val="left"/>
      <w:pPr>
        <w:ind w:left="5760" w:hanging="360"/>
      </w:pPr>
    </w:lvl>
    <w:lvl w:ilvl="8" w:tplc="3848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">
    <w:multiLevelType w:val="hybridMultilevel"/>
    <w:lvl w:ilvl="0" w:tplc="17443206">
      <w:start w:val="1"/>
      <w:numFmt w:val="decimal"/>
      <w:lvlText w:val="%1."/>
      <w:lvlJc w:val="left"/>
      <w:pPr>
        <w:ind w:left="720" w:hanging="360"/>
      </w:pPr>
    </w:lvl>
    <w:lvl w:ilvl="1" w:tplc="17443206" w:tentative="1">
      <w:start w:val="1"/>
      <w:numFmt w:val="lowerLetter"/>
      <w:lvlText w:val="%2."/>
      <w:lvlJc w:val="left"/>
      <w:pPr>
        <w:ind w:left="1440" w:hanging="360"/>
      </w:pPr>
    </w:lvl>
    <w:lvl w:ilvl="2" w:tplc="17443206" w:tentative="1">
      <w:start w:val="1"/>
      <w:numFmt w:val="lowerRoman"/>
      <w:lvlText w:val="%3."/>
      <w:lvlJc w:val="right"/>
      <w:pPr>
        <w:ind w:left="2160" w:hanging="180"/>
      </w:pPr>
    </w:lvl>
    <w:lvl w:ilvl="3" w:tplc="17443206" w:tentative="1">
      <w:start w:val="1"/>
      <w:numFmt w:val="decimal"/>
      <w:lvlText w:val="%4."/>
      <w:lvlJc w:val="left"/>
      <w:pPr>
        <w:ind w:left="2880" w:hanging="360"/>
      </w:pPr>
    </w:lvl>
    <w:lvl w:ilvl="4" w:tplc="17443206" w:tentative="1">
      <w:start w:val="1"/>
      <w:numFmt w:val="lowerLetter"/>
      <w:lvlText w:val="%5."/>
      <w:lvlJc w:val="left"/>
      <w:pPr>
        <w:ind w:left="3600" w:hanging="360"/>
      </w:pPr>
    </w:lvl>
    <w:lvl w:ilvl="5" w:tplc="17443206" w:tentative="1">
      <w:start w:val="1"/>
      <w:numFmt w:val="lowerRoman"/>
      <w:lvlText w:val="%6."/>
      <w:lvlJc w:val="right"/>
      <w:pPr>
        <w:ind w:left="4320" w:hanging="180"/>
      </w:pPr>
    </w:lvl>
    <w:lvl w:ilvl="6" w:tplc="17443206" w:tentative="1">
      <w:start w:val="1"/>
      <w:numFmt w:val="decimal"/>
      <w:lvlText w:val="%7."/>
      <w:lvlJc w:val="left"/>
      <w:pPr>
        <w:ind w:left="5040" w:hanging="360"/>
      </w:pPr>
    </w:lvl>
    <w:lvl w:ilvl="7" w:tplc="17443206" w:tentative="1">
      <w:start w:val="1"/>
      <w:numFmt w:val="lowerLetter"/>
      <w:lvlText w:val="%8."/>
      <w:lvlJc w:val="left"/>
      <w:pPr>
        <w:ind w:left="5760" w:hanging="360"/>
      </w:pPr>
    </w:lvl>
    <w:lvl w:ilvl="8" w:tplc="1744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">
    <w:multiLevelType w:val="hybridMultilevel"/>
    <w:lvl w:ilvl="0" w:tplc="41928513">
      <w:start w:val="1"/>
      <w:numFmt w:val="decimal"/>
      <w:lvlText w:val="%1."/>
      <w:lvlJc w:val="left"/>
      <w:pPr>
        <w:ind w:left="720" w:hanging="360"/>
      </w:pPr>
    </w:lvl>
    <w:lvl w:ilvl="1" w:tplc="41928513" w:tentative="1">
      <w:start w:val="1"/>
      <w:numFmt w:val="lowerLetter"/>
      <w:lvlText w:val="%2."/>
      <w:lvlJc w:val="left"/>
      <w:pPr>
        <w:ind w:left="1440" w:hanging="360"/>
      </w:pPr>
    </w:lvl>
    <w:lvl w:ilvl="2" w:tplc="41928513" w:tentative="1">
      <w:start w:val="1"/>
      <w:numFmt w:val="lowerRoman"/>
      <w:lvlText w:val="%3."/>
      <w:lvlJc w:val="right"/>
      <w:pPr>
        <w:ind w:left="2160" w:hanging="180"/>
      </w:pPr>
    </w:lvl>
    <w:lvl w:ilvl="3" w:tplc="41928513" w:tentative="1">
      <w:start w:val="1"/>
      <w:numFmt w:val="decimal"/>
      <w:lvlText w:val="%4."/>
      <w:lvlJc w:val="left"/>
      <w:pPr>
        <w:ind w:left="2880" w:hanging="360"/>
      </w:pPr>
    </w:lvl>
    <w:lvl w:ilvl="4" w:tplc="41928513" w:tentative="1">
      <w:start w:val="1"/>
      <w:numFmt w:val="lowerLetter"/>
      <w:lvlText w:val="%5."/>
      <w:lvlJc w:val="left"/>
      <w:pPr>
        <w:ind w:left="3600" w:hanging="360"/>
      </w:pPr>
    </w:lvl>
    <w:lvl w:ilvl="5" w:tplc="41928513" w:tentative="1">
      <w:start w:val="1"/>
      <w:numFmt w:val="lowerRoman"/>
      <w:lvlText w:val="%6."/>
      <w:lvlJc w:val="right"/>
      <w:pPr>
        <w:ind w:left="4320" w:hanging="180"/>
      </w:pPr>
    </w:lvl>
    <w:lvl w:ilvl="6" w:tplc="41928513" w:tentative="1">
      <w:start w:val="1"/>
      <w:numFmt w:val="decimal"/>
      <w:lvlText w:val="%7."/>
      <w:lvlJc w:val="left"/>
      <w:pPr>
        <w:ind w:left="5040" w:hanging="360"/>
      </w:pPr>
    </w:lvl>
    <w:lvl w:ilvl="7" w:tplc="41928513" w:tentative="1">
      <w:start w:val="1"/>
      <w:numFmt w:val="lowerLetter"/>
      <w:lvlText w:val="%8."/>
      <w:lvlJc w:val="left"/>
      <w:pPr>
        <w:ind w:left="5760" w:hanging="360"/>
      </w:pPr>
    </w:lvl>
    <w:lvl w:ilvl="8" w:tplc="4192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">
    <w:multiLevelType w:val="hybridMultilevel"/>
    <w:lvl w:ilvl="0" w:tplc="81436469">
      <w:start w:val="1"/>
      <w:numFmt w:val="decimal"/>
      <w:lvlText w:val="%1."/>
      <w:lvlJc w:val="left"/>
      <w:pPr>
        <w:ind w:left="720" w:hanging="360"/>
      </w:pPr>
    </w:lvl>
    <w:lvl w:ilvl="1" w:tplc="81436469" w:tentative="1">
      <w:start w:val="1"/>
      <w:numFmt w:val="lowerLetter"/>
      <w:lvlText w:val="%2."/>
      <w:lvlJc w:val="left"/>
      <w:pPr>
        <w:ind w:left="1440" w:hanging="360"/>
      </w:pPr>
    </w:lvl>
    <w:lvl w:ilvl="2" w:tplc="81436469" w:tentative="1">
      <w:start w:val="1"/>
      <w:numFmt w:val="lowerRoman"/>
      <w:lvlText w:val="%3."/>
      <w:lvlJc w:val="right"/>
      <w:pPr>
        <w:ind w:left="2160" w:hanging="180"/>
      </w:pPr>
    </w:lvl>
    <w:lvl w:ilvl="3" w:tplc="81436469" w:tentative="1">
      <w:start w:val="1"/>
      <w:numFmt w:val="decimal"/>
      <w:lvlText w:val="%4."/>
      <w:lvlJc w:val="left"/>
      <w:pPr>
        <w:ind w:left="2880" w:hanging="360"/>
      </w:pPr>
    </w:lvl>
    <w:lvl w:ilvl="4" w:tplc="81436469" w:tentative="1">
      <w:start w:val="1"/>
      <w:numFmt w:val="lowerLetter"/>
      <w:lvlText w:val="%5."/>
      <w:lvlJc w:val="left"/>
      <w:pPr>
        <w:ind w:left="3600" w:hanging="360"/>
      </w:pPr>
    </w:lvl>
    <w:lvl w:ilvl="5" w:tplc="81436469" w:tentative="1">
      <w:start w:val="1"/>
      <w:numFmt w:val="lowerRoman"/>
      <w:lvlText w:val="%6."/>
      <w:lvlJc w:val="right"/>
      <w:pPr>
        <w:ind w:left="4320" w:hanging="180"/>
      </w:pPr>
    </w:lvl>
    <w:lvl w:ilvl="6" w:tplc="81436469" w:tentative="1">
      <w:start w:val="1"/>
      <w:numFmt w:val="decimal"/>
      <w:lvlText w:val="%7."/>
      <w:lvlJc w:val="left"/>
      <w:pPr>
        <w:ind w:left="5040" w:hanging="360"/>
      </w:pPr>
    </w:lvl>
    <w:lvl w:ilvl="7" w:tplc="81436469" w:tentative="1">
      <w:start w:val="1"/>
      <w:numFmt w:val="lowerLetter"/>
      <w:lvlText w:val="%8."/>
      <w:lvlJc w:val="left"/>
      <w:pPr>
        <w:ind w:left="5760" w:hanging="360"/>
      </w:pPr>
    </w:lvl>
    <w:lvl w:ilvl="8" w:tplc="8143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">
    <w:multiLevelType w:val="hybridMultilevel"/>
    <w:lvl w:ilvl="0" w:tplc="79243765">
      <w:start w:val="1"/>
      <w:numFmt w:val="decimal"/>
      <w:lvlText w:val="%1."/>
      <w:lvlJc w:val="left"/>
      <w:pPr>
        <w:ind w:left="720" w:hanging="360"/>
      </w:pPr>
    </w:lvl>
    <w:lvl w:ilvl="1" w:tplc="79243765" w:tentative="1">
      <w:start w:val="1"/>
      <w:numFmt w:val="lowerLetter"/>
      <w:lvlText w:val="%2."/>
      <w:lvlJc w:val="left"/>
      <w:pPr>
        <w:ind w:left="1440" w:hanging="360"/>
      </w:pPr>
    </w:lvl>
    <w:lvl w:ilvl="2" w:tplc="79243765" w:tentative="1">
      <w:start w:val="1"/>
      <w:numFmt w:val="lowerRoman"/>
      <w:lvlText w:val="%3."/>
      <w:lvlJc w:val="right"/>
      <w:pPr>
        <w:ind w:left="2160" w:hanging="180"/>
      </w:pPr>
    </w:lvl>
    <w:lvl w:ilvl="3" w:tplc="79243765" w:tentative="1">
      <w:start w:val="1"/>
      <w:numFmt w:val="decimal"/>
      <w:lvlText w:val="%4."/>
      <w:lvlJc w:val="left"/>
      <w:pPr>
        <w:ind w:left="2880" w:hanging="360"/>
      </w:pPr>
    </w:lvl>
    <w:lvl w:ilvl="4" w:tplc="79243765" w:tentative="1">
      <w:start w:val="1"/>
      <w:numFmt w:val="lowerLetter"/>
      <w:lvlText w:val="%5."/>
      <w:lvlJc w:val="left"/>
      <w:pPr>
        <w:ind w:left="3600" w:hanging="360"/>
      </w:pPr>
    </w:lvl>
    <w:lvl w:ilvl="5" w:tplc="79243765" w:tentative="1">
      <w:start w:val="1"/>
      <w:numFmt w:val="lowerRoman"/>
      <w:lvlText w:val="%6."/>
      <w:lvlJc w:val="right"/>
      <w:pPr>
        <w:ind w:left="4320" w:hanging="180"/>
      </w:pPr>
    </w:lvl>
    <w:lvl w:ilvl="6" w:tplc="79243765" w:tentative="1">
      <w:start w:val="1"/>
      <w:numFmt w:val="decimal"/>
      <w:lvlText w:val="%7."/>
      <w:lvlJc w:val="left"/>
      <w:pPr>
        <w:ind w:left="5040" w:hanging="360"/>
      </w:pPr>
    </w:lvl>
    <w:lvl w:ilvl="7" w:tplc="79243765" w:tentative="1">
      <w:start w:val="1"/>
      <w:numFmt w:val="lowerLetter"/>
      <w:lvlText w:val="%8."/>
      <w:lvlJc w:val="left"/>
      <w:pPr>
        <w:ind w:left="5760" w:hanging="360"/>
      </w:pPr>
    </w:lvl>
    <w:lvl w:ilvl="8" w:tplc="7924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">
    <w:multiLevelType w:val="hybridMultilevel"/>
    <w:lvl w:ilvl="0" w:tplc="99052447">
      <w:start w:val="1"/>
      <w:numFmt w:val="decimal"/>
      <w:lvlText w:val="%1."/>
      <w:lvlJc w:val="left"/>
      <w:pPr>
        <w:ind w:left="720" w:hanging="360"/>
      </w:pPr>
    </w:lvl>
    <w:lvl w:ilvl="1" w:tplc="99052447" w:tentative="1">
      <w:start w:val="1"/>
      <w:numFmt w:val="lowerLetter"/>
      <w:lvlText w:val="%2."/>
      <w:lvlJc w:val="left"/>
      <w:pPr>
        <w:ind w:left="1440" w:hanging="360"/>
      </w:pPr>
    </w:lvl>
    <w:lvl w:ilvl="2" w:tplc="99052447" w:tentative="1">
      <w:start w:val="1"/>
      <w:numFmt w:val="lowerRoman"/>
      <w:lvlText w:val="%3."/>
      <w:lvlJc w:val="right"/>
      <w:pPr>
        <w:ind w:left="2160" w:hanging="180"/>
      </w:pPr>
    </w:lvl>
    <w:lvl w:ilvl="3" w:tplc="99052447" w:tentative="1">
      <w:start w:val="1"/>
      <w:numFmt w:val="decimal"/>
      <w:lvlText w:val="%4."/>
      <w:lvlJc w:val="left"/>
      <w:pPr>
        <w:ind w:left="2880" w:hanging="360"/>
      </w:pPr>
    </w:lvl>
    <w:lvl w:ilvl="4" w:tplc="99052447" w:tentative="1">
      <w:start w:val="1"/>
      <w:numFmt w:val="lowerLetter"/>
      <w:lvlText w:val="%5."/>
      <w:lvlJc w:val="left"/>
      <w:pPr>
        <w:ind w:left="3600" w:hanging="360"/>
      </w:pPr>
    </w:lvl>
    <w:lvl w:ilvl="5" w:tplc="99052447" w:tentative="1">
      <w:start w:val="1"/>
      <w:numFmt w:val="lowerRoman"/>
      <w:lvlText w:val="%6."/>
      <w:lvlJc w:val="right"/>
      <w:pPr>
        <w:ind w:left="4320" w:hanging="180"/>
      </w:pPr>
    </w:lvl>
    <w:lvl w:ilvl="6" w:tplc="99052447" w:tentative="1">
      <w:start w:val="1"/>
      <w:numFmt w:val="decimal"/>
      <w:lvlText w:val="%7."/>
      <w:lvlJc w:val="left"/>
      <w:pPr>
        <w:ind w:left="5040" w:hanging="360"/>
      </w:pPr>
    </w:lvl>
    <w:lvl w:ilvl="7" w:tplc="99052447" w:tentative="1">
      <w:start w:val="1"/>
      <w:numFmt w:val="lowerLetter"/>
      <w:lvlText w:val="%8."/>
      <w:lvlJc w:val="left"/>
      <w:pPr>
        <w:ind w:left="5760" w:hanging="360"/>
      </w:pPr>
    </w:lvl>
    <w:lvl w:ilvl="8" w:tplc="9905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">
    <w:multiLevelType w:val="hybridMultilevel"/>
    <w:lvl w:ilvl="0" w:tplc="23314215">
      <w:start w:val="1"/>
      <w:numFmt w:val="decimal"/>
      <w:lvlText w:val="%1."/>
      <w:lvlJc w:val="left"/>
      <w:pPr>
        <w:ind w:left="720" w:hanging="360"/>
      </w:pPr>
    </w:lvl>
    <w:lvl w:ilvl="1" w:tplc="23314215" w:tentative="1">
      <w:start w:val="1"/>
      <w:numFmt w:val="lowerLetter"/>
      <w:lvlText w:val="%2."/>
      <w:lvlJc w:val="left"/>
      <w:pPr>
        <w:ind w:left="1440" w:hanging="360"/>
      </w:pPr>
    </w:lvl>
    <w:lvl w:ilvl="2" w:tplc="23314215" w:tentative="1">
      <w:start w:val="1"/>
      <w:numFmt w:val="lowerRoman"/>
      <w:lvlText w:val="%3."/>
      <w:lvlJc w:val="right"/>
      <w:pPr>
        <w:ind w:left="2160" w:hanging="180"/>
      </w:pPr>
    </w:lvl>
    <w:lvl w:ilvl="3" w:tplc="23314215" w:tentative="1">
      <w:start w:val="1"/>
      <w:numFmt w:val="decimal"/>
      <w:lvlText w:val="%4."/>
      <w:lvlJc w:val="left"/>
      <w:pPr>
        <w:ind w:left="2880" w:hanging="360"/>
      </w:pPr>
    </w:lvl>
    <w:lvl w:ilvl="4" w:tplc="23314215" w:tentative="1">
      <w:start w:val="1"/>
      <w:numFmt w:val="lowerLetter"/>
      <w:lvlText w:val="%5."/>
      <w:lvlJc w:val="left"/>
      <w:pPr>
        <w:ind w:left="3600" w:hanging="360"/>
      </w:pPr>
    </w:lvl>
    <w:lvl w:ilvl="5" w:tplc="23314215" w:tentative="1">
      <w:start w:val="1"/>
      <w:numFmt w:val="lowerRoman"/>
      <w:lvlText w:val="%6."/>
      <w:lvlJc w:val="right"/>
      <w:pPr>
        <w:ind w:left="4320" w:hanging="180"/>
      </w:pPr>
    </w:lvl>
    <w:lvl w:ilvl="6" w:tplc="23314215" w:tentative="1">
      <w:start w:val="1"/>
      <w:numFmt w:val="decimal"/>
      <w:lvlText w:val="%7."/>
      <w:lvlJc w:val="left"/>
      <w:pPr>
        <w:ind w:left="5040" w:hanging="360"/>
      </w:pPr>
    </w:lvl>
    <w:lvl w:ilvl="7" w:tplc="23314215" w:tentative="1">
      <w:start w:val="1"/>
      <w:numFmt w:val="lowerLetter"/>
      <w:lvlText w:val="%8."/>
      <w:lvlJc w:val="left"/>
      <w:pPr>
        <w:ind w:left="5760" w:hanging="360"/>
      </w:pPr>
    </w:lvl>
    <w:lvl w:ilvl="8" w:tplc="2331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">
    <w:multiLevelType w:val="hybridMultilevel"/>
    <w:lvl w:ilvl="0" w:tplc="30270648">
      <w:start w:val="1"/>
      <w:numFmt w:val="decimal"/>
      <w:lvlText w:val="%1."/>
      <w:lvlJc w:val="left"/>
      <w:pPr>
        <w:ind w:left="720" w:hanging="360"/>
      </w:pPr>
    </w:lvl>
    <w:lvl w:ilvl="1" w:tplc="30270648" w:tentative="1">
      <w:start w:val="1"/>
      <w:numFmt w:val="lowerLetter"/>
      <w:lvlText w:val="%2."/>
      <w:lvlJc w:val="left"/>
      <w:pPr>
        <w:ind w:left="1440" w:hanging="360"/>
      </w:pPr>
    </w:lvl>
    <w:lvl w:ilvl="2" w:tplc="30270648" w:tentative="1">
      <w:start w:val="1"/>
      <w:numFmt w:val="lowerRoman"/>
      <w:lvlText w:val="%3."/>
      <w:lvlJc w:val="right"/>
      <w:pPr>
        <w:ind w:left="2160" w:hanging="180"/>
      </w:pPr>
    </w:lvl>
    <w:lvl w:ilvl="3" w:tplc="30270648" w:tentative="1">
      <w:start w:val="1"/>
      <w:numFmt w:val="decimal"/>
      <w:lvlText w:val="%4."/>
      <w:lvlJc w:val="left"/>
      <w:pPr>
        <w:ind w:left="2880" w:hanging="360"/>
      </w:pPr>
    </w:lvl>
    <w:lvl w:ilvl="4" w:tplc="30270648" w:tentative="1">
      <w:start w:val="1"/>
      <w:numFmt w:val="lowerLetter"/>
      <w:lvlText w:val="%5."/>
      <w:lvlJc w:val="left"/>
      <w:pPr>
        <w:ind w:left="3600" w:hanging="360"/>
      </w:pPr>
    </w:lvl>
    <w:lvl w:ilvl="5" w:tplc="30270648" w:tentative="1">
      <w:start w:val="1"/>
      <w:numFmt w:val="lowerRoman"/>
      <w:lvlText w:val="%6."/>
      <w:lvlJc w:val="right"/>
      <w:pPr>
        <w:ind w:left="4320" w:hanging="180"/>
      </w:pPr>
    </w:lvl>
    <w:lvl w:ilvl="6" w:tplc="30270648" w:tentative="1">
      <w:start w:val="1"/>
      <w:numFmt w:val="decimal"/>
      <w:lvlText w:val="%7."/>
      <w:lvlJc w:val="left"/>
      <w:pPr>
        <w:ind w:left="5040" w:hanging="360"/>
      </w:pPr>
    </w:lvl>
    <w:lvl w:ilvl="7" w:tplc="30270648" w:tentative="1">
      <w:start w:val="1"/>
      <w:numFmt w:val="lowerLetter"/>
      <w:lvlText w:val="%8."/>
      <w:lvlJc w:val="left"/>
      <w:pPr>
        <w:ind w:left="5760" w:hanging="360"/>
      </w:pPr>
    </w:lvl>
    <w:lvl w:ilvl="8" w:tplc="3027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">
    <w:multiLevelType w:val="hybridMultilevel"/>
    <w:lvl w:ilvl="0" w:tplc="95847524">
      <w:start w:val="1"/>
      <w:numFmt w:val="decimal"/>
      <w:lvlText w:val="%1."/>
      <w:lvlJc w:val="left"/>
      <w:pPr>
        <w:ind w:left="720" w:hanging="360"/>
      </w:pPr>
    </w:lvl>
    <w:lvl w:ilvl="1" w:tplc="95847524" w:tentative="1">
      <w:start w:val="1"/>
      <w:numFmt w:val="lowerLetter"/>
      <w:lvlText w:val="%2."/>
      <w:lvlJc w:val="left"/>
      <w:pPr>
        <w:ind w:left="1440" w:hanging="360"/>
      </w:pPr>
    </w:lvl>
    <w:lvl w:ilvl="2" w:tplc="95847524" w:tentative="1">
      <w:start w:val="1"/>
      <w:numFmt w:val="lowerRoman"/>
      <w:lvlText w:val="%3."/>
      <w:lvlJc w:val="right"/>
      <w:pPr>
        <w:ind w:left="2160" w:hanging="180"/>
      </w:pPr>
    </w:lvl>
    <w:lvl w:ilvl="3" w:tplc="95847524" w:tentative="1">
      <w:start w:val="1"/>
      <w:numFmt w:val="decimal"/>
      <w:lvlText w:val="%4."/>
      <w:lvlJc w:val="left"/>
      <w:pPr>
        <w:ind w:left="2880" w:hanging="360"/>
      </w:pPr>
    </w:lvl>
    <w:lvl w:ilvl="4" w:tplc="95847524" w:tentative="1">
      <w:start w:val="1"/>
      <w:numFmt w:val="lowerLetter"/>
      <w:lvlText w:val="%5."/>
      <w:lvlJc w:val="left"/>
      <w:pPr>
        <w:ind w:left="3600" w:hanging="360"/>
      </w:pPr>
    </w:lvl>
    <w:lvl w:ilvl="5" w:tplc="95847524" w:tentative="1">
      <w:start w:val="1"/>
      <w:numFmt w:val="lowerRoman"/>
      <w:lvlText w:val="%6."/>
      <w:lvlJc w:val="right"/>
      <w:pPr>
        <w:ind w:left="4320" w:hanging="180"/>
      </w:pPr>
    </w:lvl>
    <w:lvl w:ilvl="6" w:tplc="95847524" w:tentative="1">
      <w:start w:val="1"/>
      <w:numFmt w:val="decimal"/>
      <w:lvlText w:val="%7."/>
      <w:lvlJc w:val="left"/>
      <w:pPr>
        <w:ind w:left="5040" w:hanging="360"/>
      </w:pPr>
    </w:lvl>
    <w:lvl w:ilvl="7" w:tplc="95847524" w:tentative="1">
      <w:start w:val="1"/>
      <w:numFmt w:val="lowerLetter"/>
      <w:lvlText w:val="%8."/>
      <w:lvlJc w:val="left"/>
      <w:pPr>
        <w:ind w:left="5760" w:hanging="360"/>
      </w:pPr>
    </w:lvl>
    <w:lvl w:ilvl="8" w:tplc="9584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">
    <w:multiLevelType w:val="hybridMultilevel"/>
    <w:lvl w:ilvl="0" w:tplc="93110832">
      <w:start w:val="1"/>
      <w:numFmt w:val="decimal"/>
      <w:lvlText w:val="%1."/>
      <w:lvlJc w:val="left"/>
      <w:pPr>
        <w:ind w:left="720" w:hanging="360"/>
      </w:pPr>
    </w:lvl>
    <w:lvl w:ilvl="1" w:tplc="93110832" w:tentative="1">
      <w:start w:val="1"/>
      <w:numFmt w:val="lowerLetter"/>
      <w:lvlText w:val="%2."/>
      <w:lvlJc w:val="left"/>
      <w:pPr>
        <w:ind w:left="1440" w:hanging="360"/>
      </w:pPr>
    </w:lvl>
    <w:lvl w:ilvl="2" w:tplc="93110832" w:tentative="1">
      <w:start w:val="1"/>
      <w:numFmt w:val="lowerRoman"/>
      <w:lvlText w:val="%3."/>
      <w:lvlJc w:val="right"/>
      <w:pPr>
        <w:ind w:left="2160" w:hanging="180"/>
      </w:pPr>
    </w:lvl>
    <w:lvl w:ilvl="3" w:tplc="93110832" w:tentative="1">
      <w:start w:val="1"/>
      <w:numFmt w:val="decimal"/>
      <w:lvlText w:val="%4."/>
      <w:lvlJc w:val="left"/>
      <w:pPr>
        <w:ind w:left="2880" w:hanging="360"/>
      </w:pPr>
    </w:lvl>
    <w:lvl w:ilvl="4" w:tplc="93110832" w:tentative="1">
      <w:start w:val="1"/>
      <w:numFmt w:val="lowerLetter"/>
      <w:lvlText w:val="%5."/>
      <w:lvlJc w:val="left"/>
      <w:pPr>
        <w:ind w:left="3600" w:hanging="360"/>
      </w:pPr>
    </w:lvl>
    <w:lvl w:ilvl="5" w:tplc="93110832" w:tentative="1">
      <w:start w:val="1"/>
      <w:numFmt w:val="lowerRoman"/>
      <w:lvlText w:val="%6."/>
      <w:lvlJc w:val="right"/>
      <w:pPr>
        <w:ind w:left="4320" w:hanging="180"/>
      </w:pPr>
    </w:lvl>
    <w:lvl w:ilvl="6" w:tplc="93110832" w:tentative="1">
      <w:start w:val="1"/>
      <w:numFmt w:val="decimal"/>
      <w:lvlText w:val="%7."/>
      <w:lvlJc w:val="left"/>
      <w:pPr>
        <w:ind w:left="5040" w:hanging="360"/>
      </w:pPr>
    </w:lvl>
    <w:lvl w:ilvl="7" w:tplc="93110832" w:tentative="1">
      <w:start w:val="1"/>
      <w:numFmt w:val="lowerLetter"/>
      <w:lvlText w:val="%8."/>
      <w:lvlJc w:val="left"/>
      <w:pPr>
        <w:ind w:left="5760" w:hanging="360"/>
      </w:pPr>
    </w:lvl>
    <w:lvl w:ilvl="8" w:tplc="9311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">
    <w:multiLevelType w:val="hybridMultilevel"/>
    <w:lvl w:ilvl="0" w:tplc="76160350">
      <w:start w:val="1"/>
      <w:numFmt w:val="decimal"/>
      <w:lvlText w:val="%1."/>
      <w:lvlJc w:val="left"/>
      <w:pPr>
        <w:ind w:left="720" w:hanging="360"/>
      </w:pPr>
    </w:lvl>
    <w:lvl w:ilvl="1" w:tplc="76160350" w:tentative="1">
      <w:start w:val="1"/>
      <w:numFmt w:val="lowerLetter"/>
      <w:lvlText w:val="%2."/>
      <w:lvlJc w:val="left"/>
      <w:pPr>
        <w:ind w:left="1440" w:hanging="360"/>
      </w:pPr>
    </w:lvl>
    <w:lvl w:ilvl="2" w:tplc="76160350" w:tentative="1">
      <w:start w:val="1"/>
      <w:numFmt w:val="lowerRoman"/>
      <w:lvlText w:val="%3."/>
      <w:lvlJc w:val="right"/>
      <w:pPr>
        <w:ind w:left="2160" w:hanging="180"/>
      </w:pPr>
    </w:lvl>
    <w:lvl w:ilvl="3" w:tplc="76160350" w:tentative="1">
      <w:start w:val="1"/>
      <w:numFmt w:val="decimal"/>
      <w:lvlText w:val="%4."/>
      <w:lvlJc w:val="left"/>
      <w:pPr>
        <w:ind w:left="2880" w:hanging="360"/>
      </w:pPr>
    </w:lvl>
    <w:lvl w:ilvl="4" w:tplc="76160350" w:tentative="1">
      <w:start w:val="1"/>
      <w:numFmt w:val="lowerLetter"/>
      <w:lvlText w:val="%5."/>
      <w:lvlJc w:val="left"/>
      <w:pPr>
        <w:ind w:left="3600" w:hanging="360"/>
      </w:pPr>
    </w:lvl>
    <w:lvl w:ilvl="5" w:tplc="76160350" w:tentative="1">
      <w:start w:val="1"/>
      <w:numFmt w:val="lowerRoman"/>
      <w:lvlText w:val="%6."/>
      <w:lvlJc w:val="right"/>
      <w:pPr>
        <w:ind w:left="4320" w:hanging="180"/>
      </w:pPr>
    </w:lvl>
    <w:lvl w:ilvl="6" w:tplc="76160350" w:tentative="1">
      <w:start w:val="1"/>
      <w:numFmt w:val="decimal"/>
      <w:lvlText w:val="%7."/>
      <w:lvlJc w:val="left"/>
      <w:pPr>
        <w:ind w:left="5040" w:hanging="360"/>
      </w:pPr>
    </w:lvl>
    <w:lvl w:ilvl="7" w:tplc="76160350" w:tentative="1">
      <w:start w:val="1"/>
      <w:numFmt w:val="lowerLetter"/>
      <w:lvlText w:val="%8."/>
      <w:lvlJc w:val="left"/>
      <w:pPr>
        <w:ind w:left="5760" w:hanging="360"/>
      </w:pPr>
    </w:lvl>
    <w:lvl w:ilvl="8" w:tplc="7616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">
    <w:multiLevelType w:val="hybridMultilevel"/>
    <w:lvl w:ilvl="0" w:tplc="33405630">
      <w:start w:val="1"/>
      <w:numFmt w:val="decimal"/>
      <w:lvlText w:val="%1."/>
      <w:lvlJc w:val="left"/>
      <w:pPr>
        <w:ind w:left="720" w:hanging="360"/>
      </w:pPr>
    </w:lvl>
    <w:lvl w:ilvl="1" w:tplc="33405630" w:tentative="1">
      <w:start w:val="1"/>
      <w:numFmt w:val="lowerLetter"/>
      <w:lvlText w:val="%2."/>
      <w:lvlJc w:val="left"/>
      <w:pPr>
        <w:ind w:left="1440" w:hanging="360"/>
      </w:pPr>
    </w:lvl>
    <w:lvl w:ilvl="2" w:tplc="33405630" w:tentative="1">
      <w:start w:val="1"/>
      <w:numFmt w:val="lowerRoman"/>
      <w:lvlText w:val="%3."/>
      <w:lvlJc w:val="right"/>
      <w:pPr>
        <w:ind w:left="2160" w:hanging="180"/>
      </w:pPr>
    </w:lvl>
    <w:lvl w:ilvl="3" w:tplc="33405630" w:tentative="1">
      <w:start w:val="1"/>
      <w:numFmt w:val="decimal"/>
      <w:lvlText w:val="%4."/>
      <w:lvlJc w:val="left"/>
      <w:pPr>
        <w:ind w:left="2880" w:hanging="360"/>
      </w:pPr>
    </w:lvl>
    <w:lvl w:ilvl="4" w:tplc="33405630" w:tentative="1">
      <w:start w:val="1"/>
      <w:numFmt w:val="lowerLetter"/>
      <w:lvlText w:val="%5."/>
      <w:lvlJc w:val="left"/>
      <w:pPr>
        <w:ind w:left="3600" w:hanging="360"/>
      </w:pPr>
    </w:lvl>
    <w:lvl w:ilvl="5" w:tplc="33405630" w:tentative="1">
      <w:start w:val="1"/>
      <w:numFmt w:val="lowerRoman"/>
      <w:lvlText w:val="%6."/>
      <w:lvlJc w:val="right"/>
      <w:pPr>
        <w:ind w:left="4320" w:hanging="180"/>
      </w:pPr>
    </w:lvl>
    <w:lvl w:ilvl="6" w:tplc="33405630" w:tentative="1">
      <w:start w:val="1"/>
      <w:numFmt w:val="decimal"/>
      <w:lvlText w:val="%7."/>
      <w:lvlJc w:val="left"/>
      <w:pPr>
        <w:ind w:left="5040" w:hanging="360"/>
      </w:pPr>
    </w:lvl>
    <w:lvl w:ilvl="7" w:tplc="33405630" w:tentative="1">
      <w:start w:val="1"/>
      <w:numFmt w:val="lowerLetter"/>
      <w:lvlText w:val="%8."/>
      <w:lvlJc w:val="left"/>
      <w:pPr>
        <w:ind w:left="5760" w:hanging="360"/>
      </w:pPr>
    </w:lvl>
    <w:lvl w:ilvl="8" w:tplc="3340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">
    <w:multiLevelType w:val="hybridMultilevel"/>
    <w:lvl w:ilvl="0" w:tplc="59707436">
      <w:start w:val="1"/>
      <w:numFmt w:val="decimal"/>
      <w:lvlText w:val="%1."/>
      <w:lvlJc w:val="left"/>
      <w:pPr>
        <w:ind w:left="720" w:hanging="360"/>
      </w:pPr>
    </w:lvl>
    <w:lvl w:ilvl="1" w:tplc="59707436" w:tentative="1">
      <w:start w:val="1"/>
      <w:numFmt w:val="lowerLetter"/>
      <w:lvlText w:val="%2."/>
      <w:lvlJc w:val="left"/>
      <w:pPr>
        <w:ind w:left="1440" w:hanging="360"/>
      </w:pPr>
    </w:lvl>
    <w:lvl w:ilvl="2" w:tplc="59707436" w:tentative="1">
      <w:start w:val="1"/>
      <w:numFmt w:val="lowerRoman"/>
      <w:lvlText w:val="%3."/>
      <w:lvlJc w:val="right"/>
      <w:pPr>
        <w:ind w:left="2160" w:hanging="180"/>
      </w:pPr>
    </w:lvl>
    <w:lvl w:ilvl="3" w:tplc="59707436" w:tentative="1">
      <w:start w:val="1"/>
      <w:numFmt w:val="decimal"/>
      <w:lvlText w:val="%4."/>
      <w:lvlJc w:val="left"/>
      <w:pPr>
        <w:ind w:left="2880" w:hanging="360"/>
      </w:pPr>
    </w:lvl>
    <w:lvl w:ilvl="4" w:tplc="59707436" w:tentative="1">
      <w:start w:val="1"/>
      <w:numFmt w:val="lowerLetter"/>
      <w:lvlText w:val="%5."/>
      <w:lvlJc w:val="left"/>
      <w:pPr>
        <w:ind w:left="3600" w:hanging="360"/>
      </w:pPr>
    </w:lvl>
    <w:lvl w:ilvl="5" w:tplc="59707436" w:tentative="1">
      <w:start w:val="1"/>
      <w:numFmt w:val="lowerRoman"/>
      <w:lvlText w:val="%6."/>
      <w:lvlJc w:val="right"/>
      <w:pPr>
        <w:ind w:left="4320" w:hanging="180"/>
      </w:pPr>
    </w:lvl>
    <w:lvl w:ilvl="6" w:tplc="59707436" w:tentative="1">
      <w:start w:val="1"/>
      <w:numFmt w:val="decimal"/>
      <w:lvlText w:val="%7."/>
      <w:lvlJc w:val="left"/>
      <w:pPr>
        <w:ind w:left="5040" w:hanging="360"/>
      </w:pPr>
    </w:lvl>
    <w:lvl w:ilvl="7" w:tplc="59707436" w:tentative="1">
      <w:start w:val="1"/>
      <w:numFmt w:val="lowerLetter"/>
      <w:lvlText w:val="%8."/>
      <w:lvlJc w:val="left"/>
      <w:pPr>
        <w:ind w:left="5760" w:hanging="360"/>
      </w:pPr>
    </w:lvl>
    <w:lvl w:ilvl="8" w:tplc="5970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">
    <w:multiLevelType w:val="hybridMultilevel"/>
    <w:lvl w:ilvl="0" w:tplc="85039925">
      <w:start w:val="1"/>
      <w:numFmt w:val="decimal"/>
      <w:lvlText w:val="%1."/>
      <w:lvlJc w:val="left"/>
      <w:pPr>
        <w:ind w:left="720" w:hanging="360"/>
      </w:pPr>
    </w:lvl>
    <w:lvl w:ilvl="1" w:tplc="85039925" w:tentative="1">
      <w:start w:val="1"/>
      <w:numFmt w:val="lowerLetter"/>
      <w:lvlText w:val="%2."/>
      <w:lvlJc w:val="left"/>
      <w:pPr>
        <w:ind w:left="1440" w:hanging="360"/>
      </w:pPr>
    </w:lvl>
    <w:lvl w:ilvl="2" w:tplc="85039925" w:tentative="1">
      <w:start w:val="1"/>
      <w:numFmt w:val="lowerRoman"/>
      <w:lvlText w:val="%3."/>
      <w:lvlJc w:val="right"/>
      <w:pPr>
        <w:ind w:left="2160" w:hanging="180"/>
      </w:pPr>
    </w:lvl>
    <w:lvl w:ilvl="3" w:tplc="85039925" w:tentative="1">
      <w:start w:val="1"/>
      <w:numFmt w:val="decimal"/>
      <w:lvlText w:val="%4."/>
      <w:lvlJc w:val="left"/>
      <w:pPr>
        <w:ind w:left="2880" w:hanging="360"/>
      </w:pPr>
    </w:lvl>
    <w:lvl w:ilvl="4" w:tplc="85039925" w:tentative="1">
      <w:start w:val="1"/>
      <w:numFmt w:val="lowerLetter"/>
      <w:lvlText w:val="%5."/>
      <w:lvlJc w:val="left"/>
      <w:pPr>
        <w:ind w:left="3600" w:hanging="360"/>
      </w:pPr>
    </w:lvl>
    <w:lvl w:ilvl="5" w:tplc="85039925" w:tentative="1">
      <w:start w:val="1"/>
      <w:numFmt w:val="lowerRoman"/>
      <w:lvlText w:val="%6."/>
      <w:lvlJc w:val="right"/>
      <w:pPr>
        <w:ind w:left="4320" w:hanging="180"/>
      </w:pPr>
    </w:lvl>
    <w:lvl w:ilvl="6" w:tplc="85039925" w:tentative="1">
      <w:start w:val="1"/>
      <w:numFmt w:val="decimal"/>
      <w:lvlText w:val="%7."/>
      <w:lvlJc w:val="left"/>
      <w:pPr>
        <w:ind w:left="5040" w:hanging="360"/>
      </w:pPr>
    </w:lvl>
    <w:lvl w:ilvl="7" w:tplc="85039925" w:tentative="1">
      <w:start w:val="1"/>
      <w:numFmt w:val="lowerLetter"/>
      <w:lvlText w:val="%8."/>
      <w:lvlJc w:val="left"/>
      <w:pPr>
        <w:ind w:left="5760" w:hanging="360"/>
      </w:pPr>
    </w:lvl>
    <w:lvl w:ilvl="8" w:tplc="8503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">
    <w:multiLevelType w:val="hybridMultilevel"/>
    <w:lvl w:ilvl="0" w:tplc="93036429">
      <w:start w:val="1"/>
      <w:numFmt w:val="decimal"/>
      <w:lvlText w:val="%1."/>
      <w:lvlJc w:val="left"/>
      <w:pPr>
        <w:ind w:left="720" w:hanging="360"/>
      </w:pPr>
    </w:lvl>
    <w:lvl w:ilvl="1" w:tplc="93036429" w:tentative="1">
      <w:start w:val="1"/>
      <w:numFmt w:val="lowerLetter"/>
      <w:lvlText w:val="%2."/>
      <w:lvlJc w:val="left"/>
      <w:pPr>
        <w:ind w:left="1440" w:hanging="360"/>
      </w:pPr>
    </w:lvl>
    <w:lvl w:ilvl="2" w:tplc="93036429" w:tentative="1">
      <w:start w:val="1"/>
      <w:numFmt w:val="lowerRoman"/>
      <w:lvlText w:val="%3."/>
      <w:lvlJc w:val="right"/>
      <w:pPr>
        <w:ind w:left="2160" w:hanging="180"/>
      </w:pPr>
    </w:lvl>
    <w:lvl w:ilvl="3" w:tplc="93036429" w:tentative="1">
      <w:start w:val="1"/>
      <w:numFmt w:val="decimal"/>
      <w:lvlText w:val="%4."/>
      <w:lvlJc w:val="left"/>
      <w:pPr>
        <w:ind w:left="2880" w:hanging="360"/>
      </w:pPr>
    </w:lvl>
    <w:lvl w:ilvl="4" w:tplc="93036429" w:tentative="1">
      <w:start w:val="1"/>
      <w:numFmt w:val="lowerLetter"/>
      <w:lvlText w:val="%5."/>
      <w:lvlJc w:val="left"/>
      <w:pPr>
        <w:ind w:left="3600" w:hanging="360"/>
      </w:pPr>
    </w:lvl>
    <w:lvl w:ilvl="5" w:tplc="93036429" w:tentative="1">
      <w:start w:val="1"/>
      <w:numFmt w:val="lowerRoman"/>
      <w:lvlText w:val="%6."/>
      <w:lvlJc w:val="right"/>
      <w:pPr>
        <w:ind w:left="4320" w:hanging="180"/>
      </w:pPr>
    </w:lvl>
    <w:lvl w:ilvl="6" w:tplc="93036429" w:tentative="1">
      <w:start w:val="1"/>
      <w:numFmt w:val="decimal"/>
      <w:lvlText w:val="%7."/>
      <w:lvlJc w:val="left"/>
      <w:pPr>
        <w:ind w:left="5040" w:hanging="360"/>
      </w:pPr>
    </w:lvl>
    <w:lvl w:ilvl="7" w:tplc="93036429" w:tentative="1">
      <w:start w:val="1"/>
      <w:numFmt w:val="lowerLetter"/>
      <w:lvlText w:val="%8."/>
      <w:lvlJc w:val="left"/>
      <w:pPr>
        <w:ind w:left="5760" w:hanging="360"/>
      </w:pPr>
    </w:lvl>
    <w:lvl w:ilvl="8" w:tplc="9303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">
    <w:multiLevelType w:val="hybridMultilevel"/>
    <w:lvl w:ilvl="0" w:tplc="56802778">
      <w:start w:val="1"/>
      <w:numFmt w:val="decimal"/>
      <w:lvlText w:val="%1."/>
      <w:lvlJc w:val="left"/>
      <w:pPr>
        <w:ind w:left="720" w:hanging="360"/>
      </w:pPr>
    </w:lvl>
    <w:lvl w:ilvl="1" w:tplc="56802778" w:tentative="1">
      <w:start w:val="1"/>
      <w:numFmt w:val="lowerLetter"/>
      <w:lvlText w:val="%2."/>
      <w:lvlJc w:val="left"/>
      <w:pPr>
        <w:ind w:left="1440" w:hanging="360"/>
      </w:pPr>
    </w:lvl>
    <w:lvl w:ilvl="2" w:tplc="56802778" w:tentative="1">
      <w:start w:val="1"/>
      <w:numFmt w:val="lowerRoman"/>
      <w:lvlText w:val="%3."/>
      <w:lvlJc w:val="right"/>
      <w:pPr>
        <w:ind w:left="2160" w:hanging="180"/>
      </w:pPr>
    </w:lvl>
    <w:lvl w:ilvl="3" w:tplc="56802778" w:tentative="1">
      <w:start w:val="1"/>
      <w:numFmt w:val="decimal"/>
      <w:lvlText w:val="%4."/>
      <w:lvlJc w:val="left"/>
      <w:pPr>
        <w:ind w:left="2880" w:hanging="360"/>
      </w:pPr>
    </w:lvl>
    <w:lvl w:ilvl="4" w:tplc="56802778" w:tentative="1">
      <w:start w:val="1"/>
      <w:numFmt w:val="lowerLetter"/>
      <w:lvlText w:val="%5."/>
      <w:lvlJc w:val="left"/>
      <w:pPr>
        <w:ind w:left="3600" w:hanging="360"/>
      </w:pPr>
    </w:lvl>
    <w:lvl w:ilvl="5" w:tplc="56802778" w:tentative="1">
      <w:start w:val="1"/>
      <w:numFmt w:val="lowerRoman"/>
      <w:lvlText w:val="%6."/>
      <w:lvlJc w:val="right"/>
      <w:pPr>
        <w:ind w:left="4320" w:hanging="180"/>
      </w:pPr>
    </w:lvl>
    <w:lvl w:ilvl="6" w:tplc="56802778" w:tentative="1">
      <w:start w:val="1"/>
      <w:numFmt w:val="decimal"/>
      <w:lvlText w:val="%7."/>
      <w:lvlJc w:val="left"/>
      <w:pPr>
        <w:ind w:left="5040" w:hanging="360"/>
      </w:pPr>
    </w:lvl>
    <w:lvl w:ilvl="7" w:tplc="56802778" w:tentative="1">
      <w:start w:val="1"/>
      <w:numFmt w:val="lowerLetter"/>
      <w:lvlText w:val="%8."/>
      <w:lvlJc w:val="left"/>
      <w:pPr>
        <w:ind w:left="5760" w:hanging="360"/>
      </w:pPr>
    </w:lvl>
    <w:lvl w:ilvl="8" w:tplc="5680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">
    <w:multiLevelType w:val="hybridMultilevel"/>
    <w:lvl w:ilvl="0" w:tplc="67540957">
      <w:start w:val="1"/>
      <w:numFmt w:val="decimal"/>
      <w:lvlText w:val="%1."/>
      <w:lvlJc w:val="left"/>
      <w:pPr>
        <w:ind w:left="720" w:hanging="360"/>
      </w:pPr>
    </w:lvl>
    <w:lvl w:ilvl="1" w:tplc="67540957" w:tentative="1">
      <w:start w:val="1"/>
      <w:numFmt w:val="decimal"/>
      <w:lvlText w:val="%2."/>
      <w:lvlJc w:val="left"/>
      <w:pPr>
        <w:ind w:left="1440" w:hanging="360"/>
      </w:pPr>
    </w:lvl>
    <w:lvl w:ilvl="2" w:tplc="67540957" w:tentative="1">
      <w:start w:val="1"/>
      <w:numFmt w:val="decimal"/>
      <w:lvlText w:val="%3."/>
      <w:lvlJc w:val="right"/>
      <w:pPr>
        <w:ind w:left="2160" w:hanging="180"/>
      </w:pPr>
    </w:lvl>
    <w:lvl w:ilvl="3" w:tplc="67540957" w:tentative="1">
      <w:start w:val="1"/>
      <w:numFmt w:val="decimal"/>
      <w:lvlText w:val="%4."/>
      <w:lvlJc w:val="left"/>
      <w:pPr>
        <w:ind w:left="2880" w:hanging="360"/>
      </w:pPr>
    </w:lvl>
    <w:lvl w:ilvl="4" w:tplc="67540957" w:tentative="1">
      <w:start w:val="1"/>
      <w:numFmt w:val="lowerLetter"/>
      <w:lvlText w:val="%5."/>
      <w:lvlJc w:val="left"/>
      <w:pPr>
        <w:ind w:left="3600" w:hanging="360"/>
      </w:pPr>
    </w:lvl>
    <w:lvl w:ilvl="5" w:tplc="67540957" w:tentative="1">
      <w:start w:val="1"/>
      <w:numFmt w:val="lowerRoman"/>
      <w:lvlText w:val="%6."/>
      <w:lvlJc w:val="right"/>
      <w:pPr>
        <w:ind w:left="4320" w:hanging="180"/>
      </w:pPr>
    </w:lvl>
    <w:lvl w:ilvl="6" w:tplc="67540957" w:tentative="1">
      <w:start w:val="1"/>
      <w:numFmt w:val="decimal"/>
      <w:lvlText w:val="%7."/>
      <w:lvlJc w:val="left"/>
      <w:pPr>
        <w:ind w:left="5040" w:hanging="360"/>
      </w:pPr>
    </w:lvl>
    <w:lvl w:ilvl="7" w:tplc="67540957" w:tentative="1">
      <w:start w:val="1"/>
      <w:numFmt w:val="lowerLetter"/>
      <w:lvlText w:val="%8."/>
      <w:lvlJc w:val="left"/>
      <w:pPr>
        <w:ind w:left="5760" w:hanging="360"/>
      </w:pPr>
    </w:lvl>
    <w:lvl w:ilvl="8" w:tplc="6754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">
    <w:multiLevelType w:val="hybridMultilevel"/>
    <w:lvl w:ilvl="0" w:tplc="29157913">
      <w:start w:val="1"/>
      <w:numFmt w:val="decimal"/>
      <w:lvlText w:val="%1."/>
      <w:lvlJc w:val="left"/>
      <w:pPr>
        <w:ind w:left="720" w:hanging="360"/>
      </w:pPr>
    </w:lvl>
    <w:lvl w:ilvl="1" w:tplc="29157913" w:tentative="1">
      <w:start w:val="1"/>
      <w:numFmt w:val="lowerLetter"/>
      <w:lvlText w:val="%2."/>
      <w:lvlJc w:val="left"/>
      <w:pPr>
        <w:ind w:left="1440" w:hanging="360"/>
      </w:pPr>
    </w:lvl>
    <w:lvl w:ilvl="2" w:tplc="29157913" w:tentative="1">
      <w:start w:val="1"/>
      <w:numFmt w:val="lowerRoman"/>
      <w:lvlText w:val="%3."/>
      <w:lvlJc w:val="right"/>
      <w:pPr>
        <w:ind w:left="2160" w:hanging="180"/>
      </w:pPr>
    </w:lvl>
    <w:lvl w:ilvl="3" w:tplc="29157913" w:tentative="1">
      <w:start w:val="1"/>
      <w:numFmt w:val="decimal"/>
      <w:lvlText w:val="%4."/>
      <w:lvlJc w:val="left"/>
      <w:pPr>
        <w:ind w:left="2880" w:hanging="360"/>
      </w:pPr>
    </w:lvl>
    <w:lvl w:ilvl="4" w:tplc="29157913" w:tentative="1">
      <w:start w:val="1"/>
      <w:numFmt w:val="lowerLetter"/>
      <w:lvlText w:val="%5."/>
      <w:lvlJc w:val="left"/>
      <w:pPr>
        <w:ind w:left="3600" w:hanging="360"/>
      </w:pPr>
    </w:lvl>
    <w:lvl w:ilvl="5" w:tplc="29157913" w:tentative="1">
      <w:start w:val="1"/>
      <w:numFmt w:val="lowerRoman"/>
      <w:lvlText w:val="%6."/>
      <w:lvlJc w:val="right"/>
      <w:pPr>
        <w:ind w:left="4320" w:hanging="180"/>
      </w:pPr>
    </w:lvl>
    <w:lvl w:ilvl="6" w:tplc="29157913" w:tentative="1">
      <w:start w:val="1"/>
      <w:numFmt w:val="decimal"/>
      <w:lvlText w:val="%7."/>
      <w:lvlJc w:val="left"/>
      <w:pPr>
        <w:ind w:left="5040" w:hanging="360"/>
      </w:pPr>
    </w:lvl>
    <w:lvl w:ilvl="7" w:tplc="29157913" w:tentative="1">
      <w:start w:val="1"/>
      <w:numFmt w:val="lowerLetter"/>
      <w:lvlText w:val="%8."/>
      <w:lvlJc w:val="left"/>
      <w:pPr>
        <w:ind w:left="5760" w:hanging="360"/>
      </w:pPr>
    </w:lvl>
    <w:lvl w:ilvl="8" w:tplc="2915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">
    <w:multiLevelType w:val="hybridMultilevel"/>
    <w:lvl w:ilvl="0" w:tplc="59473842">
      <w:start w:val="1"/>
      <w:numFmt w:val="decimal"/>
      <w:lvlText w:val="%1."/>
      <w:lvlJc w:val="left"/>
      <w:pPr>
        <w:ind w:left="720" w:hanging="360"/>
      </w:pPr>
    </w:lvl>
    <w:lvl w:ilvl="1" w:tplc="59473842" w:tentative="1">
      <w:start w:val="1"/>
      <w:numFmt w:val="lowerLetter"/>
      <w:lvlText w:val="%2."/>
      <w:lvlJc w:val="left"/>
      <w:pPr>
        <w:ind w:left="1440" w:hanging="360"/>
      </w:pPr>
    </w:lvl>
    <w:lvl w:ilvl="2" w:tplc="59473842" w:tentative="1">
      <w:start w:val="1"/>
      <w:numFmt w:val="lowerRoman"/>
      <w:lvlText w:val="%3."/>
      <w:lvlJc w:val="right"/>
      <w:pPr>
        <w:ind w:left="2160" w:hanging="180"/>
      </w:pPr>
    </w:lvl>
    <w:lvl w:ilvl="3" w:tplc="59473842" w:tentative="1">
      <w:start w:val="1"/>
      <w:numFmt w:val="decimal"/>
      <w:lvlText w:val="%4."/>
      <w:lvlJc w:val="left"/>
      <w:pPr>
        <w:ind w:left="2880" w:hanging="360"/>
      </w:pPr>
    </w:lvl>
    <w:lvl w:ilvl="4" w:tplc="59473842" w:tentative="1">
      <w:start w:val="1"/>
      <w:numFmt w:val="lowerLetter"/>
      <w:lvlText w:val="%5."/>
      <w:lvlJc w:val="left"/>
      <w:pPr>
        <w:ind w:left="3600" w:hanging="360"/>
      </w:pPr>
    </w:lvl>
    <w:lvl w:ilvl="5" w:tplc="59473842" w:tentative="1">
      <w:start w:val="1"/>
      <w:numFmt w:val="lowerRoman"/>
      <w:lvlText w:val="%6."/>
      <w:lvlJc w:val="right"/>
      <w:pPr>
        <w:ind w:left="4320" w:hanging="180"/>
      </w:pPr>
    </w:lvl>
    <w:lvl w:ilvl="6" w:tplc="59473842" w:tentative="1">
      <w:start w:val="1"/>
      <w:numFmt w:val="decimal"/>
      <w:lvlText w:val="%7."/>
      <w:lvlJc w:val="left"/>
      <w:pPr>
        <w:ind w:left="5040" w:hanging="360"/>
      </w:pPr>
    </w:lvl>
    <w:lvl w:ilvl="7" w:tplc="59473842" w:tentative="1">
      <w:start w:val="1"/>
      <w:numFmt w:val="lowerLetter"/>
      <w:lvlText w:val="%8."/>
      <w:lvlJc w:val="left"/>
      <w:pPr>
        <w:ind w:left="5760" w:hanging="360"/>
      </w:pPr>
    </w:lvl>
    <w:lvl w:ilvl="8" w:tplc="5947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">
    <w:multiLevelType w:val="hybridMultilevel"/>
    <w:lvl w:ilvl="0" w:tplc="69841071">
      <w:start w:val="1"/>
      <w:numFmt w:val="decimal"/>
      <w:lvlText w:val="%1."/>
      <w:lvlJc w:val="left"/>
      <w:pPr>
        <w:ind w:left="720" w:hanging="360"/>
      </w:pPr>
    </w:lvl>
    <w:lvl w:ilvl="1" w:tplc="69841071" w:tentative="1">
      <w:start w:val="1"/>
      <w:numFmt w:val="lowerLetter"/>
      <w:lvlText w:val="%2."/>
      <w:lvlJc w:val="left"/>
      <w:pPr>
        <w:ind w:left="1440" w:hanging="360"/>
      </w:pPr>
    </w:lvl>
    <w:lvl w:ilvl="2" w:tplc="69841071" w:tentative="1">
      <w:start w:val="1"/>
      <w:numFmt w:val="lowerRoman"/>
      <w:lvlText w:val="%3."/>
      <w:lvlJc w:val="right"/>
      <w:pPr>
        <w:ind w:left="2160" w:hanging="180"/>
      </w:pPr>
    </w:lvl>
    <w:lvl w:ilvl="3" w:tplc="69841071" w:tentative="1">
      <w:start w:val="1"/>
      <w:numFmt w:val="decimal"/>
      <w:lvlText w:val="%4."/>
      <w:lvlJc w:val="left"/>
      <w:pPr>
        <w:ind w:left="2880" w:hanging="360"/>
      </w:pPr>
    </w:lvl>
    <w:lvl w:ilvl="4" w:tplc="69841071" w:tentative="1">
      <w:start w:val="1"/>
      <w:numFmt w:val="lowerLetter"/>
      <w:lvlText w:val="%5."/>
      <w:lvlJc w:val="left"/>
      <w:pPr>
        <w:ind w:left="3600" w:hanging="360"/>
      </w:pPr>
    </w:lvl>
    <w:lvl w:ilvl="5" w:tplc="69841071" w:tentative="1">
      <w:start w:val="1"/>
      <w:numFmt w:val="lowerRoman"/>
      <w:lvlText w:val="%6."/>
      <w:lvlJc w:val="right"/>
      <w:pPr>
        <w:ind w:left="4320" w:hanging="180"/>
      </w:pPr>
    </w:lvl>
    <w:lvl w:ilvl="6" w:tplc="69841071" w:tentative="1">
      <w:start w:val="1"/>
      <w:numFmt w:val="decimal"/>
      <w:lvlText w:val="%7."/>
      <w:lvlJc w:val="left"/>
      <w:pPr>
        <w:ind w:left="5040" w:hanging="360"/>
      </w:pPr>
    </w:lvl>
    <w:lvl w:ilvl="7" w:tplc="69841071" w:tentative="1">
      <w:start w:val="1"/>
      <w:numFmt w:val="lowerLetter"/>
      <w:lvlText w:val="%8."/>
      <w:lvlJc w:val="left"/>
      <w:pPr>
        <w:ind w:left="5760" w:hanging="360"/>
      </w:pPr>
    </w:lvl>
    <w:lvl w:ilvl="8" w:tplc="6984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">
    <w:multiLevelType w:val="hybridMultilevel"/>
    <w:lvl w:ilvl="0" w:tplc="81075071">
      <w:start w:val="1"/>
      <w:numFmt w:val="decimal"/>
      <w:lvlText w:val="%1."/>
      <w:lvlJc w:val="left"/>
      <w:pPr>
        <w:ind w:left="720" w:hanging="360"/>
      </w:pPr>
    </w:lvl>
    <w:lvl w:ilvl="1" w:tplc="81075071" w:tentative="1">
      <w:start w:val="1"/>
      <w:numFmt w:val="lowerLetter"/>
      <w:lvlText w:val="%2."/>
      <w:lvlJc w:val="left"/>
      <w:pPr>
        <w:ind w:left="1440" w:hanging="360"/>
      </w:pPr>
    </w:lvl>
    <w:lvl w:ilvl="2" w:tplc="81075071" w:tentative="1">
      <w:start w:val="1"/>
      <w:numFmt w:val="lowerRoman"/>
      <w:lvlText w:val="%3."/>
      <w:lvlJc w:val="right"/>
      <w:pPr>
        <w:ind w:left="2160" w:hanging="180"/>
      </w:pPr>
    </w:lvl>
    <w:lvl w:ilvl="3" w:tplc="81075071" w:tentative="1">
      <w:start w:val="1"/>
      <w:numFmt w:val="decimal"/>
      <w:lvlText w:val="%4."/>
      <w:lvlJc w:val="left"/>
      <w:pPr>
        <w:ind w:left="2880" w:hanging="360"/>
      </w:pPr>
    </w:lvl>
    <w:lvl w:ilvl="4" w:tplc="81075071" w:tentative="1">
      <w:start w:val="1"/>
      <w:numFmt w:val="lowerLetter"/>
      <w:lvlText w:val="%5."/>
      <w:lvlJc w:val="left"/>
      <w:pPr>
        <w:ind w:left="3600" w:hanging="360"/>
      </w:pPr>
    </w:lvl>
    <w:lvl w:ilvl="5" w:tplc="81075071" w:tentative="1">
      <w:start w:val="1"/>
      <w:numFmt w:val="lowerRoman"/>
      <w:lvlText w:val="%6."/>
      <w:lvlJc w:val="right"/>
      <w:pPr>
        <w:ind w:left="4320" w:hanging="180"/>
      </w:pPr>
    </w:lvl>
    <w:lvl w:ilvl="6" w:tplc="81075071" w:tentative="1">
      <w:start w:val="1"/>
      <w:numFmt w:val="decimal"/>
      <w:lvlText w:val="%7."/>
      <w:lvlJc w:val="left"/>
      <w:pPr>
        <w:ind w:left="5040" w:hanging="360"/>
      </w:pPr>
    </w:lvl>
    <w:lvl w:ilvl="7" w:tplc="81075071" w:tentative="1">
      <w:start w:val="1"/>
      <w:numFmt w:val="lowerLetter"/>
      <w:lvlText w:val="%8."/>
      <w:lvlJc w:val="left"/>
      <w:pPr>
        <w:ind w:left="5760" w:hanging="360"/>
      </w:pPr>
    </w:lvl>
    <w:lvl w:ilvl="8" w:tplc="8107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">
    <w:multiLevelType w:val="hybridMultilevel"/>
    <w:lvl w:ilvl="0" w:tplc="39009006">
      <w:start w:val="1"/>
      <w:numFmt w:val="decimal"/>
      <w:lvlText w:val="%1."/>
      <w:lvlJc w:val="left"/>
      <w:pPr>
        <w:ind w:left="720" w:hanging="360"/>
      </w:pPr>
    </w:lvl>
    <w:lvl w:ilvl="1" w:tplc="39009006" w:tentative="1">
      <w:start w:val="1"/>
      <w:numFmt w:val="lowerLetter"/>
      <w:lvlText w:val="%2."/>
      <w:lvlJc w:val="left"/>
      <w:pPr>
        <w:ind w:left="1440" w:hanging="360"/>
      </w:pPr>
    </w:lvl>
    <w:lvl w:ilvl="2" w:tplc="39009006" w:tentative="1">
      <w:start w:val="1"/>
      <w:numFmt w:val="lowerRoman"/>
      <w:lvlText w:val="%3."/>
      <w:lvlJc w:val="right"/>
      <w:pPr>
        <w:ind w:left="2160" w:hanging="180"/>
      </w:pPr>
    </w:lvl>
    <w:lvl w:ilvl="3" w:tplc="39009006" w:tentative="1">
      <w:start w:val="1"/>
      <w:numFmt w:val="decimal"/>
      <w:lvlText w:val="%4."/>
      <w:lvlJc w:val="left"/>
      <w:pPr>
        <w:ind w:left="2880" w:hanging="360"/>
      </w:pPr>
    </w:lvl>
    <w:lvl w:ilvl="4" w:tplc="39009006" w:tentative="1">
      <w:start w:val="1"/>
      <w:numFmt w:val="lowerLetter"/>
      <w:lvlText w:val="%5."/>
      <w:lvlJc w:val="left"/>
      <w:pPr>
        <w:ind w:left="3600" w:hanging="360"/>
      </w:pPr>
    </w:lvl>
    <w:lvl w:ilvl="5" w:tplc="39009006" w:tentative="1">
      <w:start w:val="1"/>
      <w:numFmt w:val="lowerRoman"/>
      <w:lvlText w:val="%6."/>
      <w:lvlJc w:val="right"/>
      <w:pPr>
        <w:ind w:left="4320" w:hanging="180"/>
      </w:pPr>
    </w:lvl>
    <w:lvl w:ilvl="6" w:tplc="39009006" w:tentative="1">
      <w:start w:val="1"/>
      <w:numFmt w:val="decimal"/>
      <w:lvlText w:val="%7."/>
      <w:lvlJc w:val="left"/>
      <w:pPr>
        <w:ind w:left="5040" w:hanging="360"/>
      </w:pPr>
    </w:lvl>
    <w:lvl w:ilvl="7" w:tplc="39009006" w:tentative="1">
      <w:start w:val="1"/>
      <w:numFmt w:val="lowerLetter"/>
      <w:lvlText w:val="%8."/>
      <w:lvlJc w:val="left"/>
      <w:pPr>
        <w:ind w:left="5760" w:hanging="360"/>
      </w:pPr>
    </w:lvl>
    <w:lvl w:ilvl="8" w:tplc="3900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">
    <w:multiLevelType w:val="hybridMultilevel"/>
    <w:lvl w:ilvl="0" w:tplc="24541507">
      <w:start w:val="1"/>
      <w:numFmt w:val="decimal"/>
      <w:lvlText w:val="%1."/>
      <w:lvlJc w:val="left"/>
      <w:pPr>
        <w:ind w:left="720" w:hanging="360"/>
      </w:pPr>
    </w:lvl>
    <w:lvl w:ilvl="1" w:tplc="24541507" w:tentative="1">
      <w:start w:val="1"/>
      <w:numFmt w:val="lowerLetter"/>
      <w:lvlText w:val="%2."/>
      <w:lvlJc w:val="left"/>
      <w:pPr>
        <w:ind w:left="1440" w:hanging="360"/>
      </w:pPr>
    </w:lvl>
    <w:lvl w:ilvl="2" w:tplc="24541507" w:tentative="1">
      <w:start w:val="1"/>
      <w:numFmt w:val="lowerRoman"/>
      <w:lvlText w:val="%3."/>
      <w:lvlJc w:val="right"/>
      <w:pPr>
        <w:ind w:left="2160" w:hanging="180"/>
      </w:pPr>
    </w:lvl>
    <w:lvl w:ilvl="3" w:tplc="24541507" w:tentative="1">
      <w:start w:val="1"/>
      <w:numFmt w:val="decimal"/>
      <w:lvlText w:val="%4."/>
      <w:lvlJc w:val="left"/>
      <w:pPr>
        <w:ind w:left="2880" w:hanging="360"/>
      </w:pPr>
    </w:lvl>
    <w:lvl w:ilvl="4" w:tplc="24541507" w:tentative="1">
      <w:start w:val="1"/>
      <w:numFmt w:val="lowerLetter"/>
      <w:lvlText w:val="%5."/>
      <w:lvlJc w:val="left"/>
      <w:pPr>
        <w:ind w:left="3600" w:hanging="360"/>
      </w:pPr>
    </w:lvl>
    <w:lvl w:ilvl="5" w:tplc="24541507" w:tentative="1">
      <w:start w:val="1"/>
      <w:numFmt w:val="lowerRoman"/>
      <w:lvlText w:val="%6."/>
      <w:lvlJc w:val="right"/>
      <w:pPr>
        <w:ind w:left="4320" w:hanging="180"/>
      </w:pPr>
    </w:lvl>
    <w:lvl w:ilvl="6" w:tplc="24541507" w:tentative="1">
      <w:start w:val="1"/>
      <w:numFmt w:val="decimal"/>
      <w:lvlText w:val="%7."/>
      <w:lvlJc w:val="left"/>
      <w:pPr>
        <w:ind w:left="5040" w:hanging="360"/>
      </w:pPr>
    </w:lvl>
    <w:lvl w:ilvl="7" w:tplc="24541507" w:tentative="1">
      <w:start w:val="1"/>
      <w:numFmt w:val="lowerLetter"/>
      <w:lvlText w:val="%8."/>
      <w:lvlJc w:val="left"/>
      <w:pPr>
        <w:ind w:left="5760" w:hanging="360"/>
      </w:pPr>
    </w:lvl>
    <w:lvl w:ilvl="8" w:tplc="2454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">
    <w:multiLevelType w:val="hybridMultilevel"/>
    <w:lvl w:ilvl="0" w:tplc="64755972">
      <w:start w:val="1"/>
      <w:numFmt w:val="decimal"/>
      <w:lvlText w:val="%1."/>
      <w:lvlJc w:val="left"/>
      <w:pPr>
        <w:ind w:left="720" w:hanging="360"/>
      </w:pPr>
    </w:lvl>
    <w:lvl w:ilvl="1" w:tplc="64755972" w:tentative="1">
      <w:start w:val="1"/>
      <w:numFmt w:val="lowerLetter"/>
      <w:lvlText w:val="%2."/>
      <w:lvlJc w:val="left"/>
      <w:pPr>
        <w:ind w:left="1440" w:hanging="360"/>
      </w:pPr>
    </w:lvl>
    <w:lvl w:ilvl="2" w:tplc="64755972" w:tentative="1">
      <w:start w:val="1"/>
      <w:numFmt w:val="lowerRoman"/>
      <w:lvlText w:val="%3."/>
      <w:lvlJc w:val="right"/>
      <w:pPr>
        <w:ind w:left="2160" w:hanging="180"/>
      </w:pPr>
    </w:lvl>
    <w:lvl w:ilvl="3" w:tplc="64755972" w:tentative="1">
      <w:start w:val="1"/>
      <w:numFmt w:val="decimal"/>
      <w:lvlText w:val="%4."/>
      <w:lvlJc w:val="left"/>
      <w:pPr>
        <w:ind w:left="2880" w:hanging="360"/>
      </w:pPr>
    </w:lvl>
    <w:lvl w:ilvl="4" w:tplc="64755972" w:tentative="1">
      <w:start w:val="1"/>
      <w:numFmt w:val="lowerLetter"/>
      <w:lvlText w:val="%5."/>
      <w:lvlJc w:val="left"/>
      <w:pPr>
        <w:ind w:left="3600" w:hanging="360"/>
      </w:pPr>
    </w:lvl>
    <w:lvl w:ilvl="5" w:tplc="64755972" w:tentative="1">
      <w:start w:val="1"/>
      <w:numFmt w:val="lowerRoman"/>
      <w:lvlText w:val="%6."/>
      <w:lvlJc w:val="right"/>
      <w:pPr>
        <w:ind w:left="4320" w:hanging="180"/>
      </w:pPr>
    </w:lvl>
    <w:lvl w:ilvl="6" w:tplc="64755972" w:tentative="1">
      <w:start w:val="1"/>
      <w:numFmt w:val="decimal"/>
      <w:lvlText w:val="%7."/>
      <w:lvlJc w:val="left"/>
      <w:pPr>
        <w:ind w:left="5040" w:hanging="360"/>
      </w:pPr>
    </w:lvl>
    <w:lvl w:ilvl="7" w:tplc="64755972" w:tentative="1">
      <w:start w:val="1"/>
      <w:numFmt w:val="lowerLetter"/>
      <w:lvlText w:val="%8."/>
      <w:lvlJc w:val="left"/>
      <w:pPr>
        <w:ind w:left="5760" w:hanging="360"/>
      </w:pPr>
    </w:lvl>
    <w:lvl w:ilvl="8" w:tplc="6475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">
    <w:multiLevelType w:val="hybridMultilevel"/>
    <w:lvl w:ilvl="0" w:tplc="36798809">
      <w:start w:val="1"/>
      <w:numFmt w:val="decimal"/>
      <w:lvlText w:val="%1."/>
      <w:lvlJc w:val="left"/>
      <w:pPr>
        <w:ind w:left="720" w:hanging="360"/>
      </w:pPr>
    </w:lvl>
    <w:lvl w:ilvl="1" w:tplc="36798809" w:tentative="1">
      <w:start w:val="1"/>
      <w:numFmt w:val="lowerLetter"/>
      <w:lvlText w:val="%2."/>
      <w:lvlJc w:val="left"/>
      <w:pPr>
        <w:ind w:left="1440" w:hanging="360"/>
      </w:pPr>
    </w:lvl>
    <w:lvl w:ilvl="2" w:tplc="36798809" w:tentative="1">
      <w:start w:val="1"/>
      <w:numFmt w:val="lowerRoman"/>
      <w:lvlText w:val="%3."/>
      <w:lvlJc w:val="right"/>
      <w:pPr>
        <w:ind w:left="2160" w:hanging="180"/>
      </w:pPr>
    </w:lvl>
    <w:lvl w:ilvl="3" w:tplc="36798809" w:tentative="1">
      <w:start w:val="1"/>
      <w:numFmt w:val="decimal"/>
      <w:lvlText w:val="%4."/>
      <w:lvlJc w:val="left"/>
      <w:pPr>
        <w:ind w:left="2880" w:hanging="360"/>
      </w:pPr>
    </w:lvl>
    <w:lvl w:ilvl="4" w:tplc="36798809" w:tentative="1">
      <w:start w:val="1"/>
      <w:numFmt w:val="lowerLetter"/>
      <w:lvlText w:val="%5."/>
      <w:lvlJc w:val="left"/>
      <w:pPr>
        <w:ind w:left="3600" w:hanging="360"/>
      </w:pPr>
    </w:lvl>
    <w:lvl w:ilvl="5" w:tplc="36798809" w:tentative="1">
      <w:start w:val="1"/>
      <w:numFmt w:val="lowerRoman"/>
      <w:lvlText w:val="%6."/>
      <w:lvlJc w:val="right"/>
      <w:pPr>
        <w:ind w:left="4320" w:hanging="180"/>
      </w:pPr>
    </w:lvl>
    <w:lvl w:ilvl="6" w:tplc="36798809" w:tentative="1">
      <w:start w:val="1"/>
      <w:numFmt w:val="decimal"/>
      <w:lvlText w:val="%7."/>
      <w:lvlJc w:val="left"/>
      <w:pPr>
        <w:ind w:left="5040" w:hanging="360"/>
      </w:pPr>
    </w:lvl>
    <w:lvl w:ilvl="7" w:tplc="36798809" w:tentative="1">
      <w:start w:val="1"/>
      <w:numFmt w:val="lowerLetter"/>
      <w:lvlText w:val="%8."/>
      <w:lvlJc w:val="left"/>
      <w:pPr>
        <w:ind w:left="5760" w:hanging="360"/>
      </w:pPr>
    </w:lvl>
    <w:lvl w:ilvl="8" w:tplc="3679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">
    <w:multiLevelType w:val="hybridMultilevel"/>
    <w:lvl w:ilvl="0" w:tplc="98183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25">
    <w:abstractNumId w:val="1525"/>
  </w:num>
  <w:num w:numId="1526">
    <w:abstractNumId w:val="1526"/>
  </w:num>
  <w:num w:numId="1527">
    <w:abstractNumId w:val="1527"/>
  </w:num>
  <w:num w:numId="1528">
    <w:abstractNumId w:val="1528"/>
  </w:num>
  <w:num w:numId="1529">
    <w:abstractNumId w:val="1529"/>
  </w:num>
  <w:num w:numId="1530">
    <w:abstractNumId w:val="1530"/>
  </w:num>
  <w:num w:numId="1531">
    <w:abstractNumId w:val="1531"/>
  </w:num>
  <w:num w:numId="1532">
    <w:abstractNumId w:val="1532"/>
  </w:num>
  <w:num w:numId="1533">
    <w:abstractNumId w:val="1533"/>
  </w:num>
  <w:num w:numId="1534">
    <w:abstractNumId w:val="1534"/>
  </w:num>
  <w:num w:numId="1535">
    <w:abstractNumId w:val="1535"/>
  </w:num>
  <w:num w:numId="1536">
    <w:abstractNumId w:val="1536"/>
  </w:num>
  <w:num w:numId="1537">
    <w:abstractNumId w:val="1537"/>
  </w:num>
  <w:num w:numId="1538">
    <w:abstractNumId w:val="1538"/>
  </w:num>
  <w:num w:numId="1539">
    <w:abstractNumId w:val="1539"/>
  </w:num>
  <w:num w:numId="1540">
    <w:abstractNumId w:val="1540"/>
  </w:num>
  <w:num w:numId="1541">
    <w:abstractNumId w:val="1541"/>
  </w:num>
  <w:num w:numId="1542">
    <w:abstractNumId w:val="1542"/>
  </w:num>
  <w:num w:numId="1543">
    <w:abstractNumId w:val="1543"/>
  </w:num>
  <w:num w:numId="1544">
    <w:abstractNumId w:val="1544"/>
  </w:num>
  <w:num w:numId="1545">
    <w:abstractNumId w:val="1545"/>
  </w:num>
  <w:num w:numId="1546">
    <w:abstractNumId w:val="1546"/>
  </w:num>
  <w:num w:numId="1547">
    <w:abstractNumId w:val="1547"/>
  </w:num>
  <w:num w:numId="1548">
    <w:abstractNumId w:val="1548"/>
  </w:num>
  <w:num w:numId="1549">
    <w:abstractNumId w:val="1549"/>
  </w:num>
  <w:num w:numId="1550">
    <w:abstractNumId w:val="1550"/>
  </w:num>
  <w:num w:numId="1551">
    <w:abstractNumId w:val="1551"/>
  </w:num>
  <w:num w:numId="1552">
    <w:abstractNumId w:val="1552"/>
  </w:num>
  <w:num w:numId="1553">
    <w:abstractNumId w:val="1553"/>
  </w:num>
  <w:num w:numId="1554">
    <w:abstractNumId w:val="1554"/>
  </w:num>
  <w:num w:numId="1555">
    <w:abstractNumId w:val="1555"/>
  </w:num>
  <w:num w:numId="1556">
    <w:abstractNumId w:val="1556"/>
  </w:num>
  <w:num w:numId="1557">
    <w:abstractNumId w:val="1557"/>
  </w:num>
  <w:num w:numId="1558">
    <w:abstractNumId w:val="1558"/>
  </w:num>
  <w:num w:numId="1559">
    <w:abstractNumId w:val="1559"/>
  </w:num>
  <w:num w:numId="1560">
    <w:abstractNumId w:val="1560"/>
  </w:num>
  <w:num w:numId="1561">
    <w:abstractNumId w:val="1561"/>
  </w:num>
  <w:num w:numId="1562">
    <w:abstractNumId w:val="1562"/>
  </w:num>
  <w:num w:numId="1563">
    <w:abstractNumId w:val="1563"/>
  </w:num>
  <w:num w:numId="1564">
    <w:abstractNumId w:val="1564"/>
  </w:num>
  <w:num w:numId="1565">
    <w:abstractNumId w:val="1565"/>
  </w:num>
  <w:num w:numId="1566">
    <w:abstractNumId w:val="1566"/>
  </w:num>
  <w:num w:numId="1567">
    <w:abstractNumId w:val="1567"/>
  </w:num>
  <w:num w:numId="1568">
    <w:abstractNumId w:val="1568"/>
  </w:num>
  <w:num w:numId="1569">
    <w:abstractNumId w:val="1569"/>
  </w:num>
  <w:num w:numId="1570">
    <w:abstractNumId w:val="1570"/>
  </w:num>
  <w:num w:numId="1571">
    <w:abstractNumId w:val="1571"/>
  </w:num>
  <w:num w:numId="1572">
    <w:abstractNumId w:val="1572"/>
  </w:num>
  <w:num w:numId="1573">
    <w:abstractNumId w:val="1573"/>
  </w:num>
  <w:num w:numId="1574">
    <w:abstractNumId w:val="1574"/>
  </w:num>
  <w:num w:numId="1575">
    <w:abstractNumId w:val="1575"/>
  </w:num>
  <w:num w:numId="1576">
    <w:abstractNumId w:val="1576"/>
  </w:num>
  <w:num w:numId="1577">
    <w:abstractNumId w:val="1577"/>
  </w:num>
  <w:num w:numId="1578">
    <w:abstractNumId w:val="1578"/>
  </w:num>
  <w:num w:numId="1579">
    <w:abstractNumId w:val="1579"/>
  </w:num>
  <w:num w:numId="1580">
    <w:abstractNumId w:val="1580"/>
  </w:num>
  <w:num w:numId="1581">
    <w:abstractNumId w:val="1581"/>
  </w:num>
  <w:num w:numId="1582">
    <w:abstractNumId w:val="1582"/>
  </w:num>
  <w:num w:numId="1583">
    <w:abstractNumId w:val="1583"/>
  </w:num>
  <w:num w:numId="1584">
    <w:abstractNumId w:val="1584"/>
  </w:num>
  <w:num w:numId="1585">
    <w:abstractNumId w:val="1585"/>
  </w:num>
  <w:num w:numId="1586">
    <w:abstractNumId w:val="1586"/>
  </w:num>
  <w:num w:numId="1587">
    <w:abstractNumId w:val="15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4507071" Type="http://schemas.openxmlformats.org/officeDocument/2006/relationships/comments" Target="comments.xml"/><Relationship Id="rId266985079" Type="http://schemas.microsoft.com/office/2011/relationships/commentsExtended" Target="commentsExtended.xml"/><Relationship Id="rId33838621" Type="http://schemas.openxmlformats.org/officeDocument/2006/relationships/image" Target="media/imgrId33838621.jpg"/><Relationship Id="rId96926a02e19998132" Type="http://schemas.openxmlformats.org/officeDocument/2006/relationships/hyperlink" Target="https://iservice.lombardini.it/jsp/Template2/manuale.jsp?id=725&amp;parent=1545" TargetMode="External"/><Relationship Id="rId57806a02e1999821d" Type="http://schemas.openxmlformats.org/officeDocument/2006/relationships/hyperlink" Target="https://iservice.lombardini.it/jsp/Template2/manuale.jsp?id=727&amp;parent=1545" TargetMode="External"/><Relationship Id="rId41936a02e19998388" Type="http://schemas.openxmlformats.org/officeDocument/2006/relationships/hyperlink" Target="https://iservice.lombardini.it/jsp/Template2/manuale.jsp?id=803&amp;parent=1545" TargetMode="External"/><Relationship Id="rId59586a02e199984ea" Type="http://schemas.openxmlformats.org/officeDocument/2006/relationships/hyperlink" Target="https://iservice.lombardini.it/jsp/Template2/manuale.jsp?id=803&amp;parent=1545" TargetMode="External"/><Relationship Id="rId20976a02e199986ac" Type="http://schemas.openxmlformats.org/officeDocument/2006/relationships/hyperlink" Target="https://iservice.lombardini.it/jsp/Template2/manuale.jsp?id=803&amp;parent=1545" TargetMode="External"/><Relationship Id="rId26976a02e1999877a" Type="http://schemas.openxmlformats.org/officeDocument/2006/relationships/hyperlink" Target="https://iservice.lombardini.it/jsp/Template2/manuale.jsp?id=804&amp;parent=1545" TargetMode="External"/><Relationship Id="rId70276a02e19998838" Type="http://schemas.openxmlformats.org/officeDocument/2006/relationships/hyperlink" Target="https://iservice.lombardini.it/jsp/Template2/manuale.jsp?id=805&amp;parent=1545" TargetMode="External"/><Relationship Id="rId68336a02e19998b8e" Type="http://schemas.openxmlformats.org/officeDocument/2006/relationships/hyperlink" Target="https://iservice.lombardini.it/jsp/Template2/manuale.jsp?id=812&amp;parent=1545" TargetMode="External"/><Relationship Id="rId30006a02e19998cd7" Type="http://schemas.openxmlformats.org/officeDocument/2006/relationships/hyperlink" Target="https://iservice.lombardini.it/jsp/Template2/manuale.jsp?id=812&amp;parent=1545" TargetMode="External"/><Relationship Id="rId86836a02e199a38d0" Type="http://schemas.openxmlformats.org/officeDocument/2006/relationships/hyperlink" Target="https://iservice.lombardini.it/jsp/Template2/manuale.jsp?id=814&amp;parent=1545" TargetMode="External"/><Relationship Id="rId34236a02e199a72f3" Type="http://schemas.openxmlformats.org/officeDocument/2006/relationships/hyperlink" Target="https://iservice.lombardini.it/jsp/Template2/manuale.jsp?id=763&amp;parent=1545" TargetMode="External"/><Relationship Id="rId28036a02e199c972e" Type="http://schemas.openxmlformats.org/officeDocument/2006/relationships/hyperlink" Target="https://iservice.lombardini.it/jsp/Template2/manuale.jsp?id=765&amp;parent=1545" TargetMode="External"/><Relationship Id="rId27006a02e19a03ee5" Type="http://schemas.openxmlformats.org/officeDocument/2006/relationships/hyperlink" Target="https://iservice.lombardini.it/jsp/Template2/manuale.jsp?id=812&amp;parent=1545" TargetMode="External"/><Relationship Id="rId36866a02e19a105f5" Type="http://schemas.openxmlformats.org/officeDocument/2006/relationships/hyperlink" Target="https://iservice.lombardini.it/jsp/Template2/manuale.jsp?id=812&amp;parent=1545" TargetMode="External"/><Relationship Id="rId68866a02e19a24618" Type="http://schemas.openxmlformats.org/officeDocument/2006/relationships/hyperlink" Target="https://iservice.lombardini.it/jsp/Template2/manuale.jsp?id=766&amp;parent=1545" TargetMode="External"/><Relationship Id="rId74216a02e19a24dfd" Type="http://schemas.openxmlformats.org/officeDocument/2006/relationships/hyperlink" Target="https://iservice.lombardini.it/jsp/Template2/manuale.jsp?id=766&amp;parent=1545" TargetMode="External"/><Relationship Id="rId40636a02e19a38677" Type="http://schemas.openxmlformats.org/officeDocument/2006/relationships/hyperlink" Target="https://iservice.lombardini.it/jsp/Template2/manuale.jsp?id=766&amp;parent=1545" TargetMode="External"/><Relationship Id="rId21916a02e19a38a49" Type="http://schemas.openxmlformats.org/officeDocument/2006/relationships/hyperlink" Target="https://iservice.lombardini.it/jsp/Template2/manuale.jsp?id=762&amp;parent=1545" TargetMode="External"/><Relationship Id="rId80916a02e19a46421" Type="http://schemas.openxmlformats.org/officeDocument/2006/relationships/hyperlink" Target="https://iservice.lombardini.it/jsp/Template2/manuale.jsp?id=766&amp;parent=1545" TargetMode="External"/><Relationship Id="rId66056a02e19a74333" Type="http://schemas.openxmlformats.org/officeDocument/2006/relationships/hyperlink" Target="https://iservice.lombardini.it/jsp/Template2/manuale.jsp?id=762&amp;parent=1545" TargetMode="External"/><Relationship Id="rId63506a02e19a8c5fc" Type="http://schemas.openxmlformats.org/officeDocument/2006/relationships/hyperlink" Target="https://www.youtube.com/embed/lo6hvF5R6qA?rel=0" TargetMode="External"/><Relationship Id="rId18116a02e19aa7039" Type="http://schemas.openxmlformats.org/officeDocument/2006/relationships/hyperlink" Target="https://iservice.lombardini.it/jsp/Template2/manuale.jsp?id=812&amp;parent=1545" TargetMode="External"/><Relationship Id="rId81446a02e19abb872" Type="http://schemas.openxmlformats.org/officeDocument/2006/relationships/hyperlink" Target="https://iservice.lombardini.it/jsp/Template2/manuale.jsp?id=1118&amp;parent=1545" TargetMode="External"/><Relationship Id="rId53456a02e19abbe80" Type="http://schemas.openxmlformats.org/officeDocument/2006/relationships/hyperlink" Target="https://iservice.lombardini.it/jsp/Template2/manuale.jsp?id=812&amp;parent=1545" TargetMode="External"/><Relationship Id="rId77636a02e19acf4ae" Type="http://schemas.openxmlformats.org/officeDocument/2006/relationships/hyperlink" Target="https://iservice.lombardini.it/jsp/Template2/manuale.jsp?id=746&amp;parent=1545" TargetMode="External"/><Relationship Id="rId85046a02e19acf629" Type="http://schemas.openxmlformats.org/officeDocument/2006/relationships/hyperlink" Target="https://iservice.lombardini.it/jsp/Template2/manuale.jsp?id=812&amp;parent=1545" TargetMode="External"/><Relationship Id="rId74526a02e19ad88a5" Type="http://schemas.openxmlformats.org/officeDocument/2006/relationships/hyperlink" Target="https://iservice.lombardini.it/jsp/Template2/manuale.jsp?id=762&amp;parent=1545" TargetMode="External"/><Relationship Id="rId98926a02e19ad8fd3" Type="http://schemas.openxmlformats.org/officeDocument/2006/relationships/hyperlink" Target="https://iservice.lombardini.it/jsp/Template2/manuale.jsp?id=573&amp;parent=1273" TargetMode="External"/><Relationship Id="rId85856a02e19ad9390" Type="http://schemas.openxmlformats.org/officeDocument/2006/relationships/hyperlink" Target="https://iservice.lombardini.it/jsp/Template2/manuale.jsp?id=812&amp;parent=1545" TargetMode="External"/><Relationship Id="rId24186a02e19ad970b" Type="http://schemas.openxmlformats.org/officeDocument/2006/relationships/hyperlink" Target="https://iservice.lombardini.it/jsp/Template2/manuale.jsp?id=812&amp;parent=1545" TargetMode="External"/><Relationship Id="rId87586a02e19ad9bd5" Type="http://schemas.openxmlformats.org/officeDocument/2006/relationships/hyperlink" Target="https://iservice.lombardini.it/jsp/Template2/manuale.jsp?id=812&amp;parent=1545" TargetMode="External"/><Relationship Id="rId66856a02e19ad9dbc" Type="http://schemas.openxmlformats.org/officeDocument/2006/relationships/hyperlink" Target="https://iservice.lombardini.it/jsp/Template2/manuale.jsp?id=812&amp;parent=1545" TargetMode="External"/><Relationship Id="rId63086a02e19aeed94" Type="http://schemas.openxmlformats.org/officeDocument/2006/relationships/hyperlink" Target="https://iservice.lombardini.it/jsp/Template2/manuale.jsp?id=812&amp;parent=1545" TargetMode="External"/><Relationship Id="rId48096a02e19b5857f" Type="http://schemas.openxmlformats.org/officeDocument/2006/relationships/hyperlink" Target="https://iservice.lombardini.it/jsp/Template2/manuale.jsp?id=725&amp;parent=1545" TargetMode="External"/><Relationship Id="rId83296a02e19b733fd" Type="http://schemas.openxmlformats.org/officeDocument/2006/relationships/hyperlink" Target="https://iservice.lombardini.it/jsp/Template2/manuale.jsp?id=579&amp;parent=1545" TargetMode="External"/><Relationship Id="rId64896a02e19b73a4f" Type="http://schemas.openxmlformats.org/officeDocument/2006/relationships/hyperlink" Target="https://iservice.lombardini.it/jsp/Template2/manuale.jsp?id=735&amp;parent=1545" TargetMode="External"/><Relationship Id="rId20356a02e19b88ffa" Type="http://schemas.openxmlformats.org/officeDocument/2006/relationships/hyperlink" Target="https://iservice.lombardini.it/jsp/Template2/manuale.jsp?id=812&amp;parent=1545" TargetMode="External"/><Relationship Id="rId83976a02e19b9116a" Type="http://schemas.openxmlformats.org/officeDocument/2006/relationships/hyperlink" Target="https://iservice.lombardini.it/jsp/Template2/manuale.jsp?id=812&amp;parent=1545" TargetMode="External"/><Relationship Id="rId37786a02e19b9c013" Type="http://schemas.openxmlformats.org/officeDocument/2006/relationships/hyperlink" Target="https://iservice.lombardini.it/jsp/Template2/manuale.jsp?id=812&amp;parent=1545" TargetMode="External"/><Relationship Id="rId42956a02e19b9c213" Type="http://schemas.openxmlformats.org/officeDocument/2006/relationships/hyperlink" Target="https://iservice.lombardini.it/jsp/Template2/manuale.jsp?id=812&amp;parent=1545" TargetMode="External"/><Relationship Id="rId66696a02e19ba79ae" Type="http://schemas.openxmlformats.org/officeDocument/2006/relationships/hyperlink" Target="https://iservice.lombardini.it/jsp/Template2/manuale.jsp?id=786&amp;parent=1545" TargetMode="External"/><Relationship Id="rId47476a02e19ba7e15" Type="http://schemas.openxmlformats.org/officeDocument/2006/relationships/hyperlink" Target="https://iservice.lombardini.it/jsp/Template2/manuale.jsp?id=746&amp;parent=1545" TargetMode="External"/><Relationship Id="rId97126a02e19ba7f63" Type="http://schemas.openxmlformats.org/officeDocument/2006/relationships/hyperlink" Target="https://iservice.lombardini.it/jsp/Template2/manuale.jsp?id=746&amp;parent=1545" TargetMode="External"/><Relationship Id="rId65476a02e19baafe9" Type="http://schemas.openxmlformats.org/officeDocument/2006/relationships/hyperlink" Target="https://iservice.lombardini.it/jsp/Template2/manuale.jsp?id=786&amp;parent=1545" TargetMode="External"/><Relationship Id="rId44856a02e19bab232" Type="http://schemas.openxmlformats.org/officeDocument/2006/relationships/hyperlink" Target="https://iservice.lombardini.it/jsp/Template2/manuale.jsp?id=746&amp;parent=1545" TargetMode="External"/><Relationship Id="rId26406a02e19bab8ac" Type="http://schemas.openxmlformats.org/officeDocument/2006/relationships/hyperlink" Target="https://iservice.lombardini.it/jsp/Template2/manuale.jsp?id=746&amp;parent=1545" TargetMode="External"/><Relationship Id="rId83536a02e19bb173c" Type="http://schemas.openxmlformats.org/officeDocument/2006/relationships/hyperlink" Target="https://iservice.lombardini.it/jsp/Template2/manuale.jsp?id=746&amp;parent=1545" TargetMode="External"/><Relationship Id="rId73196a02e19bb1b19" Type="http://schemas.openxmlformats.org/officeDocument/2006/relationships/hyperlink" Target="https://iservice.lombardini.it/jsp/Template2/manuale.jsp?id=746&amp;parent=1545" TargetMode="External"/><Relationship Id="rId12246a02e19bb1f40" Type="http://schemas.openxmlformats.org/officeDocument/2006/relationships/hyperlink" Target="https://iservice.lombardini.it/jsp/Template2/manuale.jsp?id=750&amp;parent=1545" TargetMode="External"/><Relationship Id="rId23316a02e19bb2d5c" Type="http://schemas.openxmlformats.org/officeDocument/2006/relationships/hyperlink" Target="https://iservice.lombardini.it/jsp/Template2/manuale.jsp?id=812&amp;parent=1545" TargetMode="External"/><Relationship Id="rId39426a02e19befc21" Type="http://schemas.openxmlformats.org/officeDocument/2006/relationships/hyperlink" Target="https://iservice.lombardini.it/jsp/Template2/manuale.jsp?id=812&amp;parent=1545" TargetMode="External"/><Relationship Id="rId87216a02e19c38e84" Type="http://schemas.openxmlformats.org/officeDocument/2006/relationships/hyperlink" Target="https://iservice.lombardini.it/jsp/Template2/manuale.jsp?id=815&amp;parent=1545" TargetMode="External"/><Relationship Id="rId26776a02e19c40973" Type="http://schemas.openxmlformats.org/officeDocument/2006/relationships/hyperlink" Target="https://iservice.lombardini.it/jsp/Template2/manuale.jsp?id=815&amp;parent=1545" TargetMode="External"/><Relationship Id="rId59816a02e199a0260" Type="http://schemas.openxmlformats.org/officeDocument/2006/relationships/image" Target="media/imgrId59816a02e199a0260.jpg"/><Relationship Id="rId87956a02e199a34f4" Type="http://schemas.openxmlformats.org/officeDocument/2006/relationships/image" Target="media/imgrId87956a02e199a34f4.jpg"/><Relationship Id="rId79836a02e199a6fc2" Type="http://schemas.openxmlformats.org/officeDocument/2006/relationships/image" Target="media/imgrId79836a02e199a6fc2.jpg"/><Relationship Id="rId97396a02e199a9bd8" Type="http://schemas.openxmlformats.org/officeDocument/2006/relationships/image" Target="media/imgrId97396a02e199a9bd8.jpg"/><Relationship Id="rId26716a02e199af992" Type="http://schemas.openxmlformats.org/officeDocument/2006/relationships/image" Target="media/imgrId26716a02e199af992.jpg"/><Relationship Id="rId74096a02e199b4abd" Type="http://schemas.openxmlformats.org/officeDocument/2006/relationships/image" Target="media/imgrId74096a02e199b4abd.jpg"/><Relationship Id="rId52606a02e199bc4ad" Type="http://schemas.openxmlformats.org/officeDocument/2006/relationships/image" Target="media/imgrId52606a02e199bc4ad.jpg"/><Relationship Id="rId18756a02e199c3deb" Type="http://schemas.openxmlformats.org/officeDocument/2006/relationships/image" Target="media/imgrId18756a02e199c3deb.jpg"/><Relationship Id="rId67036a02e199c9411" Type="http://schemas.openxmlformats.org/officeDocument/2006/relationships/image" Target="media/imgrId67036a02e199c9411.jpg"/><Relationship Id="rId93626a02e199cfb2d" Type="http://schemas.openxmlformats.org/officeDocument/2006/relationships/image" Target="media/imgrId93626a02e199cfb2d.jpg"/><Relationship Id="rId36756a02e199d7257" Type="http://schemas.openxmlformats.org/officeDocument/2006/relationships/image" Target="media/imgrId36756a02e199d7257.jpg"/><Relationship Id="rId33236a02e199e2d34" Type="http://schemas.openxmlformats.org/officeDocument/2006/relationships/image" Target="media/imgrId33236a02e199e2d34.jpg"/><Relationship Id="rId97446a02e199e8f22" Type="http://schemas.openxmlformats.org/officeDocument/2006/relationships/image" Target="media/imgrId97446a02e199e8f22.jpg"/><Relationship Id="rId90586a02e199f373c" Type="http://schemas.openxmlformats.org/officeDocument/2006/relationships/image" Target="media/imgrId90586a02e199f373c.jpg"/><Relationship Id="rId15576a02e19a03034" Type="http://schemas.openxmlformats.org/officeDocument/2006/relationships/image" Target="media/imgrId15576a02e19a03034.jpg"/><Relationship Id="rId21746a02e19a09f29" Type="http://schemas.openxmlformats.org/officeDocument/2006/relationships/image" Target="media/imgrId21746a02e19a09f29.jpg"/><Relationship Id="rId37026a02e19a0fcf8" Type="http://schemas.openxmlformats.org/officeDocument/2006/relationships/image" Target="media/imgrId37026a02e19a0fcf8.jpg"/><Relationship Id="rId73886a02e19a15d13" Type="http://schemas.openxmlformats.org/officeDocument/2006/relationships/image" Target="media/imgrId73886a02e19a15d13.jpg"/><Relationship Id="rId99506a02e19a1c14d" Type="http://schemas.openxmlformats.org/officeDocument/2006/relationships/image" Target="media/imgrId99506a02e19a1c14d.jpg"/><Relationship Id="rId44226a02e19a24299" Type="http://schemas.openxmlformats.org/officeDocument/2006/relationships/image" Target="media/imgrId44226a02e19a24299.jpg"/><Relationship Id="rId83276a02e19a2afb3" Type="http://schemas.openxmlformats.org/officeDocument/2006/relationships/image" Target="media/imgrId83276a02e19a2afb3.jpg"/><Relationship Id="rId33836a02e19a32ad0" Type="http://schemas.openxmlformats.org/officeDocument/2006/relationships/image" Target="media/imgrId33836a02e19a32ad0.png"/><Relationship Id="rId85476a02e19a38222" Type="http://schemas.openxmlformats.org/officeDocument/2006/relationships/image" Target="media/imgrId85476a02e19a38222.jpg"/><Relationship Id="rId37276a02e19a3e346" Type="http://schemas.openxmlformats.org/officeDocument/2006/relationships/image" Target="media/imgrId37276a02e19a3e346.jpg"/><Relationship Id="rId64076a02e19a42ef3" Type="http://schemas.openxmlformats.org/officeDocument/2006/relationships/image" Target="media/imgrId64076a02e19a42ef3.jpg"/><Relationship Id="rId18196a02e19a45fb2" Type="http://schemas.openxmlformats.org/officeDocument/2006/relationships/image" Target="media/imgrId18196a02e19a45fb2.jpg"/><Relationship Id="rId95216a02e19a4b4d0" Type="http://schemas.openxmlformats.org/officeDocument/2006/relationships/image" Target="media/imgrId95216a02e19a4b4d0.jpg"/><Relationship Id="rId38156a02e19a4e104" Type="http://schemas.openxmlformats.org/officeDocument/2006/relationships/image" Target="media/imgrId38156a02e19a4e104.jpg"/><Relationship Id="rId82836a02e19a55202" Type="http://schemas.openxmlformats.org/officeDocument/2006/relationships/image" Target="media/imgrId82836a02e19a55202.jpg"/><Relationship Id="rId71186a02e19a5d468" Type="http://schemas.openxmlformats.org/officeDocument/2006/relationships/image" Target="media/imgrId71186a02e19a5d468.jpg"/><Relationship Id="rId66136a02e19a62224" Type="http://schemas.openxmlformats.org/officeDocument/2006/relationships/image" Target="media/imgrId66136a02e19a62224.jpg"/><Relationship Id="rId97356a02e19a673e2" Type="http://schemas.openxmlformats.org/officeDocument/2006/relationships/image" Target="media/imgrId97356a02e19a673e2.jpg"/><Relationship Id="rId71356a02e19a6a70d" Type="http://schemas.openxmlformats.org/officeDocument/2006/relationships/image" Target="media/imgrId71356a02e19a6a70d.jpg"/><Relationship Id="rId63066a02e19a7094b" Type="http://schemas.openxmlformats.org/officeDocument/2006/relationships/image" Target="media/imgrId63066a02e19a7094b.jpg"/><Relationship Id="rId73646a02e19a73c41" Type="http://schemas.openxmlformats.org/officeDocument/2006/relationships/image" Target="media/imgrId73646a02e19a73c41.jpg"/><Relationship Id="rId95126a02e19a76b64" Type="http://schemas.openxmlformats.org/officeDocument/2006/relationships/image" Target="media/imgrId95126a02e19a76b64.jpg"/><Relationship Id="rId58126a02e19a7fc25" Type="http://schemas.openxmlformats.org/officeDocument/2006/relationships/image" Target="media/imgrId58126a02e19a7fc25.jpg"/><Relationship Id="rId21986a02e19a86d84" Type="http://schemas.openxmlformats.org/officeDocument/2006/relationships/image" Target="media/imgrId21986a02e19a86d84.jpg"/><Relationship Id="rId39796a02e19a8b6e8" Type="http://schemas.openxmlformats.org/officeDocument/2006/relationships/image" Target="media/imgrId39796a02e19a8b6e8.jpg"/><Relationship Id="rId70396a02e19a9015c" Type="http://schemas.openxmlformats.org/officeDocument/2006/relationships/image" Target="media/imgrId70396a02e19a9015c.jpg"/><Relationship Id="rId13346a02e19a95f00" Type="http://schemas.openxmlformats.org/officeDocument/2006/relationships/image" Target="media/imgrId13346a02e19a95f00.jpg"/><Relationship Id="rId26806a02e19a9baec" Type="http://schemas.openxmlformats.org/officeDocument/2006/relationships/image" Target="media/imgrId26806a02e19a9baec.jpg"/><Relationship Id="rId30926a02e19aa1012" Type="http://schemas.openxmlformats.org/officeDocument/2006/relationships/image" Target="media/imgrId30926a02e19aa1012.jpg"/><Relationship Id="rId70836a02e19aa6c6b" Type="http://schemas.openxmlformats.org/officeDocument/2006/relationships/image" Target="media/imgrId70836a02e19aa6c6b.jpg"/><Relationship Id="rId29176a02e19aad3b5" Type="http://schemas.openxmlformats.org/officeDocument/2006/relationships/image" Target="media/imgrId29176a02e19aad3b5.jpg"/><Relationship Id="rId42176a02e19aaf817" Type="http://schemas.openxmlformats.org/officeDocument/2006/relationships/image" Target="media/imgrId42176a02e19aaf817.jpg"/><Relationship Id="rId73446a02e19ab584c" Type="http://schemas.openxmlformats.org/officeDocument/2006/relationships/image" Target="media/imgrId73446a02e19ab584c.jpg"/><Relationship Id="rId71536a02e19abb55b" Type="http://schemas.openxmlformats.org/officeDocument/2006/relationships/image" Target="media/imgrId71536a02e19abb55b.jpg"/><Relationship Id="rId26946a02e19ac461e" Type="http://schemas.openxmlformats.org/officeDocument/2006/relationships/image" Target="media/imgrId26946a02e19ac461e.jpg"/><Relationship Id="rId74226a02e19ac9872" Type="http://schemas.openxmlformats.org/officeDocument/2006/relationships/image" Target="media/imgrId74226a02e19ac9872.gif"/><Relationship Id="rId50616a02e19acf109" Type="http://schemas.openxmlformats.org/officeDocument/2006/relationships/image" Target="media/imgrId50616a02e19acf109.jpg"/><Relationship Id="rId75346a02e19ad838c" Type="http://schemas.openxmlformats.org/officeDocument/2006/relationships/image" Target="media/imgrId75346a02e19ad838c.jpg"/><Relationship Id="rId76756a02e19adeec1" Type="http://schemas.openxmlformats.org/officeDocument/2006/relationships/image" Target="media/imgrId76756a02e19adeec1.jpg"/><Relationship Id="rId27476a02e19ae86ed" Type="http://schemas.openxmlformats.org/officeDocument/2006/relationships/image" Target="media/imgrId27476a02e19ae86ed.jpg"/><Relationship Id="rId90626a02e19aee578" Type="http://schemas.openxmlformats.org/officeDocument/2006/relationships/image" Target="media/imgrId90626a02e19aee578.jpg"/><Relationship Id="rId59326a02e19af3b9e" Type="http://schemas.openxmlformats.org/officeDocument/2006/relationships/image" Target="media/imgrId59326a02e19af3b9e.jpg"/><Relationship Id="rId40386a02e19b039f2" Type="http://schemas.openxmlformats.org/officeDocument/2006/relationships/image" Target="media/imgrId40386a02e19b039f2.jpg"/><Relationship Id="rId29716a02e19b07cf8" Type="http://schemas.openxmlformats.org/officeDocument/2006/relationships/image" Target="media/imgrId29716a02e19b07cf8.jpg"/><Relationship Id="rId24426a02e19b0ea28" Type="http://schemas.openxmlformats.org/officeDocument/2006/relationships/image" Target="media/imgrId24426a02e19b0ea28.jpg"/><Relationship Id="rId89916a02e19b135ee" Type="http://schemas.openxmlformats.org/officeDocument/2006/relationships/image" Target="media/imgrId89916a02e19b135ee.jpg"/><Relationship Id="rId14086a02e19b1896c" Type="http://schemas.openxmlformats.org/officeDocument/2006/relationships/image" Target="media/imgrId14086a02e19b1896c.jpg"/><Relationship Id="rId79536a02e19b1d486" Type="http://schemas.openxmlformats.org/officeDocument/2006/relationships/image" Target="media/imgrId79536a02e19b1d486.jpg"/><Relationship Id="rId64986a02e19b21cb2" Type="http://schemas.openxmlformats.org/officeDocument/2006/relationships/image" Target="media/imgrId64986a02e19b21cb2.jpg"/><Relationship Id="rId82116a02e19b28f61" Type="http://schemas.openxmlformats.org/officeDocument/2006/relationships/image" Target="media/imgrId82116a02e19b28f61.jpg"/><Relationship Id="rId28256a02e19b2f6b1" Type="http://schemas.openxmlformats.org/officeDocument/2006/relationships/image" Target="media/imgrId28256a02e19b2f6b1.jpg"/><Relationship Id="rId72196a02e19b349a0" Type="http://schemas.openxmlformats.org/officeDocument/2006/relationships/image" Target="media/imgrId72196a02e19b349a0.jpg"/><Relationship Id="rId16766a02e19b3ac91" Type="http://schemas.openxmlformats.org/officeDocument/2006/relationships/image" Target="media/imgrId16766a02e19b3ac91.jpg"/><Relationship Id="rId12966a02e19b42c61" Type="http://schemas.openxmlformats.org/officeDocument/2006/relationships/image" Target="media/imgrId12966a02e19b42c61.jpg"/><Relationship Id="rId77666a02e19b47b08" Type="http://schemas.openxmlformats.org/officeDocument/2006/relationships/image" Target="media/imgrId77666a02e19b47b08.jpg"/><Relationship Id="rId73946a02e19b4d6ed" Type="http://schemas.openxmlformats.org/officeDocument/2006/relationships/image" Target="media/imgrId73946a02e19b4d6ed.jpg"/><Relationship Id="rId13196a02e19b55907" Type="http://schemas.openxmlformats.org/officeDocument/2006/relationships/image" Target="media/imgrId13196a02e19b55907.jpg"/><Relationship Id="rId87916a02e19b58015" Type="http://schemas.openxmlformats.org/officeDocument/2006/relationships/image" Target="media/imgrId87916a02e19b58015.jpg"/><Relationship Id="rId36686a02e19b5e6a9" Type="http://schemas.openxmlformats.org/officeDocument/2006/relationships/image" Target="media/imgrId36686a02e19b5e6a9.jpg"/><Relationship Id="rId94046a02e19b65f8e" Type="http://schemas.openxmlformats.org/officeDocument/2006/relationships/image" Target="media/imgrId94046a02e19b65f8e.jpg"/><Relationship Id="rId18906a02e19b6d60f" Type="http://schemas.openxmlformats.org/officeDocument/2006/relationships/image" Target="media/imgrId18906a02e19b6d60f.jpg"/><Relationship Id="rId60096a02e19b72f43" Type="http://schemas.openxmlformats.org/officeDocument/2006/relationships/image" Target="media/imgrId60096a02e19b72f43.jpg"/><Relationship Id="rId98666a02e19b7ab24" Type="http://schemas.openxmlformats.org/officeDocument/2006/relationships/image" Target="media/imgrId98666a02e19b7ab24.jpg"/><Relationship Id="rId66116a02e19b83093" Type="http://schemas.openxmlformats.org/officeDocument/2006/relationships/image" Target="media/imgrId66116a02e19b83093.jpg"/><Relationship Id="rId16356a02e19b8875f" Type="http://schemas.openxmlformats.org/officeDocument/2006/relationships/image" Target="media/imgrId16356a02e19b8875f.jpg"/><Relationship Id="rId97326a02e19b8e27e" Type="http://schemas.openxmlformats.org/officeDocument/2006/relationships/image" Target="media/imgrId97326a02e19b8e27e.jpg"/><Relationship Id="rId39756a02e19b90c01" Type="http://schemas.openxmlformats.org/officeDocument/2006/relationships/image" Target="media/imgrId39756a02e19b90c01.jpg"/><Relationship Id="rId86066a02e19b969fd" Type="http://schemas.openxmlformats.org/officeDocument/2006/relationships/image" Target="media/imgrId86066a02e19b969fd.jpg"/><Relationship Id="rId21376a02e19b9ba5f" Type="http://schemas.openxmlformats.org/officeDocument/2006/relationships/image" Target="media/imgrId21376a02e19b9ba5f.jpg"/><Relationship Id="rId43456a02e19ba1eca" Type="http://schemas.openxmlformats.org/officeDocument/2006/relationships/image" Target="media/imgrId43456a02e19ba1eca.jpg"/><Relationship Id="rId13236a02e19ba765a" Type="http://schemas.openxmlformats.org/officeDocument/2006/relationships/image" Target="media/imgrId13236a02e19ba765a.jpg"/><Relationship Id="rId97726a02e19baacc2" Type="http://schemas.openxmlformats.org/officeDocument/2006/relationships/image" Target="media/imgrId97726a02e19baacc2.jpg"/><Relationship Id="rId86926a02e19bb12eb" Type="http://schemas.openxmlformats.org/officeDocument/2006/relationships/image" Target="media/imgrId86926a02e19bb12eb.jpg"/><Relationship Id="rId23166a02e19bba004" Type="http://schemas.openxmlformats.org/officeDocument/2006/relationships/image" Target="media/imgrId23166a02e19bba004.jpg"/><Relationship Id="rId40106a02e19bbdeaf" Type="http://schemas.openxmlformats.org/officeDocument/2006/relationships/image" Target="media/imgrId40106a02e19bbdeaf.jpg"/><Relationship Id="rId96756a02e19bc8252" Type="http://schemas.openxmlformats.org/officeDocument/2006/relationships/image" Target="media/imgrId96756a02e19bc8252.jpg"/><Relationship Id="rId51536a02e19bd0554" Type="http://schemas.openxmlformats.org/officeDocument/2006/relationships/image" Target="media/imgrId51536a02e19bd0554.jpg"/><Relationship Id="rId90176a02e19beeeed" Type="http://schemas.openxmlformats.org/officeDocument/2006/relationships/image" Target="media/imgrId90176a02e19beeeed.jpg"/><Relationship Id="rId15286a02e19c1f915" Type="http://schemas.openxmlformats.org/officeDocument/2006/relationships/image" Target="media/imgrId15286a02e19c1f915.jpg"/><Relationship Id="rId96376a02e19c2976d" Type="http://schemas.openxmlformats.org/officeDocument/2006/relationships/image" Target="media/imgrId96376a02e19c2976d.jpg"/><Relationship Id="rId47956a02e19c2d604" Type="http://schemas.openxmlformats.org/officeDocument/2006/relationships/image" Target="media/imgrId47956a02e19c2d604.jpg"/><Relationship Id="rId28496a02e19c33ec4" Type="http://schemas.openxmlformats.org/officeDocument/2006/relationships/image" Target="media/imgrId28496a02e19c33ec4.jpg"/><Relationship Id="rId84306a02e19c38b47" Type="http://schemas.openxmlformats.org/officeDocument/2006/relationships/image" Target="media/imgrId84306a02e19c38b47.jpg"/><Relationship Id="rId51446a02e19c40479" Type="http://schemas.openxmlformats.org/officeDocument/2006/relationships/image" Target="media/imgrId51446a02e19c40479.jpg"/><Relationship Id="rId57636a02e19c4720b" Type="http://schemas.openxmlformats.org/officeDocument/2006/relationships/image" Target="media/imgrId57636a02e19c4720b.jpg"/><Relationship Id="rId18646a02e19c4e936" Type="http://schemas.openxmlformats.org/officeDocument/2006/relationships/image" Target="media/imgrId18646a02e19c4e936.jpg"/><Relationship Id="rId39556a02e19c561cc" Type="http://schemas.openxmlformats.org/officeDocument/2006/relationships/image" Target="media/imgrId39556a02e19c561cc.jpg"/><Relationship Id="rId14456a02e19c5ce2a" Type="http://schemas.openxmlformats.org/officeDocument/2006/relationships/image" Target="media/imgrId14456a02e19c5ce2a.jpg"/><Relationship Id="rId49606a02e19c62162" Type="http://schemas.openxmlformats.org/officeDocument/2006/relationships/image" Target="media/imgrId49606a02e19c62162.jpg"/><Relationship Id="rId59896a02e19c69d6a" Type="http://schemas.openxmlformats.org/officeDocument/2006/relationships/image" Target="media/imgrId59896a02e19c69d6a.jpg"/><Relationship Id="rId37846a02e19c70be0" Type="http://schemas.openxmlformats.org/officeDocument/2006/relationships/image" Target="media/imgrId37846a02e19c70b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3838621" Type="http://schemas.openxmlformats.org/officeDocument/2006/relationships/image" Target="media/imgrId338386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