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TM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663897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667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6446888" w:name="ctxt"/>
    <w:bookmarkEnd w:id="264468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83786a02e2b72ea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1096a02e2b72eb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97036a02e2b72ec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8766a02e2b72ed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6206a02e2b72ef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126a02e2b72f0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8346a02e2b72f1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75036a02e2b72f4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83996a02e2b72f5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6679878" name="name70816a02e2b734cb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1766a02e2b734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781676" name="name73326a02e2b73f0f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366a02e2b73f0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70096a02e2b73f4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53789" name="name95746a02e2b749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46a02e2b749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59156a02e2b74a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66627" name="name99866a02e2b74f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36a02e2b74f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23554" name="name19846a02e2b7b84a1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3516a02e2b7b8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30252" name="name40796a02e2b7bef99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64836a02e2b7be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221997" name="name64236a02e2b7c47e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1146a02e2b7c4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49833" name="name16556a02e2b7caa17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9876a02e2b7ca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2787" name="name34886a02e2b7cf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46a02e2b7cf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49656a02e2b7cf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84846" name="name31636a02e2b7d570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2206a02e2b7d5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in alternativa applicare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959859" name="name18906a02e2b7dd38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6386a02e2b7dd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67518942" name="name10556a02e2b7ea0ed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4956a02e2b7ea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8192473" name="name34356a02e2b7f19e6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15036a02e2b7f1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3054229" name="name32206a02e2b804893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4096a02e2b804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65664" name="name44756a02e2b808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76a02e2b808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416a02e2b809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612929" name="name32136a02e2b80f9b0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31996a02e2b80f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43177" name="name70196a02e2b81763f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6326a02e2b817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Ingranaggi distribuzione</w:t>
            </w:r>
          </w:p>
          <w:p/>
          <w:p/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interponendo l'attrezzo </w:t>
            </w:r>
            <w:hyperlink r:id="rId23426a02e2b817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6785" name="name15456a02e2b81c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26a02e2b81c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 il malfunzionamento del motore e gravi danni.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vite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 ad ogni montaggio.</w:t>
            </w:r>
          </w:p>
          <w:p/>
          <w:p/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76396" name="name95816a02e2b821cf3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14756a02e2b821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39774" name="name10786a02e2b82a3f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4496a02e2b82a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Segmenti</w:t>
            </w:r>
          </w:p>
          <w:p/>
          <w:p/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1886a02e2b82a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1596a02e2b82a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0439947" name="name12456a02e2b83130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6666a02e2b83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69340" name="name98646a02e2b837e2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426a02e2b837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98457" name="name91576a02e2b83e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46a02e2b83e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7206a02e2b83e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98216a02e2b83e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45041" name="name97596a02e2b843ac5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1526a02e2b843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4825" name="name32076a02e2b84bc9f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5166a02e2b84b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22071" name="name50466a02e2b851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a02e2b851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1276a02e2b851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45184" name="name89106a02e2b85790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9346a02e2b857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47876" name="name62086a02e2b85c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16a02e2b85c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54356" name="name26506a02e2b86200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3336a02e2b86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51278" name="name10106a02e2b86a937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54426a02e2b86a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65417" name="name66746a02e2b872f9c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47436a02e2b872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10429" name="name28906a02e2b87a801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2466a02e2b87a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7554" name="name82626a02e2b87f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56a02e2b87f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114972" name="name33286a02e2b885575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2526a02e2b885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36473" name="name91176a02e2b88aa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66a02e2b88a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59456a02e2b88b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97299" name="name50866a02e2b88e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76a02e2b88e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65645" name="name90086a02e2b893fc3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6446a02e2b893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10030" name="name16226a02e2b89c05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40336a02e2b89c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542366" name="name15646a02e2b8a3dbe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3246a02e2b8a3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156a02e2b8a4d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94224" name="name97206a02e2b8a8f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86a02e2b8a8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130231" name="name79766a02e2b8aed17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6896a02e2b8ae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55176" name="name63106a02e2b8b4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66a02e2b8b4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90261" name="name99866a02e2b8ba053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4776a02e2b8ba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in alternativa applicare Loctite 5699.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28643" name="name48176a02e2b8c3cc5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20286a02e2b8c3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13386a02e2b8c4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937888" name="name62436a02e2b8c9fb3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2096a02e2b8c9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41652" name="name85206a02e2b8cf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86a02e2b8cf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50773" name="name53346a02e2b8d4a7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4046a02e2b8d4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13635" name="name15756a02e2b8da8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66a02e2b8da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1906a02e2b8da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8416a02e2b8db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383184" name="name11966a02e2b8e123d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65676a02e2b8e1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183834" name="name89866a02e2b8e61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66a02e2b8e6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63642" name="name34556a02e2b8ec648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9666a02e2b8ec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iniettori</w:t>
            </w:r>
          </w:p>
          <w:p/>
          <w:p/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3476a02e2b8ec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74696a02e2b8ec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8392265" name="name69316a02e2b901489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41806a02e2b90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69906a02e2b901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9486a02e2b9021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4776a02e2b902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5186a02e2b902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89456a02e2b902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69166a02e2b902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96261" name="name71766a02e2b90ba6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6746a02e2b90b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7393628" name="name53366a02e2b91378e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5436a02e2b913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1985614" name="name49016a02e2b91b05d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12646a02e2b91b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1826a02e2b91b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034569" name="name65296a02e2b9203a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9736a02e2b9203a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816148" name="name36286a02e2b92422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3896a02e2b924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423203" name="name35846a02e2b92811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9446a02e2b92811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82820" name="name48466a02e2b92b8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96a02e2b92b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38140" name="name33776a02e2b931352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1836a02e2b93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14734" name="name73656a02e2b939ac1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90806a02e2b939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341769" name="name83656a02e2b941312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33956a02e2b941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44032" name="name95526a02e2b946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06a02e2b946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96587" name="name58956a02e2b94c29a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8366a02e2b94c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16150" name="name24996a02e2b955204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29746a02e2b955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5433" name="name48096a02e2b959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66a02e2b959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9907379" name="name70836a02e2b960073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6036a02e2b960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21429402" name="name37906a02e2b9677f2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8456a02e2b967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479" name="name33206a02e2b96c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16a02e2b96c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114712" name="name98746a02e2b97625e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1846a02e2b976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07069" name="name77536a02e2b97dca7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59386a02e2b97d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99231" name="name60066a02e2b983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96a02e2b983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39976a02e2b983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975056" name="name57486a02e2b98a847" descr="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TM.jpg"/>
                          <pic:cNvPicPr/>
                        </pic:nvPicPr>
                        <pic:blipFill>
                          <a:blip r:embed="rId53356a02e2b98a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06802" name="name94286a02e2b991f62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93386a02e2b991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517690" name="name36626a02e2b9998e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41996a02e2b999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Valvola pressione olio</w:t>
            </w:r>
          </w:p>
          <w:p/>
          <w:p/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441596" name="name22716a02e2b9a071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5766a02e2b9a0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9136a02e2b9a0c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81816a02e2b9a1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8060" name="name38806a02e2b9a77e1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8496a02e2b9a7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885317" name="name19946a02e2b9afebd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13486a02e2b9af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73992" name="name14436a02e2b9b53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836a02e2b9b5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6256a02e2b9b5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168208" name="name16256a02e2b9bbc11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6406a02e2b9bb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69737" name="name37806a02e2b9c0c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56a02e2b9c0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punto 4 </w:t>
            </w:r>
            <w:hyperlink r:id="rId36746a02e2b9c1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325453" name="name86176a02e2b9c7ad8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17686a02e2b9c7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29754" name="name76626a02e2b9cc1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466a02e2b9cc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44466a02e2b9cc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26506a02e2b9cc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314562" name="name48206a02e2b9d2be9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28956a02e2b9d2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08485" name="name36386a02e2b9d7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36a02e2b9d7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41636a02e2b9d7c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1, 2, 3, 4, 5, 6, 7 e 8 del </w:t>
            </w:r>
            <w:hyperlink r:id="rId90856a02e2b9d8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1, 2, 3, 4, 5, 6, 7 e 10 del </w:t>
            </w:r>
            <w:hyperlink r:id="rId27276a02e2b9d8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07043" name="name74756a02e2b9db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06a02e2b9db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59606a02e2b9db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55486a02e2b9db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Tubo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relativa guarnizione.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9766a02e2b9dc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29617" name="name62926a02e2b9e241e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36436a02e2b9e2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9546a02e2b9e2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iniezione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0286a02e2b9e2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3736a02e2b9e3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B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72396a02e2b9e3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001226" name="name27216a02e2b9e9110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68456a02e2b9e9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94958" name="name33926a02e2b9ee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76a02e2b9ee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09629" name="name62646a02e2ba013ea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24966a02e2ba01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51337" name="name53056a02e2ba05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86a02e2ba05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 e 2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405454" name="name46806a02e2ba0cc6a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2586a02e2ba0c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346a02e2ba0d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59000" name="name12706a02e2ba14101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48866a02e2ba14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2285555" name="name14716a02e2ba2026f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50216a02e2ba20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26721" name="name99886a02e2ba24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46a02e2ba24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41703627" name="name66366a02e2ba2b823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52076a02e2ba2b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10624" name="name61686a02e2ba31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56a02e2ba31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16866a02e2ba31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51658" name="name95626a02e2ba37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36a02e2ba37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60296a02e2ba38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51997" name="name85816a02e2ba3f984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5216a02e2ba3f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1523" name="name86206a02e2ba45772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8246a02e2ba45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734164" name="name16866a02e2ba4df06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2596a02e2ba4d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temperatura refrigerante</w:t>
            </w:r>
          </w:p>
          <w:p/>
          <w:p/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749653" name="name51276a02e2ba546b8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69886a02e2ba54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Interruttore pressione olio</w:t>
            </w:r>
          </w:p>
          <w:p/>
          <w:p/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646592" name="name87026a02e2ba5c32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57036a02e2ba5c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Alternatore</w:t>
            </w:r>
          </w:p>
          <w:p/>
          <w:p/>
          <w:p/>
          <w:p/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3, 4, 5, 6 e 7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514779" name="name90776a02e2ba63e80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16086a02e2ba63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Motorino di avviamento</w:t>
            </w:r>
          </w:p>
          <w:p/>
          <w:p/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354500" name="name92656a02e2ba6b6c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8686a02e2ba6b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tubo ritorno olio separatore vapori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  <w:r>
        <w:rPr>
          <w:color w:val="00274C"/>
          <w:sz w:val="20"/>
          <w:szCs w:val="20"/>
          <w:u w:val="none"/>
        </w:rPr>
        <w:br/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supporto radiatore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staffa centrale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601">
    <w:multiLevelType w:val="hybridMultilevel"/>
    <w:lvl w:ilvl="0" w:tplc="10745796">
      <w:start w:val="1"/>
      <w:numFmt w:val="decimal"/>
      <w:lvlText w:val="%1."/>
      <w:lvlJc w:val="left"/>
      <w:pPr>
        <w:ind w:left="720" w:hanging="360"/>
      </w:pPr>
    </w:lvl>
    <w:lvl w:ilvl="1" w:tplc="10745796" w:tentative="1">
      <w:start w:val="1"/>
      <w:numFmt w:val="lowerLetter"/>
      <w:lvlText w:val="%2."/>
      <w:lvlJc w:val="left"/>
      <w:pPr>
        <w:ind w:left="1440" w:hanging="360"/>
      </w:pPr>
    </w:lvl>
    <w:lvl w:ilvl="2" w:tplc="10745796" w:tentative="1">
      <w:start w:val="1"/>
      <w:numFmt w:val="lowerRoman"/>
      <w:lvlText w:val="%3."/>
      <w:lvlJc w:val="right"/>
      <w:pPr>
        <w:ind w:left="2160" w:hanging="180"/>
      </w:pPr>
    </w:lvl>
    <w:lvl w:ilvl="3" w:tplc="10745796" w:tentative="1">
      <w:start w:val="1"/>
      <w:numFmt w:val="decimal"/>
      <w:lvlText w:val="%4."/>
      <w:lvlJc w:val="left"/>
      <w:pPr>
        <w:ind w:left="2880" w:hanging="360"/>
      </w:pPr>
    </w:lvl>
    <w:lvl w:ilvl="4" w:tplc="10745796" w:tentative="1">
      <w:start w:val="1"/>
      <w:numFmt w:val="lowerLetter"/>
      <w:lvlText w:val="%5."/>
      <w:lvlJc w:val="left"/>
      <w:pPr>
        <w:ind w:left="3600" w:hanging="360"/>
      </w:pPr>
    </w:lvl>
    <w:lvl w:ilvl="5" w:tplc="10745796" w:tentative="1">
      <w:start w:val="1"/>
      <w:numFmt w:val="lowerRoman"/>
      <w:lvlText w:val="%6."/>
      <w:lvlJc w:val="right"/>
      <w:pPr>
        <w:ind w:left="4320" w:hanging="180"/>
      </w:pPr>
    </w:lvl>
    <w:lvl w:ilvl="6" w:tplc="10745796" w:tentative="1">
      <w:start w:val="1"/>
      <w:numFmt w:val="decimal"/>
      <w:lvlText w:val="%7."/>
      <w:lvlJc w:val="left"/>
      <w:pPr>
        <w:ind w:left="5040" w:hanging="360"/>
      </w:pPr>
    </w:lvl>
    <w:lvl w:ilvl="7" w:tplc="10745796" w:tentative="1">
      <w:start w:val="1"/>
      <w:numFmt w:val="lowerLetter"/>
      <w:lvlText w:val="%8."/>
      <w:lvlJc w:val="left"/>
      <w:pPr>
        <w:ind w:left="5760" w:hanging="360"/>
      </w:pPr>
    </w:lvl>
    <w:lvl w:ilvl="8" w:tplc="1074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0">
    <w:multiLevelType w:val="hybridMultilevel"/>
    <w:lvl w:ilvl="0" w:tplc="85816159">
      <w:start w:val="1"/>
      <w:numFmt w:val="decimal"/>
      <w:lvlText w:val="%1."/>
      <w:lvlJc w:val="left"/>
      <w:pPr>
        <w:ind w:left="720" w:hanging="360"/>
      </w:pPr>
    </w:lvl>
    <w:lvl w:ilvl="1" w:tplc="85816159" w:tentative="1">
      <w:start w:val="1"/>
      <w:numFmt w:val="lowerLetter"/>
      <w:lvlText w:val="%2."/>
      <w:lvlJc w:val="left"/>
      <w:pPr>
        <w:ind w:left="1440" w:hanging="360"/>
      </w:pPr>
    </w:lvl>
    <w:lvl w:ilvl="2" w:tplc="85816159" w:tentative="1">
      <w:start w:val="1"/>
      <w:numFmt w:val="lowerRoman"/>
      <w:lvlText w:val="%3."/>
      <w:lvlJc w:val="right"/>
      <w:pPr>
        <w:ind w:left="2160" w:hanging="180"/>
      </w:pPr>
    </w:lvl>
    <w:lvl w:ilvl="3" w:tplc="85816159" w:tentative="1">
      <w:start w:val="1"/>
      <w:numFmt w:val="decimal"/>
      <w:lvlText w:val="%4."/>
      <w:lvlJc w:val="left"/>
      <w:pPr>
        <w:ind w:left="2880" w:hanging="360"/>
      </w:pPr>
    </w:lvl>
    <w:lvl w:ilvl="4" w:tplc="85816159" w:tentative="1">
      <w:start w:val="1"/>
      <w:numFmt w:val="lowerLetter"/>
      <w:lvlText w:val="%5."/>
      <w:lvlJc w:val="left"/>
      <w:pPr>
        <w:ind w:left="3600" w:hanging="360"/>
      </w:pPr>
    </w:lvl>
    <w:lvl w:ilvl="5" w:tplc="85816159" w:tentative="1">
      <w:start w:val="1"/>
      <w:numFmt w:val="lowerRoman"/>
      <w:lvlText w:val="%6."/>
      <w:lvlJc w:val="right"/>
      <w:pPr>
        <w:ind w:left="4320" w:hanging="180"/>
      </w:pPr>
    </w:lvl>
    <w:lvl w:ilvl="6" w:tplc="85816159" w:tentative="1">
      <w:start w:val="1"/>
      <w:numFmt w:val="decimal"/>
      <w:lvlText w:val="%7."/>
      <w:lvlJc w:val="left"/>
      <w:pPr>
        <w:ind w:left="5040" w:hanging="360"/>
      </w:pPr>
    </w:lvl>
    <w:lvl w:ilvl="7" w:tplc="85816159" w:tentative="1">
      <w:start w:val="1"/>
      <w:numFmt w:val="lowerLetter"/>
      <w:lvlText w:val="%8."/>
      <w:lvlJc w:val="left"/>
      <w:pPr>
        <w:ind w:left="5760" w:hanging="360"/>
      </w:pPr>
    </w:lvl>
    <w:lvl w:ilvl="8" w:tplc="8581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9">
    <w:multiLevelType w:val="hybridMultilevel"/>
    <w:lvl w:ilvl="0" w:tplc="38493324">
      <w:start w:val="1"/>
      <w:numFmt w:val="decimal"/>
      <w:lvlText w:val="%1."/>
      <w:lvlJc w:val="left"/>
      <w:pPr>
        <w:ind w:left="720" w:hanging="360"/>
      </w:pPr>
    </w:lvl>
    <w:lvl w:ilvl="1" w:tplc="38493324" w:tentative="1">
      <w:start w:val="1"/>
      <w:numFmt w:val="lowerLetter"/>
      <w:lvlText w:val="%2."/>
      <w:lvlJc w:val="left"/>
      <w:pPr>
        <w:ind w:left="1440" w:hanging="360"/>
      </w:pPr>
    </w:lvl>
    <w:lvl w:ilvl="2" w:tplc="38493324" w:tentative="1">
      <w:start w:val="1"/>
      <w:numFmt w:val="lowerRoman"/>
      <w:lvlText w:val="%3."/>
      <w:lvlJc w:val="right"/>
      <w:pPr>
        <w:ind w:left="2160" w:hanging="180"/>
      </w:pPr>
    </w:lvl>
    <w:lvl w:ilvl="3" w:tplc="38493324" w:tentative="1">
      <w:start w:val="1"/>
      <w:numFmt w:val="decimal"/>
      <w:lvlText w:val="%4."/>
      <w:lvlJc w:val="left"/>
      <w:pPr>
        <w:ind w:left="2880" w:hanging="360"/>
      </w:pPr>
    </w:lvl>
    <w:lvl w:ilvl="4" w:tplc="38493324" w:tentative="1">
      <w:start w:val="1"/>
      <w:numFmt w:val="lowerLetter"/>
      <w:lvlText w:val="%5."/>
      <w:lvlJc w:val="left"/>
      <w:pPr>
        <w:ind w:left="3600" w:hanging="360"/>
      </w:pPr>
    </w:lvl>
    <w:lvl w:ilvl="5" w:tplc="38493324" w:tentative="1">
      <w:start w:val="1"/>
      <w:numFmt w:val="lowerRoman"/>
      <w:lvlText w:val="%6."/>
      <w:lvlJc w:val="right"/>
      <w:pPr>
        <w:ind w:left="4320" w:hanging="180"/>
      </w:pPr>
    </w:lvl>
    <w:lvl w:ilvl="6" w:tplc="38493324" w:tentative="1">
      <w:start w:val="1"/>
      <w:numFmt w:val="decimal"/>
      <w:lvlText w:val="%7."/>
      <w:lvlJc w:val="left"/>
      <w:pPr>
        <w:ind w:left="5040" w:hanging="360"/>
      </w:pPr>
    </w:lvl>
    <w:lvl w:ilvl="7" w:tplc="38493324" w:tentative="1">
      <w:start w:val="1"/>
      <w:numFmt w:val="lowerLetter"/>
      <w:lvlText w:val="%8."/>
      <w:lvlJc w:val="left"/>
      <w:pPr>
        <w:ind w:left="5760" w:hanging="360"/>
      </w:pPr>
    </w:lvl>
    <w:lvl w:ilvl="8" w:tplc="3849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8">
    <w:multiLevelType w:val="hybridMultilevel"/>
    <w:lvl w:ilvl="0" w:tplc="43161419">
      <w:start w:val="1"/>
      <w:numFmt w:val="decimal"/>
      <w:lvlText w:val="%1."/>
      <w:lvlJc w:val="left"/>
      <w:pPr>
        <w:ind w:left="720" w:hanging="360"/>
      </w:pPr>
    </w:lvl>
    <w:lvl w:ilvl="1" w:tplc="43161419" w:tentative="1">
      <w:start w:val="1"/>
      <w:numFmt w:val="lowerLetter"/>
      <w:lvlText w:val="%2."/>
      <w:lvlJc w:val="left"/>
      <w:pPr>
        <w:ind w:left="1440" w:hanging="360"/>
      </w:pPr>
    </w:lvl>
    <w:lvl w:ilvl="2" w:tplc="43161419" w:tentative="1">
      <w:start w:val="1"/>
      <w:numFmt w:val="lowerRoman"/>
      <w:lvlText w:val="%3."/>
      <w:lvlJc w:val="right"/>
      <w:pPr>
        <w:ind w:left="2160" w:hanging="180"/>
      </w:pPr>
    </w:lvl>
    <w:lvl w:ilvl="3" w:tplc="43161419" w:tentative="1">
      <w:start w:val="1"/>
      <w:numFmt w:val="decimal"/>
      <w:lvlText w:val="%4."/>
      <w:lvlJc w:val="left"/>
      <w:pPr>
        <w:ind w:left="2880" w:hanging="360"/>
      </w:pPr>
    </w:lvl>
    <w:lvl w:ilvl="4" w:tplc="43161419" w:tentative="1">
      <w:start w:val="1"/>
      <w:numFmt w:val="lowerLetter"/>
      <w:lvlText w:val="%5."/>
      <w:lvlJc w:val="left"/>
      <w:pPr>
        <w:ind w:left="3600" w:hanging="360"/>
      </w:pPr>
    </w:lvl>
    <w:lvl w:ilvl="5" w:tplc="43161419" w:tentative="1">
      <w:start w:val="1"/>
      <w:numFmt w:val="lowerRoman"/>
      <w:lvlText w:val="%6."/>
      <w:lvlJc w:val="right"/>
      <w:pPr>
        <w:ind w:left="4320" w:hanging="180"/>
      </w:pPr>
    </w:lvl>
    <w:lvl w:ilvl="6" w:tplc="43161419" w:tentative="1">
      <w:start w:val="1"/>
      <w:numFmt w:val="decimal"/>
      <w:lvlText w:val="%7."/>
      <w:lvlJc w:val="left"/>
      <w:pPr>
        <w:ind w:left="5040" w:hanging="360"/>
      </w:pPr>
    </w:lvl>
    <w:lvl w:ilvl="7" w:tplc="43161419" w:tentative="1">
      <w:start w:val="1"/>
      <w:numFmt w:val="lowerLetter"/>
      <w:lvlText w:val="%8."/>
      <w:lvlJc w:val="left"/>
      <w:pPr>
        <w:ind w:left="5760" w:hanging="360"/>
      </w:pPr>
    </w:lvl>
    <w:lvl w:ilvl="8" w:tplc="4316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7">
    <w:multiLevelType w:val="hybridMultilevel"/>
    <w:lvl w:ilvl="0" w:tplc="25862625">
      <w:start w:val="1"/>
      <w:numFmt w:val="decimal"/>
      <w:lvlText w:val="%1."/>
      <w:lvlJc w:val="left"/>
      <w:pPr>
        <w:ind w:left="720" w:hanging="360"/>
      </w:pPr>
    </w:lvl>
    <w:lvl w:ilvl="1" w:tplc="25862625" w:tentative="1">
      <w:start w:val="1"/>
      <w:numFmt w:val="lowerLetter"/>
      <w:lvlText w:val="%2."/>
      <w:lvlJc w:val="left"/>
      <w:pPr>
        <w:ind w:left="1440" w:hanging="360"/>
      </w:pPr>
    </w:lvl>
    <w:lvl w:ilvl="2" w:tplc="25862625" w:tentative="1">
      <w:start w:val="1"/>
      <w:numFmt w:val="lowerRoman"/>
      <w:lvlText w:val="%3."/>
      <w:lvlJc w:val="right"/>
      <w:pPr>
        <w:ind w:left="2160" w:hanging="180"/>
      </w:pPr>
    </w:lvl>
    <w:lvl w:ilvl="3" w:tplc="25862625" w:tentative="1">
      <w:start w:val="1"/>
      <w:numFmt w:val="decimal"/>
      <w:lvlText w:val="%4."/>
      <w:lvlJc w:val="left"/>
      <w:pPr>
        <w:ind w:left="2880" w:hanging="360"/>
      </w:pPr>
    </w:lvl>
    <w:lvl w:ilvl="4" w:tplc="25862625" w:tentative="1">
      <w:start w:val="1"/>
      <w:numFmt w:val="lowerLetter"/>
      <w:lvlText w:val="%5."/>
      <w:lvlJc w:val="left"/>
      <w:pPr>
        <w:ind w:left="3600" w:hanging="360"/>
      </w:pPr>
    </w:lvl>
    <w:lvl w:ilvl="5" w:tplc="25862625" w:tentative="1">
      <w:start w:val="1"/>
      <w:numFmt w:val="lowerRoman"/>
      <w:lvlText w:val="%6."/>
      <w:lvlJc w:val="right"/>
      <w:pPr>
        <w:ind w:left="4320" w:hanging="180"/>
      </w:pPr>
    </w:lvl>
    <w:lvl w:ilvl="6" w:tplc="25862625" w:tentative="1">
      <w:start w:val="1"/>
      <w:numFmt w:val="decimal"/>
      <w:lvlText w:val="%7."/>
      <w:lvlJc w:val="left"/>
      <w:pPr>
        <w:ind w:left="5040" w:hanging="360"/>
      </w:pPr>
    </w:lvl>
    <w:lvl w:ilvl="7" w:tplc="25862625" w:tentative="1">
      <w:start w:val="1"/>
      <w:numFmt w:val="lowerLetter"/>
      <w:lvlText w:val="%8."/>
      <w:lvlJc w:val="left"/>
      <w:pPr>
        <w:ind w:left="5760" w:hanging="360"/>
      </w:pPr>
    </w:lvl>
    <w:lvl w:ilvl="8" w:tplc="2586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6">
    <w:multiLevelType w:val="hybridMultilevel"/>
    <w:lvl w:ilvl="0" w:tplc="77194506">
      <w:start w:val="1"/>
      <w:numFmt w:val="decimal"/>
      <w:lvlText w:val="%1."/>
      <w:lvlJc w:val="left"/>
      <w:pPr>
        <w:ind w:left="720" w:hanging="360"/>
      </w:pPr>
    </w:lvl>
    <w:lvl w:ilvl="1" w:tplc="77194506" w:tentative="1">
      <w:start w:val="1"/>
      <w:numFmt w:val="lowerLetter"/>
      <w:lvlText w:val="%2."/>
      <w:lvlJc w:val="left"/>
      <w:pPr>
        <w:ind w:left="1440" w:hanging="360"/>
      </w:pPr>
    </w:lvl>
    <w:lvl w:ilvl="2" w:tplc="77194506" w:tentative="1">
      <w:start w:val="1"/>
      <w:numFmt w:val="lowerRoman"/>
      <w:lvlText w:val="%3."/>
      <w:lvlJc w:val="right"/>
      <w:pPr>
        <w:ind w:left="2160" w:hanging="180"/>
      </w:pPr>
    </w:lvl>
    <w:lvl w:ilvl="3" w:tplc="77194506" w:tentative="1">
      <w:start w:val="1"/>
      <w:numFmt w:val="decimal"/>
      <w:lvlText w:val="%4."/>
      <w:lvlJc w:val="left"/>
      <w:pPr>
        <w:ind w:left="2880" w:hanging="360"/>
      </w:pPr>
    </w:lvl>
    <w:lvl w:ilvl="4" w:tplc="77194506" w:tentative="1">
      <w:start w:val="1"/>
      <w:numFmt w:val="lowerLetter"/>
      <w:lvlText w:val="%5."/>
      <w:lvlJc w:val="left"/>
      <w:pPr>
        <w:ind w:left="3600" w:hanging="360"/>
      </w:pPr>
    </w:lvl>
    <w:lvl w:ilvl="5" w:tplc="77194506" w:tentative="1">
      <w:start w:val="1"/>
      <w:numFmt w:val="lowerRoman"/>
      <w:lvlText w:val="%6."/>
      <w:lvlJc w:val="right"/>
      <w:pPr>
        <w:ind w:left="4320" w:hanging="180"/>
      </w:pPr>
    </w:lvl>
    <w:lvl w:ilvl="6" w:tplc="77194506" w:tentative="1">
      <w:start w:val="1"/>
      <w:numFmt w:val="decimal"/>
      <w:lvlText w:val="%7."/>
      <w:lvlJc w:val="left"/>
      <w:pPr>
        <w:ind w:left="5040" w:hanging="360"/>
      </w:pPr>
    </w:lvl>
    <w:lvl w:ilvl="7" w:tplc="77194506" w:tentative="1">
      <w:start w:val="1"/>
      <w:numFmt w:val="lowerLetter"/>
      <w:lvlText w:val="%8."/>
      <w:lvlJc w:val="left"/>
      <w:pPr>
        <w:ind w:left="5760" w:hanging="360"/>
      </w:pPr>
    </w:lvl>
    <w:lvl w:ilvl="8" w:tplc="77194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5">
    <w:multiLevelType w:val="hybridMultilevel"/>
    <w:lvl w:ilvl="0" w:tplc="53131665">
      <w:start w:val="1"/>
      <w:numFmt w:val="decimal"/>
      <w:lvlText w:val="%1."/>
      <w:lvlJc w:val="left"/>
      <w:pPr>
        <w:ind w:left="720" w:hanging="360"/>
      </w:pPr>
    </w:lvl>
    <w:lvl w:ilvl="1" w:tplc="53131665" w:tentative="1">
      <w:start w:val="1"/>
      <w:numFmt w:val="lowerLetter"/>
      <w:lvlText w:val="%2."/>
      <w:lvlJc w:val="left"/>
      <w:pPr>
        <w:ind w:left="1440" w:hanging="360"/>
      </w:pPr>
    </w:lvl>
    <w:lvl w:ilvl="2" w:tplc="53131665" w:tentative="1">
      <w:start w:val="1"/>
      <w:numFmt w:val="lowerRoman"/>
      <w:lvlText w:val="%3."/>
      <w:lvlJc w:val="right"/>
      <w:pPr>
        <w:ind w:left="2160" w:hanging="180"/>
      </w:pPr>
    </w:lvl>
    <w:lvl w:ilvl="3" w:tplc="53131665" w:tentative="1">
      <w:start w:val="1"/>
      <w:numFmt w:val="decimal"/>
      <w:lvlText w:val="%4."/>
      <w:lvlJc w:val="left"/>
      <w:pPr>
        <w:ind w:left="2880" w:hanging="360"/>
      </w:pPr>
    </w:lvl>
    <w:lvl w:ilvl="4" w:tplc="53131665" w:tentative="1">
      <w:start w:val="1"/>
      <w:numFmt w:val="lowerLetter"/>
      <w:lvlText w:val="%5."/>
      <w:lvlJc w:val="left"/>
      <w:pPr>
        <w:ind w:left="3600" w:hanging="360"/>
      </w:pPr>
    </w:lvl>
    <w:lvl w:ilvl="5" w:tplc="53131665" w:tentative="1">
      <w:start w:val="1"/>
      <w:numFmt w:val="lowerRoman"/>
      <w:lvlText w:val="%6."/>
      <w:lvlJc w:val="right"/>
      <w:pPr>
        <w:ind w:left="4320" w:hanging="180"/>
      </w:pPr>
    </w:lvl>
    <w:lvl w:ilvl="6" w:tplc="53131665" w:tentative="1">
      <w:start w:val="1"/>
      <w:numFmt w:val="decimal"/>
      <w:lvlText w:val="%7."/>
      <w:lvlJc w:val="left"/>
      <w:pPr>
        <w:ind w:left="5040" w:hanging="360"/>
      </w:pPr>
    </w:lvl>
    <w:lvl w:ilvl="7" w:tplc="53131665" w:tentative="1">
      <w:start w:val="1"/>
      <w:numFmt w:val="lowerLetter"/>
      <w:lvlText w:val="%8."/>
      <w:lvlJc w:val="left"/>
      <w:pPr>
        <w:ind w:left="5760" w:hanging="360"/>
      </w:pPr>
    </w:lvl>
    <w:lvl w:ilvl="8" w:tplc="5313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4">
    <w:multiLevelType w:val="hybridMultilevel"/>
    <w:lvl w:ilvl="0" w:tplc="99942917">
      <w:start w:val="1"/>
      <w:numFmt w:val="decimal"/>
      <w:lvlText w:val="%1."/>
      <w:lvlJc w:val="left"/>
      <w:pPr>
        <w:ind w:left="720" w:hanging="360"/>
      </w:pPr>
    </w:lvl>
    <w:lvl w:ilvl="1" w:tplc="99942917" w:tentative="1">
      <w:start w:val="1"/>
      <w:numFmt w:val="lowerLetter"/>
      <w:lvlText w:val="%2."/>
      <w:lvlJc w:val="left"/>
      <w:pPr>
        <w:ind w:left="1440" w:hanging="360"/>
      </w:pPr>
    </w:lvl>
    <w:lvl w:ilvl="2" w:tplc="99942917" w:tentative="1">
      <w:start w:val="1"/>
      <w:numFmt w:val="lowerRoman"/>
      <w:lvlText w:val="%3."/>
      <w:lvlJc w:val="right"/>
      <w:pPr>
        <w:ind w:left="2160" w:hanging="180"/>
      </w:pPr>
    </w:lvl>
    <w:lvl w:ilvl="3" w:tplc="99942917" w:tentative="1">
      <w:start w:val="1"/>
      <w:numFmt w:val="decimal"/>
      <w:lvlText w:val="%4."/>
      <w:lvlJc w:val="left"/>
      <w:pPr>
        <w:ind w:left="2880" w:hanging="360"/>
      </w:pPr>
    </w:lvl>
    <w:lvl w:ilvl="4" w:tplc="99942917" w:tentative="1">
      <w:start w:val="1"/>
      <w:numFmt w:val="lowerLetter"/>
      <w:lvlText w:val="%5."/>
      <w:lvlJc w:val="left"/>
      <w:pPr>
        <w:ind w:left="3600" w:hanging="360"/>
      </w:pPr>
    </w:lvl>
    <w:lvl w:ilvl="5" w:tplc="99942917" w:tentative="1">
      <w:start w:val="1"/>
      <w:numFmt w:val="lowerRoman"/>
      <w:lvlText w:val="%6."/>
      <w:lvlJc w:val="right"/>
      <w:pPr>
        <w:ind w:left="4320" w:hanging="180"/>
      </w:pPr>
    </w:lvl>
    <w:lvl w:ilvl="6" w:tplc="99942917" w:tentative="1">
      <w:start w:val="1"/>
      <w:numFmt w:val="decimal"/>
      <w:lvlText w:val="%7."/>
      <w:lvlJc w:val="left"/>
      <w:pPr>
        <w:ind w:left="5040" w:hanging="360"/>
      </w:pPr>
    </w:lvl>
    <w:lvl w:ilvl="7" w:tplc="99942917" w:tentative="1">
      <w:start w:val="1"/>
      <w:numFmt w:val="lowerLetter"/>
      <w:lvlText w:val="%8."/>
      <w:lvlJc w:val="left"/>
      <w:pPr>
        <w:ind w:left="5760" w:hanging="360"/>
      </w:pPr>
    </w:lvl>
    <w:lvl w:ilvl="8" w:tplc="9994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3">
    <w:multiLevelType w:val="hybridMultilevel"/>
    <w:lvl w:ilvl="0" w:tplc="47343004">
      <w:start w:val="1"/>
      <w:numFmt w:val="decimal"/>
      <w:lvlText w:val="%1."/>
      <w:lvlJc w:val="left"/>
      <w:pPr>
        <w:ind w:left="720" w:hanging="360"/>
      </w:pPr>
    </w:lvl>
    <w:lvl w:ilvl="1" w:tplc="47343004" w:tentative="1">
      <w:start w:val="1"/>
      <w:numFmt w:val="lowerLetter"/>
      <w:lvlText w:val="%2."/>
      <w:lvlJc w:val="left"/>
      <w:pPr>
        <w:ind w:left="1440" w:hanging="360"/>
      </w:pPr>
    </w:lvl>
    <w:lvl w:ilvl="2" w:tplc="47343004" w:tentative="1">
      <w:start w:val="1"/>
      <w:numFmt w:val="lowerRoman"/>
      <w:lvlText w:val="%3."/>
      <w:lvlJc w:val="right"/>
      <w:pPr>
        <w:ind w:left="2160" w:hanging="180"/>
      </w:pPr>
    </w:lvl>
    <w:lvl w:ilvl="3" w:tplc="47343004" w:tentative="1">
      <w:start w:val="1"/>
      <w:numFmt w:val="decimal"/>
      <w:lvlText w:val="%4."/>
      <w:lvlJc w:val="left"/>
      <w:pPr>
        <w:ind w:left="2880" w:hanging="360"/>
      </w:pPr>
    </w:lvl>
    <w:lvl w:ilvl="4" w:tplc="47343004" w:tentative="1">
      <w:start w:val="1"/>
      <w:numFmt w:val="lowerLetter"/>
      <w:lvlText w:val="%5."/>
      <w:lvlJc w:val="left"/>
      <w:pPr>
        <w:ind w:left="3600" w:hanging="360"/>
      </w:pPr>
    </w:lvl>
    <w:lvl w:ilvl="5" w:tplc="47343004" w:tentative="1">
      <w:start w:val="1"/>
      <w:numFmt w:val="lowerRoman"/>
      <w:lvlText w:val="%6."/>
      <w:lvlJc w:val="right"/>
      <w:pPr>
        <w:ind w:left="4320" w:hanging="180"/>
      </w:pPr>
    </w:lvl>
    <w:lvl w:ilvl="6" w:tplc="47343004" w:tentative="1">
      <w:start w:val="1"/>
      <w:numFmt w:val="decimal"/>
      <w:lvlText w:val="%7."/>
      <w:lvlJc w:val="left"/>
      <w:pPr>
        <w:ind w:left="5040" w:hanging="360"/>
      </w:pPr>
    </w:lvl>
    <w:lvl w:ilvl="7" w:tplc="47343004" w:tentative="1">
      <w:start w:val="1"/>
      <w:numFmt w:val="lowerLetter"/>
      <w:lvlText w:val="%8."/>
      <w:lvlJc w:val="left"/>
      <w:pPr>
        <w:ind w:left="5760" w:hanging="360"/>
      </w:pPr>
    </w:lvl>
    <w:lvl w:ilvl="8" w:tplc="4734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2">
    <w:multiLevelType w:val="hybridMultilevel"/>
    <w:lvl w:ilvl="0" w:tplc="15360132">
      <w:start w:val="1"/>
      <w:numFmt w:val="decimal"/>
      <w:lvlText w:val="%1."/>
      <w:lvlJc w:val="left"/>
      <w:pPr>
        <w:ind w:left="720" w:hanging="360"/>
      </w:pPr>
    </w:lvl>
    <w:lvl w:ilvl="1" w:tplc="15360132" w:tentative="1">
      <w:start w:val="1"/>
      <w:numFmt w:val="lowerLetter"/>
      <w:lvlText w:val="%2."/>
      <w:lvlJc w:val="left"/>
      <w:pPr>
        <w:ind w:left="1440" w:hanging="360"/>
      </w:pPr>
    </w:lvl>
    <w:lvl w:ilvl="2" w:tplc="15360132" w:tentative="1">
      <w:start w:val="1"/>
      <w:numFmt w:val="lowerRoman"/>
      <w:lvlText w:val="%3."/>
      <w:lvlJc w:val="right"/>
      <w:pPr>
        <w:ind w:left="2160" w:hanging="180"/>
      </w:pPr>
    </w:lvl>
    <w:lvl w:ilvl="3" w:tplc="15360132" w:tentative="1">
      <w:start w:val="1"/>
      <w:numFmt w:val="decimal"/>
      <w:lvlText w:val="%4."/>
      <w:lvlJc w:val="left"/>
      <w:pPr>
        <w:ind w:left="2880" w:hanging="360"/>
      </w:pPr>
    </w:lvl>
    <w:lvl w:ilvl="4" w:tplc="15360132" w:tentative="1">
      <w:start w:val="1"/>
      <w:numFmt w:val="lowerLetter"/>
      <w:lvlText w:val="%5."/>
      <w:lvlJc w:val="left"/>
      <w:pPr>
        <w:ind w:left="3600" w:hanging="360"/>
      </w:pPr>
    </w:lvl>
    <w:lvl w:ilvl="5" w:tplc="15360132" w:tentative="1">
      <w:start w:val="1"/>
      <w:numFmt w:val="lowerRoman"/>
      <w:lvlText w:val="%6."/>
      <w:lvlJc w:val="right"/>
      <w:pPr>
        <w:ind w:left="4320" w:hanging="180"/>
      </w:pPr>
    </w:lvl>
    <w:lvl w:ilvl="6" w:tplc="15360132" w:tentative="1">
      <w:start w:val="1"/>
      <w:numFmt w:val="decimal"/>
      <w:lvlText w:val="%7."/>
      <w:lvlJc w:val="left"/>
      <w:pPr>
        <w:ind w:left="5040" w:hanging="360"/>
      </w:pPr>
    </w:lvl>
    <w:lvl w:ilvl="7" w:tplc="15360132" w:tentative="1">
      <w:start w:val="1"/>
      <w:numFmt w:val="lowerLetter"/>
      <w:lvlText w:val="%8."/>
      <w:lvlJc w:val="left"/>
      <w:pPr>
        <w:ind w:left="5760" w:hanging="360"/>
      </w:pPr>
    </w:lvl>
    <w:lvl w:ilvl="8" w:tplc="1536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1">
    <w:multiLevelType w:val="hybridMultilevel"/>
    <w:lvl w:ilvl="0" w:tplc="51537632">
      <w:start w:val="1"/>
      <w:numFmt w:val="decimal"/>
      <w:lvlText w:val="%1."/>
      <w:lvlJc w:val="left"/>
      <w:pPr>
        <w:ind w:left="720" w:hanging="360"/>
      </w:pPr>
    </w:lvl>
    <w:lvl w:ilvl="1" w:tplc="51537632" w:tentative="1">
      <w:start w:val="1"/>
      <w:numFmt w:val="lowerLetter"/>
      <w:lvlText w:val="%2."/>
      <w:lvlJc w:val="left"/>
      <w:pPr>
        <w:ind w:left="1440" w:hanging="360"/>
      </w:pPr>
    </w:lvl>
    <w:lvl w:ilvl="2" w:tplc="51537632" w:tentative="1">
      <w:start w:val="1"/>
      <w:numFmt w:val="lowerRoman"/>
      <w:lvlText w:val="%3."/>
      <w:lvlJc w:val="right"/>
      <w:pPr>
        <w:ind w:left="2160" w:hanging="180"/>
      </w:pPr>
    </w:lvl>
    <w:lvl w:ilvl="3" w:tplc="51537632" w:tentative="1">
      <w:start w:val="1"/>
      <w:numFmt w:val="decimal"/>
      <w:lvlText w:val="%4."/>
      <w:lvlJc w:val="left"/>
      <w:pPr>
        <w:ind w:left="2880" w:hanging="360"/>
      </w:pPr>
    </w:lvl>
    <w:lvl w:ilvl="4" w:tplc="51537632" w:tentative="1">
      <w:start w:val="1"/>
      <w:numFmt w:val="lowerLetter"/>
      <w:lvlText w:val="%5."/>
      <w:lvlJc w:val="left"/>
      <w:pPr>
        <w:ind w:left="3600" w:hanging="360"/>
      </w:pPr>
    </w:lvl>
    <w:lvl w:ilvl="5" w:tplc="51537632" w:tentative="1">
      <w:start w:val="1"/>
      <w:numFmt w:val="lowerRoman"/>
      <w:lvlText w:val="%6."/>
      <w:lvlJc w:val="right"/>
      <w:pPr>
        <w:ind w:left="4320" w:hanging="180"/>
      </w:pPr>
    </w:lvl>
    <w:lvl w:ilvl="6" w:tplc="51537632" w:tentative="1">
      <w:start w:val="1"/>
      <w:numFmt w:val="decimal"/>
      <w:lvlText w:val="%7."/>
      <w:lvlJc w:val="left"/>
      <w:pPr>
        <w:ind w:left="5040" w:hanging="360"/>
      </w:pPr>
    </w:lvl>
    <w:lvl w:ilvl="7" w:tplc="51537632" w:tentative="1">
      <w:start w:val="1"/>
      <w:numFmt w:val="lowerLetter"/>
      <w:lvlText w:val="%8."/>
      <w:lvlJc w:val="left"/>
      <w:pPr>
        <w:ind w:left="5760" w:hanging="360"/>
      </w:pPr>
    </w:lvl>
    <w:lvl w:ilvl="8" w:tplc="5153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0">
    <w:multiLevelType w:val="hybridMultilevel"/>
    <w:lvl w:ilvl="0" w:tplc="97346591">
      <w:start w:val="1"/>
      <w:numFmt w:val="decimal"/>
      <w:lvlText w:val="%1."/>
      <w:lvlJc w:val="left"/>
      <w:pPr>
        <w:ind w:left="720" w:hanging="360"/>
      </w:pPr>
    </w:lvl>
    <w:lvl w:ilvl="1" w:tplc="97346591" w:tentative="1">
      <w:start w:val="1"/>
      <w:numFmt w:val="lowerLetter"/>
      <w:lvlText w:val="%2."/>
      <w:lvlJc w:val="left"/>
      <w:pPr>
        <w:ind w:left="1440" w:hanging="360"/>
      </w:pPr>
    </w:lvl>
    <w:lvl w:ilvl="2" w:tplc="97346591" w:tentative="1">
      <w:start w:val="1"/>
      <w:numFmt w:val="lowerRoman"/>
      <w:lvlText w:val="%3."/>
      <w:lvlJc w:val="right"/>
      <w:pPr>
        <w:ind w:left="2160" w:hanging="180"/>
      </w:pPr>
    </w:lvl>
    <w:lvl w:ilvl="3" w:tplc="97346591" w:tentative="1">
      <w:start w:val="1"/>
      <w:numFmt w:val="decimal"/>
      <w:lvlText w:val="%4."/>
      <w:lvlJc w:val="left"/>
      <w:pPr>
        <w:ind w:left="2880" w:hanging="360"/>
      </w:pPr>
    </w:lvl>
    <w:lvl w:ilvl="4" w:tplc="97346591" w:tentative="1">
      <w:start w:val="1"/>
      <w:numFmt w:val="lowerLetter"/>
      <w:lvlText w:val="%5."/>
      <w:lvlJc w:val="left"/>
      <w:pPr>
        <w:ind w:left="3600" w:hanging="360"/>
      </w:pPr>
    </w:lvl>
    <w:lvl w:ilvl="5" w:tplc="97346591" w:tentative="1">
      <w:start w:val="1"/>
      <w:numFmt w:val="lowerRoman"/>
      <w:lvlText w:val="%6."/>
      <w:lvlJc w:val="right"/>
      <w:pPr>
        <w:ind w:left="4320" w:hanging="180"/>
      </w:pPr>
    </w:lvl>
    <w:lvl w:ilvl="6" w:tplc="97346591" w:tentative="1">
      <w:start w:val="1"/>
      <w:numFmt w:val="decimal"/>
      <w:lvlText w:val="%7."/>
      <w:lvlJc w:val="left"/>
      <w:pPr>
        <w:ind w:left="5040" w:hanging="360"/>
      </w:pPr>
    </w:lvl>
    <w:lvl w:ilvl="7" w:tplc="97346591" w:tentative="1">
      <w:start w:val="1"/>
      <w:numFmt w:val="lowerLetter"/>
      <w:lvlText w:val="%8."/>
      <w:lvlJc w:val="left"/>
      <w:pPr>
        <w:ind w:left="5760" w:hanging="360"/>
      </w:pPr>
    </w:lvl>
    <w:lvl w:ilvl="8" w:tplc="9734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9">
    <w:multiLevelType w:val="hybridMultilevel"/>
    <w:lvl w:ilvl="0" w:tplc="79844884">
      <w:start w:val="1"/>
      <w:numFmt w:val="decimal"/>
      <w:lvlText w:val="%1."/>
      <w:lvlJc w:val="left"/>
      <w:pPr>
        <w:ind w:left="720" w:hanging="360"/>
      </w:pPr>
    </w:lvl>
    <w:lvl w:ilvl="1" w:tplc="79844884" w:tentative="1">
      <w:start w:val="1"/>
      <w:numFmt w:val="lowerLetter"/>
      <w:lvlText w:val="%2."/>
      <w:lvlJc w:val="left"/>
      <w:pPr>
        <w:ind w:left="1440" w:hanging="360"/>
      </w:pPr>
    </w:lvl>
    <w:lvl w:ilvl="2" w:tplc="79844884" w:tentative="1">
      <w:start w:val="1"/>
      <w:numFmt w:val="lowerRoman"/>
      <w:lvlText w:val="%3."/>
      <w:lvlJc w:val="right"/>
      <w:pPr>
        <w:ind w:left="2160" w:hanging="180"/>
      </w:pPr>
    </w:lvl>
    <w:lvl w:ilvl="3" w:tplc="79844884" w:tentative="1">
      <w:start w:val="1"/>
      <w:numFmt w:val="decimal"/>
      <w:lvlText w:val="%4."/>
      <w:lvlJc w:val="left"/>
      <w:pPr>
        <w:ind w:left="2880" w:hanging="360"/>
      </w:pPr>
    </w:lvl>
    <w:lvl w:ilvl="4" w:tplc="79844884" w:tentative="1">
      <w:start w:val="1"/>
      <w:numFmt w:val="lowerLetter"/>
      <w:lvlText w:val="%5."/>
      <w:lvlJc w:val="left"/>
      <w:pPr>
        <w:ind w:left="3600" w:hanging="360"/>
      </w:pPr>
    </w:lvl>
    <w:lvl w:ilvl="5" w:tplc="79844884" w:tentative="1">
      <w:start w:val="1"/>
      <w:numFmt w:val="lowerRoman"/>
      <w:lvlText w:val="%6."/>
      <w:lvlJc w:val="right"/>
      <w:pPr>
        <w:ind w:left="4320" w:hanging="180"/>
      </w:pPr>
    </w:lvl>
    <w:lvl w:ilvl="6" w:tplc="79844884" w:tentative="1">
      <w:start w:val="1"/>
      <w:numFmt w:val="decimal"/>
      <w:lvlText w:val="%7."/>
      <w:lvlJc w:val="left"/>
      <w:pPr>
        <w:ind w:left="5040" w:hanging="360"/>
      </w:pPr>
    </w:lvl>
    <w:lvl w:ilvl="7" w:tplc="79844884" w:tentative="1">
      <w:start w:val="1"/>
      <w:numFmt w:val="lowerLetter"/>
      <w:lvlText w:val="%8."/>
      <w:lvlJc w:val="left"/>
      <w:pPr>
        <w:ind w:left="5760" w:hanging="360"/>
      </w:pPr>
    </w:lvl>
    <w:lvl w:ilvl="8" w:tplc="7984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8">
    <w:multiLevelType w:val="hybridMultilevel"/>
    <w:lvl w:ilvl="0" w:tplc="21573949">
      <w:start w:val="1"/>
      <w:numFmt w:val="decimal"/>
      <w:lvlText w:val="%1."/>
      <w:lvlJc w:val="left"/>
      <w:pPr>
        <w:ind w:left="720" w:hanging="360"/>
      </w:pPr>
    </w:lvl>
    <w:lvl w:ilvl="1" w:tplc="21573949" w:tentative="1">
      <w:start w:val="1"/>
      <w:numFmt w:val="lowerLetter"/>
      <w:lvlText w:val="%2."/>
      <w:lvlJc w:val="left"/>
      <w:pPr>
        <w:ind w:left="1440" w:hanging="360"/>
      </w:pPr>
    </w:lvl>
    <w:lvl w:ilvl="2" w:tplc="21573949" w:tentative="1">
      <w:start w:val="1"/>
      <w:numFmt w:val="lowerRoman"/>
      <w:lvlText w:val="%3."/>
      <w:lvlJc w:val="right"/>
      <w:pPr>
        <w:ind w:left="2160" w:hanging="180"/>
      </w:pPr>
    </w:lvl>
    <w:lvl w:ilvl="3" w:tplc="21573949" w:tentative="1">
      <w:start w:val="1"/>
      <w:numFmt w:val="decimal"/>
      <w:lvlText w:val="%4."/>
      <w:lvlJc w:val="left"/>
      <w:pPr>
        <w:ind w:left="2880" w:hanging="360"/>
      </w:pPr>
    </w:lvl>
    <w:lvl w:ilvl="4" w:tplc="21573949" w:tentative="1">
      <w:start w:val="1"/>
      <w:numFmt w:val="lowerLetter"/>
      <w:lvlText w:val="%5."/>
      <w:lvlJc w:val="left"/>
      <w:pPr>
        <w:ind w:left="3600" w:hanging="360"/>
      </w:pPr>
    </w:lvl>
    <w:lvl w:ilvl="5" w:tplc="21573949" w:tentative="1">
      <w:start w:val="1"/>
      <w:numFmt w:val="lowerRoman"/>
      <w:lvlText w:val="%6."/>
      <w:lvlJc w:val="right"/>
      <w:pPr>
        <w:ind w:left="4320" w:hanging="180"/>
      </w:pPr>
    </w:lvl>
    <w:lvl w:ilvl="6" w:tplc="21573949" w:tentative="1">
      <w:start w:val="1"/>
      <w:numFmt w:val="decimal"/>
      <w:lvlText w:val="%7."/>
      <w:lvlJc w:val="left"/>
      <w:pPr>
        <w:ind w:left="5040" w:hanging="360"/>
      </w:pPr>
    </w:lvl>
    <w:lvl w:ilvl="7" w:tplc="21573949" w:tentative="1">
      <w:start w:val="1"/>
      <w:numFmt w:val="lowerLetter"/>
      <w:lvlText w:val="%8."/>
      <w:lvlJc w:val="left"/>
      <w:pPr>
        <w:ind w:left="5760" w:hanging="360"/>
      </w:pPr>
    </w:lvl>
    <w:lvl w:ilvl="8" w:tplc="2157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7">
    <w:multiLevelType w:val="hybridMultilevel"/>
    <w:lvl w:ilvl="0" w:tplc="95153138">
      <w:start w:val="1"/>
      <w:numFmt w:val="decimal"/>
      <w:lvlText w:val="%1."/>
      <w:lvlJc w:val="left"/>
      <w:pPr>
        <w:ind w:left="720" w:hanging="360"/>
      </w:pPr>
    </w:lvl>
    <w:lvl w:ilvl="1" w:tplc="95153138" w:tentative="1">
      <w:start w:val="1"/>
      <w:numFmt w:val="lowerLetter"/>
      <w:lvlText w:val="%2."/>
      <w:lvlJc w:val="left"/>
      <w:pPr>
        <w:ind w:left="1440" w:hanging="360"/>
      </w:pPr>
    </w:lvl>
    <w:lvl w:ilvl="2" w:tplc="95153138" w:tentative="1">
      <w:start w:val="1"/>
      <w:numFmt w:val="lowerRoman"/>
      <w:lvlText w:val="%3."/>
      <w:lvlJc w:val="right"/>
      <w:pPr>
        <w:ind w:left="2160" w:hanging="180"/>
      </w:pPr>
    </w:lvl>
    <w:lvl w:ilvl="3" w:tplc="95153138" w:tentative="1">
      <w:start w:val="1"/>
      <w:numFmt w:val="decimal"/>
      <w:lvlText w:val="%4."/>
      <w:lvlJc w:val="left"/>
      <w:pPr>
        <w:ind w:left="2880" w:hanging="360"/>
      </w:pPr>
    </w:lvl>
    <w:lvl w:ilvl="4" w:tplc="95153138" w:tentative="1">
      <w:start w:val="1"/>
      <w:numFmt w:val="lowerLetter"/>
      <w:lvlText w:val="%5."/>
      <w:lvlJc w:val="left"/>
      <w:pPr>
        <w:ind w:left="3600" w:hanging="360"/>
      </w:pPr>
    </w:lvl>
    <w:lvl w:ilvl="5" w:tplc="95153138" w:tentative="1">
      <w:start w:val="1"/>
      <w:numFmt w:val="lowerRoman"/>
      <w:lvlText w:val="%6."/>
      <w:lvlJc w:val="right"/>
      <w:pPr>
        <w:ind w:left="4320" w:hanging="180"/>
      </w:pPr>
    </w:lvl>
    <w:lvl w:ilvl="6" w:tplc="95153138" w:tentative="1">
      <w:start w:val="1"/>
      <w:numFmt w:val="decimal"/>
      <w:lvlText w:val="%7."/>
      <w:lvlJc w:val="left"/>
      <w:pPr>
        <w:ind w:left="5040" w:hanging="360"/>
      </w:pPr>
    </w:lvl>
    <w:lvl w:ilvl="7" w:tplc="95153138" w:tentative="1">
      <w:start w:val="1"/>
      <w:numFmt w:val="lowerLetter"/>
      <w:lvlText w:val="%8."/>
      <w:lvlJc w:val="left"/>
      <w:pPr>
        <w:ind w:left="5760" w:hanging="360"/>
      </w:pPr>
    </w:lvl>
    <w:lvl w:ilvl="8" w:tplc="9515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6">
    <w:multiLevelType w:val="hybridMultilevel"/>
    <w:lvl w:ilvl="0" w:tplc="16241708">
      <w:start w:val="1"/>
      <w:numFmt w:val="decimal"/>
      <w:lvlText w:val="%1."/>
      <w:lvlJc w:val="left"/>
      <w:pPr>
        <w:ind w:left="720" w:hanging="360"/>
      </w:pPr>
    </w:lvl>
    <w:lvl w:ilvl="1" w:tplc="16241708" w:tentative="1">
      <w:start w:val="1"/>
      <w:numFmt w:val="lowerLetter"/>
      <w:lvlText w:val="%2."/>
      <w:lvlJc w:val="left"/>
      <w:pPr>
        <w:ind w:left="1440" w:hanging="360"/>
      </w:pPr>
    </w:lvl>
    <w:lvl w:ilvl="2" w:tplc="16241708" w:tentative="1">
      <w:start w:val="1"/>
      <w:numFmt w:val="lowerRoman"/>
      <w:lvlText w:val="%3."/>
      <w:lvlJc w:val="right"/>
      <w:pPr>
        <w:ind w:left="2160" w:hanging="180"/>
      </w:pPr>
    </w:lvl>
    <w:lvl w:ilvl="3" w:tplc="16241708" w:tentative="1">
      <w:start w:val="1"/>
      <w:numFmt w:val="decimal"/>
      <w:lvlText w:val="%4."/>
      <w:lvlJc w:val="left"/>
      <w:pPr>
        <w:ind w:left="2880" w:hanging="360"/>
      </w:pPr>
    </w:lvl>
    <w:lvl w:ilvl="4" w:tplc="16241708" w:tentative="1">
      <w:start w:val="1"/>
      <w:numFmt w:val="lowerLetter"/>
      <w:lvlText w:val="%5."/>
      <w:lvlJc w:val="left"/>
      <w:pPr>
        <w:ind w:left="3600" w:hanging="360"/>
      </w:pPr>
    </w:lvl>
    <w:lvl w:ilvl="5" w:tplc="16241708" w:tentative="1">
      <w:start w:val="1"/>
      <w:numFmt w:val="lowerRoman"/>
      <w:lvlText w:val="%6."/>
      <w:lvlJc w:val="right"/>
      <w:pPr>
        <w:ind w:left="4320" w:hanging="180"/>
      </w:pPr>
    </w:lvl>
    <w:lvl w:ilvl="6" w:tplc="16241708" w:tentative="1">
      <w:start w:val="1"/>
      <w:numFmt w:val="decimal"/>
      <w:lvlText w:val="%7."/>
      <w:lvlJc w:val="left"/>
      <w:pPr>
        <w:ind w:left="5040" w:hanging="360"/>
      </w:pPr>
    </w:lvl>
    <w:lvl w:ilvl="7" w:tplc="16241708" w:tentative="1">
      <w:start w:val="1"/>
      <w:numFmt w:val="lowerLetter"/>
      <w:lvlText w:val="%8."/>
      <w:lvlJc w:val="left"/>
      <w:pPr>
        <w:ind w:left="5760" w:hanging="360"/>
      </w:pPr>
    </w:lvl>
    <w:lvl w:ilvl="8" w:tplc="1624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5">
    <w:multiLevelType w:val="hybridMultilevel"/>
    <w:lvl w:ilvl="0" w:tplc="14352758">
      <w:start w:val="1"/>
      <w:numFmt w:val="decimal"/>
      <w:lvlText w:val="%1."/>
      <w:lvlJc w:val="left"/>
      <w:pPr>
        <w:ind w:left="720" w:hanging="360"/>
      </w:pPr>
    </w:lvl>
    <w:lvl w:ilvl="1" w:tplc="14352758" w:tentative="1">
      <w:start w:val="1"/>
      <w:numFmt w:val="lowerLetter"/>
      <w:lvlText w:val="%2."/>
      <w:lvlJc w:val="left"/>
      <w:pPr>
        <w:ind w:left="1440" w:hanging="360"/>
      </w:pPr>
    </w:lvl>
    <w:lvl w:ilvl="2" w:tplc="14352758" w:tentative="1">
      <w:start w:val="1"/>
      <w:numFmt w:val="lowerRoman"/>
      <w:lvlText w:val="%3."/>
      <w:lvlJc w:val="right"/>
      <w:pPr>
        <w:ind w:left="2160" w:hanging="180"/>
      </w:pPr>
    </w:lvl>
    <w:lvl w:ilvl="3" w:tplc="14352758" w:tentative="1">
      <w:start w:val="1"/>
      <w:numFmt w:val="decimal"/>
      <w:lvlText w:val="%4."/>
      <w:lvlJc w:val="left"/>
      <w:pPr>
        <w:ind w:left="2880" w:hanging="360"/>
      </w:pPr>
    </w:lvl>
    <w:lvl w:ilvl="4" w:tplc="14352758" w:tentative="1">
      <w:start w:val="1"/>
      <w:numFmt w:val="lowerLetter"/>
      <w:lvlText w:val="%5."/>
      <w:lvlJc w:val="left"/>
      <w:pPr>
        <w:ind w:left="3600" w:hanging="360"/>
      </w:pPr>
    </w:lvl>
    <w:lvl w:ilvl="5" w:tplc="14352758" w:tentative="1">
      <w:start w:val="1"/>
      <w:numFmt w:val="lowerRoman"/>
      <w:lvlText w:val="%6."/>
      <w:lvlJc w:val="right"/>
      <w:pPr>
        <w:ind w:left="4320" w:hanging="180"/>
      </w:pPr>
    </w:lvl>
    <w:lvl w:ilvl="6" w:tplc="14352758" w:tentative="1">
      <w:start w:val="1"/>
      <w:numFmt w:val="decimal"/>
      <w:lvlText w:val="%7."/>
      <w:lvlJc w:val="left"/>
      <w:pPr>
        <w:ind w:left="5040" w:hanging="360"/>
      </w:pPr>
    </w:lvl>
    <w:lvl w:ilvl="7" w:tplc="14352758" w:tentative="1">
      <w:start w:val="1"/>
      <w:numFmt w:val="lowerLetter"/>
      <w:lvlText w:val="%8."/>
      <w:lvlJc w:val="left"/>
      <w:pPr>
        <w:ind w:left="5760" w:hanging="360"/>
      </w:pPr>
    </w:lvl>
    <w:lvl w:ilvl="8" w:tplc="1435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4">
    <w:multiLevelType w:val="hybridMultilevel"/>
    <w:lvl w:ilvl="0" w:tplc="78435182">
      <w:start w:val="1"/>
      <w:numFmt w:val="decimal"/>
      <w:lvlText w:val="%1."/>
      <w:lvlJc w:val="left"/>
      <w:pPr>
        <w:ind w:left="720" w:hanging="360"/>
      </w:pPr>
    </w:lvl>
    <w:lvl w:ilvl="1" w:tplc="78435182" w:tentative="1">
      <w:start w:val="1"/>
      <w:numFmt w:val="lowerLetter"/>
      <w:lvlText w:val="%2."/>
      <w:lvlJc w:val="left"/>
      <w:pPr>
        <w:ind w:left="1440" w:hanging="360"/>
      </w:pPr>
    </w:lvl>
    <w:lvl w:ilvl="2" w:tplc="78435182" w:tentative="1">
      <w:start w:val="1"/>
      <w:numFmt w:val="lowerRoman"/>
      <w:lvlText w:val="%3."/>
      <w:lvlJc w:val="right"/>
      <w:pPr>
        <w:ind w:left="2160" w:hanging="180"/>
      </w:pPr>
    </w:lvl>
    <w:lvl w:ilvl="3" w:tplc="78435182" w:tentative="1">
      <w:start w:val="1"/>
      <w:numFmt w:val="decimal"/>
      <w:lvlText w:val="%4."/>
      <w:lvlJc w:val="left"/>
      <w:pPr>
        <w:ind w:left="2880" w:hanging="360"/>
      </w:pPr>
    </w:lvl>
    <w:lvl w:ilvl="4" w:tplc="78435182" w:tentative="1">
      <w:start w:val="1"/>
      <w:numFmt w:val="lowerLetter"/>
      <w:lvlText w:val="%5."/>
      <w:lvlJc w:val="left"/>
      <w:pPr>
        <w:ind w:left="3600" w:hanging="360"/>
      </w:pPr>
    </w:lvl>
    <w:lvl w:ilvl="5" w:tplc="78435182" w:tentative="1">
      <w:start w:val="1"/>
      <w:numFmt w:val="lowerRoman"/>
      <w:lvlText w:val="%6."/>
      <w:lvlJc w:val="right"/>
      <w:pPr>
        <w:ind w:left="4320" w:hanging="180"/>
      </w:pPr>
    </w:lvl>
    <w:lvl w:ilvl="6" w:tplc="78435182" w:tentative="1">
      <w:start w:val="1"/>
      <w:numFmt w:val="decimal"/>
      <w:lvlText w:val="%7."/>
      <w:lvlJc w:val="left"/>
      <w:pPr>
        <w:ind w:left="5040" w:hanging="360"/>
      </w:pPr>
    </w:lvl>
    <w:lvl w:ilvl="7" w:tplc="78435182" w:tentative="1">
      <w:start w:val="1"/>
      <w:numFmt w:val="lowerLetter"/>
      <w:lvlText w:val="%8."/>
      <w:lvlJc w:val="left"/>
      <w:pPr>
        <w:ind w:left="5760" w:hanging="360"/>
      </w:pPr>
    </w:lvl>
    <w:lvl w:ilvl="8" w:tplc="7843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3">
    <w:multiLevelType w:val="hybridMultilevel"/>
    <w:lvl w:ilvl="0" w:tplc="89849853">
      <w:start w:val="1"/>
      <w:numFmt w:val="decimal"/>
      <w:lvlText w:val="%1."/>
      <w:lvlJc w:val="left"/>
      <w:pPr>
        <w:ind w:left="720" w:hanging="360"/>
      </w:pPr>
    </w:lvl>
    <w:lvl w:ilvl="1" w:tplc="89849853" w:tentative="1">
      <w:start w:val="1"/>
      <w:numFmt w:val="lowerLetter"/>
      <w:lvlText w:val="%2."/>
      <w:lvlJc w:val="left"/>
      <w:pPr>
        <w:ind w:left="1440" w:hanging="360"/>
      </w:pPr>
    </w:lvl>
    <w:lvl w:ilvl="2" w:tplc="89849853" w:tentative="1">
      <w:start w:val="1"/>
      <w:numFmt w:val="lowerRoman"/>
      <w:lvlText w:val="%3."/>
      <w:lvlJc w:val="right"/>
      <w:pPr>
        <w:ind w:left="2160" w:hanging="180"/>
      </w:pPr>
    </w:lvl>
    <w:lvl w:ilvl="3" w:tplc="89849853" w:tentative="1">
      <w:start w:val="1"/>
      <w:numFmt w:val="decimal"/>
      <w:lvlText w:val="%4."/>
      <w:lvlJc w:val="left"/>
      <w:pPr>
        <w:ind w:left="2880" w:hanging="360"/>
      </w:pPr>
    </w:lvl>
    <w:lvl w:ilvl="4" w:tplc="89849853" w:tentative="1">
      <w:start w:val="1"/>
      <w:numFmt w:val="lowerLetter"/>
      <w:lvlText w:val="%5."/>
      <w:lvlJc w:val="left"/>
      <w:pPr>
        <w:ind w:left="3600" w:hanging="360"/>
      </w:pPr>
    </w:lvl>
    <w:lvl w:ilvl="5" w:tplc="89849853" w:tentative="1">
      <w:start w:val="1"/>
      <w:numFmt w:val="lowerRoman"/>
      <w:lvlText w:val="%6."/>
      <w:lvlJc w:val="right"/>
      <w:pPr>
        <w:ind w:left="4320" w:hanging="180"/>
      </w:pPr>
    </w:lvl>
    <w:lvl w:ilvl="6" w:tplc="89849853" w:tentative="1">
      <w:start w:val="1"/>
      <w:numFmt w:val="decimal"/>
      <w:lvlText w:val="%7."/>
      <w:lvlJc w:val="left"/>
      <w:pPr>
        <w:ind w:left="5040" w:hanging="360"/>
      </w:pPr>
    </w:lvl>
    <w:lvl w:ilvl="7" w:tplc="89849853" w:tentative="1">
      <w:start w:val="1"/>
      <w:numFmt w:val="lowerLetter"/>
      <w:lvlText w:val="%8."/>
      <w:lvlJc w:val="left"/>
      <w:pPr>
        <w:ind w:left="5760" w:hanging="360"/>
      </w:pPr>
    </w:lvl>
    <w:lvl w:ilvl="8" w:tplc="8984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2">
    <w:multiLevelType w:val="hybridMultilevel"/>
    <w:lvl w:ilvl="0" w:tplc="58326770">
      <w:start w:val="1"/>
      <w:numFmt w:val="decimal"/>
      <w:lvlText w:val="%1."/>
      <w:lvlJc w:val="left"/>
      <w:pPr>
        <w:ind w:left="720" w:hanging="360"/>
      </w:pPr>
    </w:lvl>
    <w:lvl w:ilvl="1" w:tplc="58326770" w:tentative="1">
      <w:start w:val="1"/>
      <w:numFmt w:val="lowerLetter"/>
      <w:lvlText w:val="%2."/>
      <w:lvlJc w:val="left"/>
      <w:pPr>
        <w:ind w:left="1440" w:hanging="360"/>
      </w:pPr>
    </w:lvl>
    <w:lvl w:ilvl="2" w:tplc="58326770" w:tentative="1">
      <w:start w:val="1"/>
      <w:numFmt w:val="lowerRoman"/>
      <w:lvlText w:val="%3."/>
      <w:lvlJc w:val="right"/>
      <w:pPr>
        <w:ind w:left="2160" w:hanging="180"/>
      </w:pPr>
    </w:lvl>
    <w:lvl w:ilvl="3" w:tplc="58326770" w:tentative="1">
      <w:start w:val="1"/>
      <w:numFmt w:val="decimal"/>
      <w:lvlText w:val="%4."/>
      <w:lvlJc w:val="left"/>
      <w:pPr>
        <w:ind w:left="2880" w:hanging="360"/>
      </w:pPr>
    </w:lvl>
    <w:lvl w:ilvl="4" w:tplc="58326770" w:tentative="1">
      <w:start w:val="1"/>
      <w:numFmt w:val="lowerLetter"/>
      <w:lvlText w:val="%5."/>
      <w:lvlJc w:val="left"/>
      <w:pPr>
        <w:ind w:left="3600" w:hanging="360"/>
      </w:pPr>
    </w:lvl>
    <w:lvl w:ilvl="5" w:tplc="58326770" w:tentative="1">
      <w:start w:val="1"/>
      <w:numFmt w:val="lowerRoman"/>
      <w:lvlText w:val="%6."/>
      <w:lvlJc w:val="right"/>
      <w:pPr>
        <w:ind w:left="4320" w:hanging="180"/>
      </w:pPr>
    </w:lvl>
    <w:lvl w:ilvl="6" w:tplc="58326770" w:tentative="1">
      <w:start w:val="1"/>
      <w:numFmt w:val="decimal"/>
      <w:lvlText w:val="%7."/>
      <w:lvlJc w:val="left"/>
      <w:pPr>
        <w:ind w:left="5040" w:hanging="360"/>
      </w:pPr>
    </w:lvl>
    <w:lvl w:ilvl="7" w:tplc="58326770" w:tentative="1">
      <w:start w:val="1"/>
      <w:numFmt w:val="lowerLetter"/>
      <w:lvlText w:val="%8."/>
      <w:lvlJc w:val="left"/>
      <w:pPr>
        <w:ind w:left="5760" w:hanging="360"/>
      </w:pPr>
    </w:lvl>
    <w:lvl w:ilvl="8" w:tplc="5832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1">
    <w:multiLevelType w:val="hybridMultilevel"/>
    <w:lvl w:ilvl="0" w:tplc="41693379">
      <w:start w:val="1"/>
      <w:numFmt w:val="decimal"/>
      <w:lvlText w:val="%1."/>
      <w:lvlJc w:val="left"/>
      <w:pPr>
        <w:ind w:left="720" w:hanging="360"/>
      </w:pPr>
    </w:lvl>
    <w:lvl w:ilvl="1" w:tplc="41693379" w:tentative="1">
      <w:start w:val="1"/>
      <w:numFmt w:val="lowerLetter"/>
      <w:lvlText w:val="%2."/>
      <w:lvlJc w:val="left"/>
      <w:pPr>
        <w:ind w:left="1440" w:hanging="360"/>
      </w:pPr>
    </w:lvl>
    <w:lvl w:ilvl="2" w:tplc="41693379" w:tentative="1">
      <w:start w:val="1"/>
      <w:numFmt w:val="lowerRoman"/>
      <w:lvlText w:val="%3."/>
      <w:lvlJc w:val="right"/>
      <w:pPr>
        <w:ind w:left="2160" w:hanging="180"/>
      </w:pPr>
    </w:lvl>
    <w:lvl w:ilvl="3" w:tplc="41693379" w:tentative="1">
      <w:start w:val="1"/>
      <w:numFmt w:val="decimal"/>
      <w:lvlText w:val="%4."/>
      <w:lvlJc w:val="left"/>
      <w:pPr>
        <w:ind w:left="2880" w:hanging="360"/>
      </w:pPr>
    </w:lvl>
    <w:lvl w:ilvl="4" w:tplc="41693379" w:tentative="1">
      <w:start w:val="1"/>
      <w:numFmt w:val="lowerLetter"/>
      <w:lvlText w:val="%5."/>
      <w:lvlJc w:val="left"/>
      <w:pPr>
        <w:ind w:left="3600" w:hanging="360"/>
      </w:pPr>
    </w:lvl>
    <w:lvl w:ilvl="5" w:tplc="41693379" w:tentative="1">
      <w:start w:val="1"/>
      <w:numFmt w:val="lowerRoman"/>
      <w:lvlText w:val="%6."/>
      <w:lvlJc w:val="right"/>
      <w:pPr>
        <w:ind w:left="4320" w:hanging="180"/>
      </w:pPr>
    </w:lvl>
    <w:lvl w:ilvl="6" w:tplc="41693379" w:tentative="1">
      <w:start w:val="1"/>
      <w:numFmt w:val="decimal"/>
      <w:lvlText w:val="%7."/>
      <w:lvlJc w:val="left"/>
      <w:pPr>
        <w:ind w:left="5040" w:hanging="360"/>
      </w:pPr>
    </w:lvl>
    <w:lvl w:ilvl="7" w:tplc="41693379" w:tentative="1">
      <w:start w:val="1"/>
      <w:numFmt w:val="lowerLetter"/>
      <w:lvlText w:val="%8."/>
      <w:lvlJc w:val="left"/>
      <w:pPr>
        <w:ind w:left="5760" w:hanging="360"/>
      </w:pPr>
    </w:lvl>
    <w:lvl w:ilvl="8" w:tplc="4169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0">
    <w:multiLevelType w:val="hybridMultilevel"/>
    <w:lvl w:ilvl="0" w:tplc="38447163">
      <w:start w:val="1"/>
      <w:numFmt w:val="decimal"/>
      <w:lvlText w:val="%1."/>
      <w:lvlJc w:val="left"/>
      <w:pPr>
        <w:ind w:left="720" w:hanging="360"/>
      </w:pPr>
    </w:lvl>
    <w:lvl w:ilvl="1" w:tplc="38447163" w:tentative="1">
      <w:start w:val="1"/>
      <w:numFmt w:val="lowerLetter"/>
      <w:lvlText w:val="%2."/>
      <w:lvlJc w:val="left"/>
      <w:pPr>
        <w:ind w:left="1440" w:hanging="360"/>
      </w:pPr>
    </w:lvl>
    <w:lvl w:ilvl="2" w:tplc="38447163" w:tentative="1">
      <w:start w:val="1"/>
      <w:numFmt w:val="lowerRoman"/>
      <w:lvlText w:val="%3."/>
      <w:lvlJc w:val="right"/>
      <w:pPr>
        <w:ind w:left="2160" w:hanging="180"/>
      </w:pPr>
    </w:lvl>
    <w:lvl w:ilvl="3" w:tplc="38447163" w:tentative="1">
      <w:start w:val="1"/>
      <w:numFmt w:val="decimal"/>
      <w:lvlText w:val="%4."/>
      <w:lvlJc w:val="left"/>
      <w:pPr>
        <w:ind w:left="2880" w:hanging="360"/>
      </w:pPr>
    </w:lvl>
    <w:lvl w:ilvl="4" w:tplc="38447163" w:tentative="1">
      <w:start w:val="1"/>
      <w:numFmt w:val="lowerLetter"/>
      <w:lvlText w:val="%5."/>
      <w:lvlJc w:val="left"/>
      <w:pPr>
        <w:ind w:left="3600" w:hanging="360"/>
      </w:pPr>
    </w:lvl>
    <w:lvl w:ilvl="5" w:tplc="38447163" w:tentative="1">
      <w:start w:val="1"/>
      <w:numFmt w:val="lowerRoman"/>
      <w:lvlText w:val="%6."/>
      <w:lvlJc w:val="right"/>
      <w:pPr>
        <w:ind w:left="4320" w:hanging="180"/>
      </w:pPr>
    </w:lvl>
    <w:lvl w:ilvl="6" w:tplc="38447163" w:tentative="1">
      <w:start w:val="1"/>
      <w:numFmt w:val="decimal"/>
      <w:lvlText w:val="%7."/>
      <w:lvlJc w:val="left"/>
      <w:pPr>
        <w:ind w:left="5040" w:hanging="360"/>
      </w:pPr>
    </w:lvl>
    <w:lvl w:ilvl="7" w:tplc="38447163" w:tentative="1">
      <w:start w:val="1"/>
      <w:numFmt w:val="lowerLetter"/>
      <w:lvlText w:val="%8."/>
      <w:lvlJc w:val="left"/>
      <w:pPr>
        <w:ind w:left="5760" w:hanging="360"/>
      </w:pPr>
    </w:lvl>
    <w:lvl w:ilvl="8" w:tplc="3844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9">
    <w:multiLevelType w:val="hybridMultilevel"/>
    <w:lvl w:ilvl="0" w:tplc="57889895">
      <w:start w:val="1"/>
      <w:numFmt w:val="decimal"/>
      <w:lvlText w:val="%1."/>
      <w:lvlJc w:val="left"/>
      <w:pPr>
        <w:ind w:left="720" w:hanging="360"/>
      </w:pPr>
    </w:lvl>
    <w:lvl w:ilvl="1" w:tplc="57889895" w:tentative="1">
      <w:start w:val="1"/>
      <w:numFmt w:val="lowerLetter"/>
      <w:lvlText w:val="%2."/>
      <w:lvlJc w:val="left"/>
      <w:pPr>
        <w:ind w:left="1440" w:hanging="360"/>
      </w:pPr>
    </w:lvl>
    <w:lvl w:ilvl="2" w:tplc="57889895" w:tentative="1">
      <w:start w:val="1"/>
      <w:numFmt w:val="lowerRoman"/>
      <w:lvlText w:val="%3."/>
      <w:lvlJc w:val="right"/>
      <w:pPr>
        <w:ind w:left="2160" w:hanging="180"/>
      </w:pPr>
    </w:lvl>
    <w:lvl w:ilvl="3" w:tplc="57889895" w:tentative="1">
      <w:start w:val="1"/>
      <w:numFmt w:val="decimal"/>
      <w:lvlText w:val="%4."/>
      <w:lvlJc w:val="left"/>
      <w:pPr>
        <w:ind w:left="2880" w:hanging="360"/>
      </w:pPr>
    </w:lvl>
    <w:lvl w:ilvl="4" w:tplc="57889895" w:tentative="1">
      <w:start w:val="1"/>
      <w:numFmt w:val="lowerLetter"/>
      <w:lvlText w:val="%5."/>
      <w:lvlJc w:val="left"/>
      <w:pPr>
        <w:ind w:left="3600" w:hanging="360"/>
      </w:pPr>
    </w:lvl>
    <w:lvl w:ilvl="5" w:tplc="57889895" w:tentative="1">
      <w:start w:val="1"/>
      <w:numFmt w:val="lowerRoman"/>
      <w:lvlText w:val="%6."/>
      <w:lvlJc w:val="right"/>
      <w:pPr>
        <w:ind w:left="4320" w:hanging="180"/>
      </w:pPr>
    </w:lvl>
    <w:lvl w:ilvl="6" w:tplc="57889895" w:tentative="1">
      <w:start w:val="1"/>
      <w:numFmt w:val="decimal"/>
      <w:lvlText w:val="%7."/>
      <w:lvlJc w:val="left"/>
      <w:pPr>
        <w:ind w:left="5040" w:hanging="360"/>
      </w:pPr>
    </w:lvl>
    <w:lvl w:ilvl="7" w:tplc="57889895" w:tentative="1">
      <w:start w:val="1"/>
      <w:numFmt w:val="lowerLetter"/>
      <w:lvlText w:val="%8."/>
      <w:lvlJc w:val="left"/>
      <w:pPr>
        <w:ind w:left="5760" w:hanging="360"/>
      </w:pPr>
    </w:lvl>
    <w:lvl w:ilvl="8" w:tplc="5788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8">
    <w:multiLevelType w:val="hybridMultilevel"/>
    <w:lvl w:ilvl="0" w:tplc="91587321">
      <w:start w:val="1"/>
      <w:numFmt w:val="decimal"/>
      <w:lvlText w:val="%1."/>
      <w:lvlJc w:val="left"/>
      <w:pPr>
        <w:ind w:left="720" w:hanging="360"/>
      </w:pPr>
    </w:lvl>
    <w:lvl w:ilvl="1" w:tplc="91587321" w:tentative="1">
      <w:start w:val="1"/>
      <w:numFmt w:val="lowerLetter"/>
      <w:lvlText w:val="%2."/>
      <w:lvlJc w:val="left"/>
      <w:pPr>
        <w:ind w:left="1440" w:hanging="360"/>
      </w:pPr>
    </w:lvl>
    <w:lvl w:ilvl="2" w:tplc="91587321" w:tentative="1">
      <w:start w:val="1"/>
      <w:numFmt w:val="lowerRoman"/>
      <w:lvlText w:val="%3."/>
      <w:lvlJc w:val="right"/>
      <w:pPr>
        <w:ind w:left="2160" w:hanging="180"/>
      </w:pPr>
    </w:lvl>
    <w:lvl w:ilvl="3" w:tplc="91587321" w:tentative="1">
      <w:start w:val="1"/>
      <w:numFmt w:val="decimal"/>
      <w:lvlText w:val="%4."/>
      <w:lvlJc w:val="left"/>
      <w:pPr>
        <w:ind w:left="2880" w:hanging="360"/>
      </w:pPr>
    </w:lvl>
    <w:lvl w:ilvl="4" w:tplc="91587321" w:tentative="1">
      <w:start w:val="1"/>
      <w:numFmt w:val="lowerLetter"/>
      <w:lvlText w:val="%5."/>
      <w:lvlJc w:val="left"/>
      <w:pPr>
        <w:ind w:left="3600" w:hanging="360"/>
      </w:pPr>
    </w:lvl>
    <w:lvl w:ilvl="5" w:tplc="91587321" w:tentative="1">
      <w:start w:val="1"/>
      <w:numFmt w:val="lowerRoman"/>
      <w:lvlText w:val="%6."/>
      <w:lvlJc w:val="right"/>
      <w:pPr>
        <w:ind w:left="4320" w:hanging="180"/>
      </w:pPr>
    </w:lvl>
    <w:lvl w:ilvl="6" w:tplc="91587321" w:tentative="1">
      <w:start w:val="1"/>
      <w:numFmt w:val="decimal"/>
      <w:lvlText w:val="%7."/>
      <w:lvlJc w:val="left"/>
      <w:pPr>
        <w:ind w:left="5040" w:hanging="360"/>
      </w:pPr>
    </w:lvl>
    <w:lvl w:ilvl="7" w:tplc="91587321" w:tentative="1">
      <w:start w:val="1"/>
      <w:numFmt w:val="lowerLetter"/>
      <w:lvlText w:val="%8."/>
      <w:lvlJc w:val="left"/>
      <w:pPr>
        <w:ind w:left="5760" w:hanging="360"/>
      </w:pPr>
    </w:lvl>
    <w:lvl w:ilvl="8" w:tplc="91587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7">
    <w:multiLevelType w:val="hybridMultilevel"/>
    <w:lvl w:ilvl="0" w:tplc="13179844">
      <w:start w:val="1"/>
      <w:numFmt w:val="decimal"/>
      <w:lvlText w:val="%1."/>
      <w:lvlJc w:val="left"/>
      <w:pPr>
        <w:ind w:left="720" w:hanging="360"/>
      </w:pPr>
    </w:lvl>
    <w:lvl w:ilvl="1" w:tplc="13179844" w:tentative="1">
      <w:start w:val="1"/>
      <w:numFmt w:val="lowerLetter"/>
      <w:lvlText w:val="%2."/>
      <w:lvlJc w:val="left"/>
      <w:pPr>
        <w:ind w:left="1440" w:hanging="360"/>
      </w:pPr>
    </w:lvl>
    <w:lvl w:ilvl="2" w:tplc="13179844" w:tentative="1">
      <w:start w:val="1"/>
      <w:numFmt w:val="lowerRoman"/>
      <w:lvlText w:val="%3."/>
      <w:lvlJc w:val="right"/>
      <w:pPr>
        <w:ind w:left="2160" w:hanging="180"/>
      </w:pPr>
    </w:lvl>
    <w:lvl w:ilvl="3" w:tplc="13179844" w:tentative="1">
      <w:start w:val="1"/>
      <w:numFmt w:val="decimal"/>
      <w:lvlText w:val="%4."/>
      <w:lvlJc w:val="left"/>
      <w:pPr>
        <w:ind w:left="2880" w:hanging="360"/>
      </w:pPr>
    </w:lvl>
    <w:lvl w:ilvl="4" w:tplc="13179844" w:tentative="1">
      <w:start w:val="1"/>
      <w:numFmt w:val="lowerLetter"/>
      <w:lvlText w:val="%5."/>
      <w:lvlJc w:val="left"/>
      <w:pPr>
        <w:ind w:left="3600" w:hanging="360"/>
      </w:pPr>
    </w:lvl>
    <w:lvl w:ilvl="5" w:tplc="13179844" w:tentative="1">
      <w:start w:val="1"/>
      <w:numFmt w:val="lowerRoman"/>
      <w:lvlText w:val="%6."/>
      <w:lvlJc w:val="right"/>
      <w:pPr>
        <w:ind w:left="4320" w:hanging="180"/>
      </w:pPr>
    </w:lvl>
    <w:lvl w:ilvl="6" w:tplc="13179844" w:tentative="1">
      <w:start w:val="1"/>
      <w:numFmt w:val="decimal"/>
      <w:lvlText w:val="%7."/>
      <w:lvlJc w:val="left"/>
      <w:pPr>
        <w:ind w:left="5040" w:hanging="360"/>
      </w:pPr>
    </w:lvl>
    <w:lvl w:ilvl="7" w:tplc="13179844" w:tentative="1">
      <w:start w:val="1"/>
      <w:numFmt w:val="lowerLetter"/>
      <w:lvlText w:val="%8."/>
      <w:lvlJc w:val="left"/>
      <w:pPr>
        <w:ind w:left="5760" w:hanging="360"/>
      </w:pPr>
    </w:lvl>
    <w:lvl w:ilvl="8" w:tplc="1317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6">
    <w:multiLevelType w:val="hybridMultilevel"/>
    <w:lvl w:ilvl="0" w:tplc="80487619">
      <w:start w:val="1"/>
      <w:numFmt w:val="decimal"/>
      <w:lvlText w:val="%1."/>
      <w:lvlJc w:val="left"/>
      <w:pPr>
        <w:ind w:left="720" w:hanging="360"/>
      </w:pPr>
    </w:lvl>
    <w:lvl w:ilvl="1" w:tplc="80487619" w:tentative="1">
      <w:start w:val="1"/>
      <w:numFmt w:val="lowerLetter"/>
      <w:lvlText w:val="%2."/>
      <w:lvlJc w:val="left"/>
      <w:pPr>
        <w:ind w:left="1440" w:hanging="360"/>
      </w:pPr>
    </w:lvl>
    <w:lvl w:ilvl="2" w:tplc="80487619" w:tentative="1">
      <w:start w:val="1"/>
      <w:numFmt w:val="lowerRoman"/>
      <w:lvlText w:val="%3."/>
      <w:lvlJc w:val="right"/>
      <w:pPr>
        <w:ind w:left="2160" w:hanging="180"/>
      </w:pPr>
    </w:lvl>
    <w:lvl w:ilvl="3" w:tplc="80487619" w:tentative="1">
      <w:start w:val="1"/>
      <w:numFmt w:val="decimal"/>
      <w:lvlText w:val="%4."/>
      <w:lvlJc w:val="left"/>
      <w:pPr>
        <w:ind w:left="2880" w:hanging="360"/>
      </w:pPr>
    </w:lvl>
    <w:lvl w:ilvl="4" w:tplc="80487619" w:tentative="1">
      <w:start w:val="1"/>
      <w:numFmt w:val="lowerLetter"/>
      <w:lvlText w:val="%5."/>
      <w:lvlJc w:val="left"/>
      <w:pPr>
        <w:ind w:left="3600" w:hanging="360"/>
      </w:pPr>
    </w:lvl>
    <w:lvl w:ilvl="5" w:tplc="80487619" w:tentative="1">
      <w:start w:val="1"/>
      <w:numFmt w:val="lowerRoman"/>
      <w:lvlText w:val="%6."/>
      <w:lvlJc w:val="right"/>
      <w:pPr>
        <w:ind w:left="4320" w:hanging="180"/>
      </w:pPr>
    </w:lvl>
    <w:lvl w:ilvl="6" w:tplc="80487619" w:tentative="1">
      <w:start w:val="1"/>
      <w:numFmt w:val="decimal"/>
      <w:lvlText w:val="%7."/>
      <w:lvlJc w:val="left"/>
      <w:pPr>
        <w:ind w:left="5040" w:hanging="360"/>
      </w:pPr>
    </w:lvl>
    <w:lvl w:ilvl="7" w:tplc="80487619" w:tentative="1">
      <w:start w:val="1"/>
      <w:numFmt w:val="lowerLetter"/>
      <w:lvlText w:val="%8."/>
      <w:lvlJc w:val="left"/>
      <w:pPr>
        <w:ind w:left="5760" w:hanging="360"/>
      </w:pPr>
    </w:lvl>
    <w:lvl w:ilvl="8" w:tplc="8048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5">
    <w:multiLevelType w:val="hybridMultilevel"/>
    <w:lvl w:ilvl="0" w:tplc="62490449">
      <w:start w:val="1"/>
      <w:numFmt w:val="decimal"/>
      <w:lvlText w:val="%1."/>
      <w:lvlJc w:val="left"/>
      <w:pPr>
        <w:ind w:left="720" w:hanging="360"/>
      </w:pPr>
    </w:lvl>
    <w:lvl w:ilvl="1" w:tplc="62490449" w:tentative="1">
      <w:start w:val="1"/>
      <w:numFmt w:val="lowerLetter"/>
      <w:lvlText w:val="%2."/>
      <w:lvlJc w:val="left"/>
      <w:pPr>
        <w:ind w:left="1440" w:hanging="360"/>
      </w:pPr>
    </w:lvl>
    <w:lvl w:ilvl="2" w:tplc="62490449" w:tentative="1">
      <w:start w:val="1"/>
      <w:numFmt w:val="lowerRoman"/>
      <w:lvlText w:val="%3."/>
      <w:lvlJc w:val="right"/>
      <w:pPr>
        <w:ind w:left="2160" w:hanging="180"/>
      </w:pPr>
    </w:lvl>
    <w:lvl w:ilvl="3" w:tplc="62490449" w:tentative="1">
      <w:start w:val="1"/>
      <w:numFmt w:val="decimal"/>
      <w:lvlText w:val="%4."/>
      <w:lvlJc w:val="left"/>
      <w:pPr>
        <w:ind w:left="2880" w:hanging="360"/>
      </w:pPr>
    </w:lvl>
    <w:lvl w:ilvl="4" w:tplc="62490449" w:tentative="1">
      <w:start w:val="1"/>
      <w:numFmt w:val="lowerLetter"/>
      <w:lvlText w:val="%5."/>
      <w:lvlJc w:val="left"/>
      <w:pPr>
        <w:ind w:left="3600" w:hanging="360"/>
      </w:pPr>
    </w:lvl>
    <w:lvl w:ilvl="5" w:tplc="62490449" w:tentative="1">
      <w:start w:val="1"/>
      <w:numFmt w:val="lowerRoman"/>
      <w:lvlText w:val="%6."/>
      <w:lvlJc w:val="right"/>
      <w:pPr>
        <w:ind w:left="4320" w:hanging="180"/>
      </w:pPr>
    </w:lvl>
    <w:lvl w:ilvl="6" w:tplc="62490449" w:tentative="1">
      <w:start w:val="1"/>
      <w:numFmt w:val="decimal"/>
      <w:lvlText w:val="%7."/>
      <w:lvlJc w:val="left"/>
      <w:pPr>
        <w:ind w:left="5040" w:hanging="360"/>
      </w:pPr>
    </w:lvl>
    <w:lvl w:ilvl="7" w:tplc="62490449" w:tentative="1">
      <w:start w:val="1"/>
      <w:numFmt w:val="lowerLetter"/>
      <w:lvlText w:val="%8."/>
      <w:lvlJc w:val="left"/>
      <w:pPr>
        <w:ind w:left="5760" w:hanging="360"/>
      </w:pPr>
    </w:lvl>
    <w:lvl w:ilvl="8" w:tplc="6249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4">
    <w:multiLevelType w:val="hybridMultilevel"/>
    <w:lvl w:ilvl="0" w:tplc="93493346">
      <w:start w:val="1"/>
      <w:numFmt w:val="decimal"/>
      <w:lvlText w:val="%1."/>
      <w:lvlJc w:val="left"/>
      <w:pPr>
        <w:ind w:left="720" w:hanging="360"/>
      </w:pPr>
    </w:lvl>
    <w:lvl w:ilvl="1" w:tplc="93493346" w:tentative="1">
      <w:start w:val="1"/>
      <w:numFmt w:val="lowerLetter"/>
      <w:lvlText w:val="%2."/>
      <w:lvlJc w:val="left"/>
      <w:pPr>
        <w:ind w:left="1440" w:hanging="360"/>
      </w:pPr>
    </w:lvl>
    <w:lvl w:ilvl="2" w:tplc="93493346" w:tentative="1">
      <w:start w:val="1"/>
      <w:numFmt w:val="lowerRoman"/>
      <w:lvlText w:val="%3."/>
      <w:lvlJc w:val="right"/>
      <w:pPr>
        <w:ind w:left="2160" w:hanging="180"/>
      </w:pPr>
    </w:lvl>
    <w:lvl w:ilvl="3" w:tplc="93493346" w:tentative="1">
      <w:start w:val="1"/>
      <w:numFmt w:val="decimal"/>
      <w:lvlText w:val="%4."/>
      <w:lvlJc w:val="left"/>
      <w:pPr>
        <w:ind w:left="2880" w:hanging="360"/>
      </w:pPr>
    </w:lvl>
    <w:lvl w:ilvl="4" w:tplc="93493346" w:tentative="1">
      <w:start w:val="1"/>
      <w:numFmt w:val="lowerLetter"/>
      <w:lvlText w:val="%5."/>
      <w:lvlJc w:val="left"/>
      <w:pPr>
        <w:ind w:left="3600" w:hanging="360"/>
      </w:pPr>
    </w:lvl>
    <w:lvl w:ilvl="5" w:tplc="93493346" w:tentative="1">
      <w:start w:val="1"/>
      <w:numFmt w:val="lowerRoman"/>
      <w:lvlText w:val="%6."/>
      <w:lvlJc w:val="right"/>
      <w:pPr>
        <w:ind w:left="4320" w:hanging="180"/>
      </w:pPr>
    </w:lvl>
    <w:lvl w:ilvl="6" w:tplc="93493346" w:tentative="1">
      <w:start w:val="1"/>
      <w:numFmt w:val="decimal"/>
      <w:lvlText w:val="%7."/>
      <w:lvlJc w:val="left"/>
      <w:pPr>
        <w:ind w:left="5040" w:hanging="360"/>
      </w:pPr>
    </w:lvl>
    <w:lvl w:ilvl="7" w:tplc="93493346" w:tentative="1">
      <w:start w:val="1"/>
      <w:numFmt w:val="lowerLetter"/>
      <w:lvlText w:val="%8."/>
      <w:lvlJc w:val="left"/>
      <w:pPr>
        <w:ind w:left="5760" w:hanging="360"/>
      </w:pPr>
    </w:lvl>
    <w:lvl w:ilvl="8" w:tplc="93493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3">
    <w:multiLevelType w:val="hybridMultilevel"/>
    <w:lvl w:ilvl="0" w:tplc="43342791">
      <w:start w:val="1"/>
      <w:numFmt w:val="decimal"/>
      <w:lvlText w:val="%1."/>
      <w:lvlJc w:val="left"/>
      <w:pPr>
        <w:ind w:left="720" w:hanging="360"/>
      </w:pPr>
    </w:lvl>
    <w:lvl w:ilvl="1" w:tplc="43342791" w:tentative="1">
      <w:start w:val="1"/>
      <w:numFmt w:val="lowerLetter"/>
      <w:lvlText w:val="%2."/>
      <w:lvlJc w:val="left"/>
      <w:pPr>
        <w:ind w:left="1440" w:hanging="360"/>
      </w:pPr>
    </w:lvl>
    <w:lvl w:ilvl="2" w:tplc="43342791" w:tentative="1">
      <w:start w:val="1"/>
      <w:numFmt w:val="lowerRoman"/>
      <w:lvlText w:val="%3."/>
      <w:lvlJc w:val="right"/>
      <w:pPr>
        <w:ind w:left="2160" w:hanging="180"/>
      </w:pPr>
    </w:lvl>
    <w:lvl w:ilvl="3" w:tplc="43342791" w:tentative="1">
      <w:start w:val="1"/>
      <w:numFmt w:val="decimal"/>
      <w:lvlText w:val="%4."/>
      <w:lvlJc w:val="left"/>
      <w:pPr>
        <w:ind w:left="2880" w:hanging="360"/>
      </w:pPr>
    </w:lvl>
    <w:lvl w:ilvl="4" w:tplc="43342791" w:tentative="1">
      <w:start w:val="1"/>
      <w:numFmt w:val="lowerLetter"/>
      <w:lvlText w:val="%5."/>
      <w:lvlJc w:val="left"/>
      <w:pPr>
        <w:ind w:left="3600" w:hanging="360"/>
      </w:pPr>
    </w:lvl>
    <w:lvl w:ilvl="5" w:tplc="43342791" w:tentative="1">
      <w:start w:val="1"/>
      <w:numFmt w:val="lowerRoman"/>
      <w:lvlText w:val="%6."/>
      <w:lvlJc w:val="right"/>
      <w:pPr>
        <w:ind w:left="4320" w:hanging="180"/>
      </w:pPr>
    </w:lvl>
    <w:lvl w:ilvl="6" w:tplc="43342791" w:tentative="1">
      <w:start w:val="1"/>
      <w:numFmt w:val="decimal"/>
      <w:lvlText w:val="%7."/>
      <w:lvlJc w:val="left"/>
      <w:pPr>
        <w:ind w:left="5040" w:hanging="360"/>
      </w:pPr>
    </w:lvl>
    <w:lvl w:ilvl="7" w:tplc="43342791" w:tentative="1">
      <w:start w:val="1"/>
      <w:numFmt w:val="lowerLetter"/>
      <w:lvlText w:val="%8."/>
      <w:lvlJc w:val="left"/>
      <w:pPr>
        <w:ind w:left="5760" w:hanging="360"/>
      </w:pPr>
    </w:lvl>
    <w:lvl w:ilvl="8" w:tplc="43342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2">
    <w:multiLevelType w:val="hybridMultilevel"/>
    <w:lvl w:ilvl="0" w:tplc="99459271">
      <w:start w:val="1"/>
      <w:numFmt w:val="decimal"/>
      <w:lvlText w:val="%1."/>
      <w:lvlJc w:val="left"/>
      <w:pPr>
        <w:ind w:left="720" w:hanging="360"/>
      </w:pPr>
    </w:lvl>
    <w:lvl w:ilvl="1" w:tplc="99459271" w:tentative="1">
      <w:start w:val="1"/>
      <w:numFmt w:val="lowerLetter"/>
      <w:lvlText w:val="%2."/>
      <w:lvlJc w:val="left"/>
      <w:pPr>
        <w:ind w:left="1440" w:hanging="360"/>
      </w:pPr>
    </w:lvl>
    <w:lvl w:ilvl="2" w:tplc="99459271" w:tentative="1">
      <w:start w:val="1"/>
      <w:numFmt w:val="lowerRoman"/>
      <w:lvlText w:val="%3."/>
      <w:lvlJc w:val="right"/>
      <w:pPr>
        <w:ind w:left="2160" w:hanging="180"/>
      </w:pPr>
    </w:lvl>
    <w:lvl w:ilvl="3" w:tplc="99459271" w:tentative="1">
      <w:start w:val="1"/>
      <w:numFmt w:val="decimal"/>
      <w:lvlText w:val="%4."/>
      <w:lvlJc w:val="left"/>
      <w:pPr>
        <w:ind w:left="2880" w:hanging="360"/>
      </w:pPr>
    </w:lvl>
    <w:lvl w:ilvl="4" w:tplc="99459271" w:tentative="1">
      <w:start w:val="1"/>
      <w:numFmt w:val="lowerLetter"/>
      <w:lvlText w:val="%5."/>
      <w:lvlJc w:val="left"/>
      <w:pPr>
        <w:ind w:left="3600" w:hanging="360"/>
      </w:pPr>
    </w:lvl>
    <w:lvl w:ilvl="5" w:tplc="99459271" w:tentative="1">
      <w:start w:val="1"/>
      <w:numFmt w:val="lowerRoman"/>
      <w:lvlText w:val="%6."/>
      <w:lvlJc w:val="right"/>
      <w:pPr>
        <w:ind w:left="4320" w:hanging="180"/>
      </w:pPr>
    </w:lvl>
    <w:lvl w:ilvl="6" w:tplc="99459271" w:tentative="1">
      <w:start w:val="1"/>
      <w:numFmt w:val="decimal"/>
      <w:lvlText w:val="%7."/>
      <w:lvlJc w:val="left"/>
      <w:pPr>
        <w:ind w:left="5040" w:hanging="360"/>
      </w:pPr>
    </w:lvl>
    <w:lvl w:ilvl="7" w:tplc="99459271" w:tentative="1">
      <w:start w:val="1"/>
      <w:numFmt w:val="lowerLetter"/>
      <w:lvlText w:val="%8."/>
      <w:lvlJc w:val="left"/>
      <w:pPr>
        <w:ind w:left="5760" w:hanging="360"/>
      </w:pPr>
    </w:lvl>
    <w:lvl w:ilvl="8" w:tplc="99459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1">
    <w:multiLevelType w:val="hybridMultilevel"/>
    <w:lvl w:ilvl="0" w:tplc="11236611">
      <w:start w:val="1"/>
      <w:numFmt w:val="decimal"/>
      <w:lvlText w:val="%1."/>
      <w:lvlJc w:val="left"/>
      <w:pPr>
        <w:ind w:left="720" w:hanging="360"/>
      </w:pPr>
    </w:lvl>
    <w:lvl w:ilvl="1" w:tplc="11236611" w:tentative="1">
      <w:start w:val="1"/>
      <w:numFmt w:val="lowerLetter"/>
      <w:lvlText w:val="%2."/>
      <w:lvlJc w:val="left"/>
      <w:pPr>
        <w:ind w:left="1440" w:hanging="360"/>
      </w:pPr>
    </w:lvl>
    <w:lvl w:ilvl="2" w:tplc="11236611" w:tentative="1">
      <w:start w:val="1"/>
      <w:numFmt w:val="lowerRoman"/>
      <w:lvlText w:val="%3."/>
      <w:lvlJc w:val="right"/>
      <w:pPr>
        <w:ind w:left="2160" w:hanging="180"/>
      </w:pPr>
    </w:lvl>
    <w:lvl w:ilvl="3" w:tplc="11236611" w:tentative="1">
      <w:start w:val="1"/>
      <w:numFmt w:val="decimal"/>
      <w:lvlText w:val="%4."/>
      <w:lvlJc w:val="left"/>
      <w:pPr>
        <w:ind w:left="2880" w:hanging="360"/>
      </w:pPr>
    </w:lvl>
    <w:lvl w:ilvl="4" w:tplc="11236611" w:tentative="1">
      <w:start w:val="1"/>
      <w:numFmt w:val="lowerLetter"/>
      <w:lvlText w:val="%5."/>
      <w:lvlJc w:val="left"/>
      <w:pPr>
        <w:ind w:left="3600" w:hanging="360"/>
      </w:pPr>
    </w:lvl>
    <w:lvl w:ilvl="5" w:tplc="11236611" w:tentative="1">
      <w:start w:val="1"/>
      <w:numFmt w:val="lowerRoman"/>
      <w:lvlText w:val="%6."/>
      <w:lvlJc w:val="right"/>
      <w:pPr>
        <w:ind w:left="4320" w:hanging="180"/>
      </w:pPr>
    </w:lvl>
    <w:lvl w:ilvl="6" w:tplc="11236611" w:tentative="1">
      <w:start w:val="1"/>
      <w:numFmt w:val="decimal"/>
      <w:lvlText w:val="%7."/>
      <w:lvlJc w:val="left"/>
      <w:pPr>
        <w:ind w:left="5040" w:hanging="360"/>
      </w:pPr>
    </w:lvl>
    <w:lvl w:ilvl="7" w:tplc="11236611" w:tentative="1">
      <w:start w:val="1"/>
      <w:numFmt w:val="lowerLetter"/>
      <w:lvlText w:val="%8."/>
      <w:lvlJc w:val="left"/>
      <w:pPr>
        <w:ind w:left="5760" w:hanging="360"/>
      </w:pPr>
    </w:lvl>
    <w:lvl w:ilvl="8" w:tplc="11236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0">
    <w:multiLevelType w:val="hybridMultilevel"/>
    <w:lvl w:ilvl="0" w:tplc="11500657">
      <w:start w:val="1"/>
      <w:numFmt w:val="decimal"/>
      <w:lvlText w:val="%1."/>
      <w:lvlJc w:val="left"/>
      <w:pPr>
        <w:ind w:left="720" w:hanging="360"/>
      </w:pPr>
    </w:lvl>
    <w:lvl w:ilvl="1" w:tplc="11500657" w:tentative="1">
      <w:start w:val="1"/>
      <w:numFmt w:val="lowerLetter"/>
      <w:lvlText w:val="%2."/>
      <w:lvlJc w:val="left"/>
      <w:pPr>
        <w:ind w:left="1440" w:hanging="360"/>
      </w:pPr>
    </w:lvl>
    <w:lvl w:ilvl="2" w:tplc="11500657" w:tentative="1">
      <w:start w:val="1"/>
      <w:numFmt w:val="lowerRoman"/>
      <w:lvlText w:val="%3."/>
      <w:lvlJc w:val="right"/>
      <w:pPr>
        <w:ind w:left="2160" w:hanging="180"/>
      </w:pPr>
    </w:lvl>
    <w:lvl w:ilvl="3" w:tplc="11500657" w:tentative="1">
      <w:start w:val="1"/>
      <w:numFmt w:val="decimal"/>
      <w:lvlText w:val="%4."/>
      <w:lvlJc w:val="left"/>
      <w:pPr>
        <w:ind w:left="2880" w:hanging="360"/>
      </w:pPr>
    </w:lvl>
    <w:lvl w:ilvl="4" w:tplc="11500657" w:tentative="1">
      <w:start w:val="1"/>
      <w:numFmt w:val="lowerLetter"/>
      <w:lvlText w:val="%5."/>
      <w:lvlJc w:val="left"/>
      <w:pPr>
        <w:ind w:left="3600" w:hanging="360"/>
      </w:pPr>
    </w:lvl>
    <w:lvl w:ilvl="5" w:tplc="11500657" w:tentative="1">
      <w:start w:val="1"/>
      <w:numFmt w:val="lowerRoman"/>
      <w:lvlText w:val="%6."/>
      <w:lvlJc w:val="right"/>
      <w:pPr>
        <w:ind w:left="4320" w:hanging="180"/>
      </w:pPr>
    </w:lvl>
    <w:lvl w:ilvl="6" w:tplc="11500657" w:tentative="1">
      <w:start w:val="1"/>
      <w:numFmt w:val="decimal"/>
      <w:lvlText w:val="%7."/>
      <w:lvlJc w:val="left"/>
      <w:pPr>
        <w:ind w:left="5040" w:hanging="360"/>
      </w:pPr>
    </w:lvl>
    <w:lvl w:ilvl="7" w:tplc="11500657" w:tentative="1">
      <w:start w:val="1"/>
      <w:numFmt w:val="lowerLetter"/>
      <w:lvlText w:val="%8."/>
      <w:lvlJc w:val="left"/>
      <w:pPr>
        <w:ind w:left="5760" w:hanging="360"/>
      </w:pPr>
    </w:lvl>
    <w:lvl w:ilvl="8" w:tplc="1150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9">
    <w:multiLevelType w:val="hybridMultilevel"/>
    <w:lvl w:ilvl="0" w:tplc="92448425">
      <w:start w:val="1"/>
      <w:numFmt w:val="decimal"/>
      <w:lvlText w:val="%1."/>
      <w:lvlJc w:val="left"/>
      <w:pPr>
        <w:ind w:left="720" w:hanging="360"/>
      </w:pPr>
    </w:lvl>
    <w:lvl w:ilvl="1" w:tplc="92448425" w:tentative="1">
      <w:start w:val="1"/>
      <w:numFmt w:val="lowerLetter"/>
      <w:lvlText w:val="%2."/>
      <w:lvlJc w:val="left"/>
      <w:pPr>
        <w:ind w:left="1440" w:hanging="360"/>
      </w:pPr>
    </w:lvl>
    <w:lvl w:ilvl="2" w:tplc="92448425" w:tentative="1">
      <w:start w:val="1"/>
      <w:numFmt w:val="lowerRoman"/>
      <w:lvlText w:val="%3."/>
      <w:lvlJc w:val="right"/>
      <w:pPr>
        <w:ind w:left="2160" w:hanging="180"/>
      </w:pPr>
    </w:lvl>
    <w:lvl w:ilvl="3" w:tplc="92448425" w:tentative="1">
      <w:start w:val="1"/>
      <w:numFmt w:val="decimal"/>
      <w:lvlText w:val="%4."/>
      <w:lvlJc w:val="left"/>
      <w:pPr>
        <w:ind w:left="2880" w:hanging="360"/>
      </w:pPr>
    </w:lvl>
    <w:lvl w:ilvl="4" w:tplc="92448425" w:tentative="1">
      <w:start w:val="1"/>
      <w:numFmt w:val="lowerLetter"/>
      <w:lvlText w:val="%5."/>
      <w:lvlJc w:val="left"/>
      <w:pPr>
        <w:ind w:left="3600" w:hanging="360"/>
      </w:pPr>
    </w:lvl>
    <w:lvl w:ilvl="5" w:tplc="92448425" w:tentative="1">
      <w:start w:val="1"/>
      <w:numFmt w:val="lowerRoman"/>
      <w:lvlText w:val="%6."/>
      <w:lvlJc w:val="right"/>
      <w:pPr>
        <w:ind w:left="4320" w:hanging="180"/>
      </w:pPr>
    </w:lvl>
    <w:lvl w:ilvl="6" w:tplc="92448425" w:tentative="1">
      <w:start w:val="1"/>
      <w:numFmt w:val="decimal"/>
      <w:lvlText w:val="%7."/>
      <w:lvlJc w:val="left"/>
      <w:pPr>
        <w:ind w:left="5040" w:hanging="360"/>
      </w:pPr>
    </w:lvl>
    <w:lvl w:ilvl="7" w:tplc="92448425" w:tentative="1">
      <w:start w:val="1"/>
      <w:numFmt w:val="lowerLetter"/>
      <w:lvlText w:val="%8."/>
      <w:lvlJc w:val="left"/>
      <w:pPr>
        <w:ind w:left="5760" w:hanging="360"/>
      </w:pPr>
    </w:lvl>
    <w:lvl w:ilvl="8" w:tplc="9244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8">
    <w:multiLevelType w:val="hybridMultilevel"/>
    <w:lvl w:ilvl="0" w:tplc="87427411">
      <w:start w:val="1"/>
      <w:numFmt w:val="decimal"/>
      <w:lvlText w:val="%1."/>
      <w:lvlJc w:val="left"/>
      <w:pPr>
        <w:ind w:left="720" w:hanging="360"/>
      </w:pPr>
    </w:lvl>
    <w:lvl w:ilvl="1" w:tplc="87427411" w:tentative="1">
      <w:start w:val="1"/>
      <w:numFmt w:val="lowerLetter"/>
      <w:lvlText w:val="%2."/>
      <w:lvlJc w:val="left"/>
      <w:pPr>
        <w:ind w:left="1440" w:hanging="360"/>
      </w:pPr>
    </w:lvl>
    <w:lvl w:ilvl="2" w:tplc="87427411" w:tentative="1">
      <w:start w:val="1"/>
      <w:numFmt w:val="lowerRoman"/>
      <w:lvlText w:val="%3."/>
      <w:lvlJc w:val="right"/>
      <w:pPr>
        <w:ind w:left="2160" w:hanging="180"/>
      </w:pPr>
    </w:lvl>
    <w:lvl w:ilvl="3" w:tplc="87427411" w:tentative="1">
      <w:start w:val="1"/>
      <w:numFmt w:val="decimal"/>
      <w:lvlText w:val="%4."/>
      <w:lvlJc w:val="left"/>
      <w:pPr>
        <w:ind w:left="2880" w:hanging="360"/>
      </w:pPr>
    </w:lvl>
    <w:lvl w:ilvl="4" w:tplc="87427411" w:tentative="1">
      <w:start w:val="1"/>
      <w:numFmt w:val="lowerLetter"/>
      <w:lvlText w:val="%5."/>
      <w:lvlJc w:val="left"/>
      <w:pPr>
        <w:ind w:left="3600" w:hanging="360"/>
      </w:pPr>
    </w:lvl>
    <w:lvl w:ilvl="5" w:tplc="87427411" w:tentative="1">
      <w:start w:val="1"/>
      <w:numFmt w:val="lowerRoman"/>
      <w:lvlText w:val="%6."/>
      <w:lvlJc w:val="right"/>
      <w:pPr>
        <w:ind w:left="4320" w:hanging="180"/>
      </w:pPr>
    </w:lvl>
    <w:lvl w:ilvl="6" w:tplc="87427411" w:tentative="1">
      <w:start w:val="1"/>
      <w:numFmt w:val="decimal"/>
      <w:lvlText w:val="%7."/>
      <w:lvlJc w:val="left"/>
      <w:pPr>
        <w:ind w:left="5040" w:hanging="360"/>
      </w:pPr>
    </w:lvl>
    <w:lvl w:ilvl="7" w:tplc="87427411" w:tentative="1">
      <w:start w:val="1"/>
      <w:numFmt w:val="lowerLetter"/>
      <w:lvlText w:val="%8."/>
      <w:lvlJc w:val="left"/>
      <w:pPr>
        <w:ind w:left="5760" w:hanging="360"/>
      </w:pPr>
    </w:lvl>
    <w:lvl w:ilvl="8" w:tplc="87427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7">
    <w:multiLevelType w:val="hybridMultilevel"/>
    <w:lvl w:ilvl="0" w:tplc="43810389">
      <w:start w:val="1"/>
      <w:numFmt w:val="decimal"/>
      <w:lvlText w:val="%1."/>
      <w:lvlJc w:val="left"/>
      <w:pPr>
        <w:ind w:left="720" w:hanging="360"/>
      </w:pPr>
    </w:lvl>
    <w:lvl w:ilvl="1" w:tplc="43810389" w:tentative="1">
      <w:start w:val="1"/>
      <w:numFmt w:val="lowerLetter"/>
      <w:lvlText w:val="%2."/>
      <w:lvlJc w:val="left"/>
      <w:pPr>
        <w:ind w:left="1440" w:hanging="360"/>
      </w:pPr>
    </w:lvl>
    <w:lvl w:ilvl="2" w:tplc="43810389" w:tentative="1">
      <w:start w:val="1"/>
      <w:numFmt w:val="lowerRoman"/>
      <w:lvlText w:val="%3."/>
      <w:lvlJc w:val="right"/>
      <w:pPr>
        <w:ind w:left="2160" w:hanging="180"/>
      </w:pPr>
    </w:lvl>
    <w:lvl w:ilvl="3" w:tplc="43810389" w:tentative="1">
      <w:start w:val="1"/>
      <w:numFmt w:val="decimal"/>
      <w:lvlText w:val="%4."/>
      <w:lvlJc w:val="left"/>
      <w:pPr>
        <w:ind w:left="2880" w:hanging="360"/>
      </w:pPr>
    </w:lvl>
    <w:lvl w:ilvl="4" w:tplc="43810389" w:tentative="1">
      <w:start w:val="1"/>
      <w:numFmt w:val="lowerLetter"/>
      <w:lvlText w:val="%5."/>
      <w:lvlJc w:val="left"/>
      <w:pPr>
        <w:ind w:left="3600" w:hanging="360"/>
      </w:pPr>
    </w:lvl>
    <w:lvl w:ilvl="5" w:tplc="43810389" w:tentative="1">
      <w:start w:val="1"/>
      <w:numFmt w:val="lowerRoman"/>
      <w:lvlText w:val="%6."/>
      <w:lvlJc w:val="right"/>
      <w:pPr>
        <w:ind w:left="4320" w:hanging="180"/>
      </w:pPr>
    </w:lvl>
    <w:lvl w:ilvl="6" w:tplc="43810389" w:tentative="1">
      <w:start w:val="1"/>
      <w:numFmt w:val="decimal"/>
      <w:lvlText w:val="%7."/>
      <w:lvlJc w:val="left"/>
      <w:pPr>
        <w:ind w:left="5040" w:hanging="360"/>
      </w:pPr>
    </w:lvl>
    <w:lvl w:ilvl="7" w:tplc="43810389" w:tentative="1">
      <w:start w:val="1"/>
      <w:numFmt w:val="lowerLetter"/>
      <w:lvlText w:val="%8."/>
      <w:lvlJc w:val="left"/>
      <w:pPr>
        <w:ind w:left="5760" w:hanging="360"/>
      </w:pPr>
    </w:lvl>
    <w:lvl w:ilvl="8" w:tplc="4381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6">
    <w:multiLevelType w:val="hybridMultilevel"/>
    <w:lvl w:ilvl="0" w:tplc="64419415">
      <w:start w:val="1"/>
      <w:numFmt w:val="decimal"/>
      <w:lvlText w:val="%1."/>
      <w:lvlJc w:val="left"/>
      <w:pPr>
        <w:ind w:left="720" w:hanging="360"/>
      </w:pPr>
    </w:lvl>
    <w:lvl w:ilvl="1" w:tplc="64419415" w:tentative="1">
      <w:start w:val="1"/>
      <w:numFmt w:val="lowerLetter"/>
      <w:lvlText w:val="%2."/>
      <w:lvlJc w:val="left"/>
      <w:pPr>
        <w:ind w:left="1440" w:hanging="360"/>
      </w:pPr>
    </w:lvl>
    <w:lvl w:ilvl="2" w:tplc="64419415" w:tentative="1">
      <w:start w:val="1"/>
      <w:numFmt w:val="lowerRoman"/>
      <w:lvlText w:val="%3."/>
      <w:lvlJc w:val="right"/>
      <w:pPr>
        <w:ind w:left="2160" w:hanging="180"/>
      </w:pPr>
    </w:lvl>
    <w:lvl w:ilvl="3" w:tplc="64419415" w:tentative="1">
      <w:start w:val="1"/>
      <w:numFmt w:val="decimal"/>
      <w:lvlText w:val="%4."/>
      <w:lvlJc w:val="left"/>
      <w:pPr>
        <w:ind w:left="2880" w:hanging="360"/>
      </w:pPr>
    </w:lvl>
    <w:lvl w:ilvl="4" w:tplc="64419415" w:tentative="1">
      <w:start w:val="1"/>
      <w:numFmt w:val="lowerLetter"/>
      <w:lvlText w:val="%5."/>
      <w:lvlJc w:val="left"/>
      <w:pPr>
        <w:ind w:left="3600" w:hanging="360"/>
      </w:pPr>
    </w:lvl>
    <w:lvl w:ilvl="5" w:tplc="64419415" w:tentative="1">
      <w:start w:val="1"/>
      <w:numFmt w:val="lowerRoman"/>
      <w:lvlText w:val="%6."/>
      <w:lvlJc w:val="right"/>
      <w:pPr>
        <w:ind w:left="4320" w:hanging="180"/>
      </w:pPr>
    </w:lvl>
    <w:lvl w:ilvl="6" w:tplc="64419415" w:tentative="1">
      <w:start w:val="1"/>
      <w:numFmt w:val="decimal"/>
      <w:lvlText w:val="%7."/>
      <w:lvlJc w:val="left"/>
      <w:pPr>
        <w:ind w:left="5040" w:hanging="360"/>
      </w:pPr>
    </w:lvl>
    <w:lvl w:ilvl="7" w:tplc="64419415" w:tentative="1">
      <w:start w:val="1"/>
      <w:numFmt w:val="lowerLetter"/>
      <w:lvlText w:val="%8."/>
      <w:lvlJc w:val="left"/>
      <w:pPr>
        <w:ind w:left="5760" w:hanging="360"/>
      </w:pPr>
    </w:lvl>
    <w:lvl w:ilvl="8" w:tplc="6441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5">
    <w:multiLevelType w:val="hybridMultilevel"/>
    <w:lvl w:ilvl="0" w:tplc="46840441">
      <w:start w:val="1"/>
      <w:numFmt w:val="decimal"/>
      <w:lvlText w:val="%1."/>
      <w:lvlJc w:val="left"/>
      <w:pPr>
        <w:ind w:left="720" w:hanging="360"/>
      </w:pPr>
    </w:lvl>
    <w:lvl w:ilvl="1" w:tplc="46840441" w:tentative="1">
      <w:start w:val="1"/>
      <w:numFmt w:val="lowerLetter"/>
      <w:lvlText w:val="%2."/>
      <w:lvlJc w:val="left"/>
      <w:pPr>
        <w:ind w:left="1440" w:hanging="360"/>
      </w:pPr>
    </w:lvl>
    <w:lvl w:ilvl="2" w:tplc="46840441" w:tentative="1">
      <w:start w:val="1"/>
      <w:numFmt w:val="lowerRoman"/>
      <w:lvlText w:val="%3."/>
      <w:lvlJc w:val="right"/>
      <w:pPr>
        <w:ind w:left="2160" w:hanging="180"/>
      </w:pPr>
    </w:lvl>
    <w:lvl w:ilvl="3" w:tplc="46840441" w:tentative="1">
      <w:start w:val="1"/>
      <w:numFmt w:val="decimal"/>
      <w:lvlText w:val="%4."/>
      <w:lvlJc w:val="left"/>
      <w:pPr>
        <w:ind w:left="2880" w:hanging="360"/>
      </w:pPr>
    </w:lvl>
    <w:lvl w:ilvl="4" w:tplc="46840441" w:tentative="1">
      <w:start w:val="1"/>
      <w:numFmt w:val="lowerLetter"/>
      <w:lvlText w:val="%5."/>
      <w:lvlJc w:val="left"/>
      <w:pPr>
        <w:ind w:left="3600" w:hanging="360"/>
      </w:pPr>
    </w:lvl>
    <w:lvl w:ilvl="5" w:tplc="46840441" w:tentative="1">
      <w:start w:val="1"/>
      <w:numFmt w:val="lowerRoman"/>
      <w:lvlText w:val="%6."/>
      <w:lvlJc w:val="right"/>
      <w:pPr>
        <w:ind w:left="4320" w:hanging="180"/>
      </w:pPr>
    </w:lvl>
    <w:lvl w:ilvl="6" w:tplc="46840441" w:tentative="1">
      <w:start w:val="1"/>
      <w:numFmt w:val="decimal"/>
      <w:lvlText w:val="%7."/>
      <w:lvlJc w:val="left"/>
      <w:pPr>
        <w:ind w:left="5040" w:hanging="360"/>
      </w:pPr>
    </w:lvl>
    <w:lvl w:ilvl="7" w:tplc="46840441" w:tentative="1">
      <w:start w:val="1"/>
      <w:numFmt w:val="lowerLetter"/>
      <w:lvlText w:val="%8."/>
      <w:lvlJc w:val="left"/>
      <w:pPr>
        <w:ind w:left="5760" w:hanging="360"/>
      </w:pPr>
    </w:lvl>
    <w:lvl w:ilvl="8" w:tplc="4684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4">
    <w:multiLevelType w:val="hybridMultilevel"/>
    <w:lvl w:ilvl="0" w:tplc="13959900">
      <w:start w:val="1"/>
      <w:numFmt w:val="decimal"/>
      <w:lvlText w:val="%1."/>
      <w:lvlJc w:val="left"/>
      <w:pPr>
        <w:ind w:left="720" w:hanging="360"/>
      </w:pPr>
    </w:lvl>
    <w:lvl w:ilvl="1" w:tplc="13959900" w:tentative="1">
      <w:start w:val="1"/>
      <w:numFmt w:val="decimal"/>
      <w:lvlText w:val="%2."/>
      <w:lvlJc w:val="left"/>
      <w:pPr>
        <w:ind w:left="1440" w:hanging="360"/>
      </w:pPr>
    </w:lvl>
    <w:lvl w:ilvl="2" w:tplc="13959900" w:tentative="1">
      <w:start w:val="1"/>
      <w:numFmt w:val="lowerRoman"/>
      <w:lvlText w:val="%3."/>
      <w:lvlJc w:val="right"/>
      <w:pPr>
        <w:ind w:left="2160" w:hanging="180"/>
      </w:pPr>
    </w:lvl>
    <w:lvl w:ilvl="3" w:tplc="13959900" w:tentative="1">
      <w:start w:val="1"/>
      <w:numFmt w:val="decimal"/>
      <w:lvlText w:val="%4."/>
      <w:lvlJc w:val="left"/>
      <w:pPr>
        <w:ind w:left="2880" w:hanging="360"/>
      </w:pPr>
    </w:lvl>
    <w:lvl w:ilvl="4" w:tplc="13959900" w:tentative="1">
      <w:start w:val="1"/>
      <w:numFmt w:val="lowerLetter"/>
      <w:lvlText w:val="%5."/>
      <w:lvlJc w:val="left"/>
      <w:pPr>
        <w:ind w:left="3600" w:hanging="360"/>
      </w:pPr>
    </w:lvl>
    <w:lvl w:ilvl="5" w:tplc="13959900" w:tentative="1">
      <w:start w:val="1"/>
      <w:numFmt w:val="lowerRoman"/>
      <w:lvlText w:val="%6."/>
      <w:lvlJc w:val="right"/>
      <w:pPr>
        <w:ind w:left="4320" w:hanging="180"/>
      </w:pPr>
    </w:lvl>
    <w:lvl w:ilvl="6" w:tplc="13959900" w:tentative="1">
      <w:start w:val="1"/>
      <w:numFmt w:val="decimal"/>
      <w:lvlText w:val="%7."/>
      <w:lvlJc w:val="left"/>
      <w:pPr>
        <w:ind w:left="5040" w:hanging="360"/>
      </w:pPr>
    </w:lvl>
    <w:lvl w:ilvl="7" w:tplc="13959900" w:tentative="1">
      <w:start w:val="1"/>
      <w:numFmt w:val="lowerLetter"/>
      <w:lvlText w:val="%8."/>
      <w:lvlJc w:val="left"/>
      <w:pPr>
        <w:ind w:left="5760" w:hanging="360"/>
      </w:pPr>
    </w:lvl>
    <w:lvl w:ilvl="8" w:tplc="1395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3">
    <w:multiLevelType w:val="hybridMultilevel"/>
    <w:lvl w:ilvl="0" w:tplc="91633291">
      <w:start w:val="1"/>
      <w:numFmt w:val="decimal"/>
      <w:lvlText w:val="%1."/>
      <w:lvlJc w:val="left"/>
      <w:pPr>
        <w:ind w:left="720" w:hanging="360"/>
      </w:pPr>
    </w:lvl>
    <w:lvl w:ilvl="1" w:tplc="91633291" w:tentative="1">
      <w:start w:val="1"/>
      <w:numFmt w:val="lowerLetter"/>
      <w:lvlText w:val="%2."/>
      <w:lvlJc w:val="left"/>
      <w:pPr>
        <w:ind w:left="1440" w:hanging="360"/>
      </w:pPr>
    </w:lvl>
    <w:lvl w:ilvl="2" w:tplc="91633291" w:tentative="1">
      <w:start w:val="1"/>
      <w:numFmt w:val="lowerRoman"/>
      <w:lvlText w:val="%3."/>
      <w:lvlJc w:val="right"/>
      <w:pPr>
        <w:ind w:left="2160" w:hanging="180"/>
      </w:pPr>
    </w:lvl>
    <w:lvl w:ilvl="3" w:tplc="91633291" w:tentative="1">
      <w:start w:val="1"/>
      <w:numFmt w:val="decimal"/>
      <w:lvlText w:val="%4."/>
      <w:lvlJc w:val="left"/>
      <w:pPr>
        <w:ind w:left="2880" w:hanging="360"/>
      </w:pPr>
    </w:lvl>
    <w:lvl w:ilvl="4" w:tplc="91633291" w:tentative="1">
      <w:start w:val="1"/>
      <w:numFmt w:val="lowerLetter"/>
      <w:lvlText w:val="%5."/>
      <w:lvlJc w:val="left"/>
      <w:pPr>
        <w:ind w:left="3600" w:hanging="360"/>
      </w:pPr>
    </w:lvl>
    <w:lvl w:ilvl="5" w:tplc="91633291" w:tentative="1">
      <w:start w:val="1"/>
      <w:numFmt w:val="lowerRoman"/>
      <w:lvlText w:val="%6."/>
      <w:lvlJc w:val="right"/>
      <w:pPr>
        <w:ind w:left="4320" w:hanging="180"/>
      </w:pPr>
    </w:lvl>
    <w:lvl w:ilvl="6" w:tplc="91633291" w:tentative="1">
      <w:start w:val="1"/>
      <w:numFmt w:val="decimal"/>
      <w:lvlText w:val="%7."/>
      <w:lvlJc w:val="left"/>
      <w:pPr>
        <w:ind w:left="5040" w:hanging="360"/>
      </w:pPr>
    </w:lvl>
    <w:lvl w:ilvl="7" w:tplc="91633291" w:tentative="1">
      <w:start w:val="1"/>
      <w:numFmt w:val="lowerLetter"/>
      <w:lvlText w:val="%8."/>
      <w:lvlJc w:val="left"/>
      <w:pPr>
        <w:ind w:left="5760" w:hanging="360"/>
      </w:pPr>
    </w:lvl>
    <w:lvl w:ilvl="8" w:tplc="9163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2">
    <w:multiLevelType w:val="hybridMultilevel"/>
    <w:lvl w:ilvl="0" w:tplc="12282057">
      <w:start w:val="1"/>
      <w:numFmt w:val="decimal"/>
      <w:lvlText w:val="%1."/>
      <w:lvlJc w:val="left"/>
      <w:pPr>
        <w:ind w:left="720" w:hanging="360"/>
      </w:pPr>
    </w:lvl>
    <w:lvl w:ilvl="1" w:tplc="12282057" w:tentative="1">
      <w:start w:val="1"/>
      <w:numFmt w:val="lowerLetter"/>
      <w:lvlText w:val="%2."/>
      <w:lvlJc w:val="left"/>
      <w:pPr>
        <w:ind w:left="1440" w:hanging="360"/>
      </w:pPr>
    </w:lvl>
    <w:lvl w:ilvl="2" w:tplc="12282057" w:tentative="1">
      <w:start w:val="1"/>
      <w:numFmt w:val="lowerRoman"/>
      <w:lvlText w:val="%3."/>
      <w:lvlJc w:val="right"/>
      <w:pPr>
        <w:ind w:left="2160" w:hanging="180"/>
      </w:pPr>
    </w:lvl>
    <w:lvl w:ilvl="3" w:tplc="12282057" w:tentative="1">
      <w:start w:val="1"/>
      <w:numFmt w:val="decimal"/>
      <w:lvlText w:val="%4."/>
      <w:lvlJc w:val="left"/>
      <w:pPr>
        <w:ind w:left="2880" w:hanging="360"/>
      </w:pPr>
    </w:lvl>
    <w:lvl w:ilvl="4" w:tplc="12282057" w:tentative="1">
      <w:start w:val="1"/>
      <w:numFmt w:val="lowerLetter"/>
      <w:lvlText w:val="%5."/>
      <w:lvlJc w:val="left"/>
      <w:pPr>
        <w:ind w:left="3600" w:hanging="360"/>
      </w:pPr>
    </w:lvl>
    <w:lvl w:ilvl="5" w:tplc="12282057" w:tentative="1">
      <w:start w:val="1"/>
      <w:numFmt w:val="lowerRoman"/>
      <w:lvlText w:val="%6."/>
      <w:lvlJc w:val="right"/>
      <w:pPr>
        <w:ind w:left="4320" w:hanging="180"/>
      </w:pPr>
    </w:lvl>
    <w:lvl w:ilvl="6" w:tplc="12282057" w:tentative="1">
      <w:start w:val="1"/>
      <w:numFmt w:val="decimal"/>
      <w:lvlText w:val="%7."/>
      <w:lvlJc w:val="left"/>
      <w:pPr>
        <w:ind w:left="5040" w:hanging="360"/>
      </w:pPr>
    </w:lvl>
    <w:lvl w:ilvl="7" w:tplc="12282057" w:tentative="1">
      <w:start w:val="1"/>
      <w:numFmt w:val="lowerLetter"/>
      <w:lvlText w:val="%8."/>
      <w:lvlJc w:val="left"/>
      <w:pPr>
        <w:ind w:left="5760" w:hanging="360"/>
      </w:pPr>
    </w:lvl>
    <w:lvl w:ilvl="8" w:tplc="1228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1">
    <w:multiLevelType w:val="hybridMultilevel"/>
    <w:lvl w:ilvl="0" w:tplc="33273117">
      <w:start w:val="1"/>
      <w:numFmt w:val="decimal"/>
      <w:lvlText w:val="%1."/>
      <w:lvlJc w:val="left"/>
      <w:pPr>
        <w:ind w:left="720" w:hanging="360"/>
      </w:pPr>
    </w:lvl>
    <w:lvl w:ilvl="1" w:tplc="33273117" w:tentative="1">
      <w:start w:val="1"/>
      <w:numFmt w:val="lowerLetter"/>
      <w:lvlText w:val="%2."/>
      <w:lvlJc w:val="left"/>
      <w:pPr>
        <w:ind w:left="1440" w:hanging="360"/>
      </w:pPr>
    </w:lvl>
    <w:lvl w:ilvl="2" w:tplc="33273117" w:tentative="1">
      <w:start w:val="1"/>
      <w:numFmt w:val="lowerRoman"/>
      <w:lvlText w:val="%3."/>
      <w:lvlJc w:val="right"/>
      <w:pPr>
        <w:ind w:left="2160" w:hanging="180"/>
      </w:pPr>
    </w:lvl>
    <w:lvl w:ilvl="3" w:tplc="33273117" w:tentative="1">
      <w:start w:val="1"/>
      <w:numFmt w:val="decimal"/>
      <w:lvlText w:val="%4."/>
      <w:lvlJc w:val="left"/>
      <w:pPr>
        <w:ind w:left="2880" w:hanging="360"/>
      </w:pPr>
    </w:lvl>
    <w:lvl w:ilvl="4" w:tplc="33273117" w:tentative="1">
      <w:start w:val="1"/>
      <w:numFmt w:val="lowerLetter"/>
      <w:lvlText w:val="%5."/>
      <w:lvlJc w:val="left"/>
      <w:pPr>
        <w:ind w:left="3600" w:hanging="360"/>
      </w:pPr>
    </w:lvl>
    <w:lvl w:ilvl="5" w:tplc="33273117" w:tentative="1">
      <w:start w:val="1"/>
      <w:numFmt w:val="lowerRoman"/>
      <w:lvlText w:val="%6."/>
      <w:lvlJc w:val="right"/>
      <w:pPr>
        <w:ind w:left="4320" w:hanging="180"/>
      </w:pPr>
    </w:lvl>
    <w:lvl w:ilvl="6" w:tplc="33273117" w:tentative="1">
      <w:start w:val="1"/>
      <w:numFmt w:val="decimal"/>
      <w:lvlText w:val="%7."/>
      <w:lvlJc w:val="left"/>
      <w:pPr>
        <w:ind w:left="5040" w:hanging="360"/>
      </w:pPr>
    </w:lvl>
    <w:lvl w:ilvl="7" w:tplc="33273117" w:tentative="1">
      <w:start w:val="1"/>
      <w:numFmt w:val="lowerLetter"/>
      <w:lvlText w:val="%8."/>
      <w:lvlJc w:val="left"/>
      <w:pPr>
        <w:ind w:left="5760" w:hanging="360"/>
      </w:pPr>
    </w:lvl>
    <w:lvl w:ilvl="8" w:tplc="3327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0">
    <w:multiLevelType w:val="hybridMultilevel"/>
    <w:lvl w:ilvl="0" w:tplc="44830465">
      <w:start w:val="1"/>
      <w:numFmt w:val="decimal"/>
      <w:lvlText w:val="%1."/>
      <w:lvlJc w:val="left"/>
      <w:pPr>
        <w:ind w:left="720" w:hanging="360"/>
      </w:pPr>
    </w:lvl>
    <w:lvl w:ilvl="1" w:tplc="44830465" w:tentative="1">
      <w:start w:val="1"/>
      <w:numFmt w:val="lowerLetter"/>
      <w:lvlText w:val="%2."/>
      <w:lvlJc w:val="left"/>
      <w:pPr>
        <w:ind w:left="1440" w:hanging="360"/>
      </w:pPr>
    </w:lvl>
    <w:lvl w:ilvl="2" w:tplc="44830465" w:tentative="1">
      <w:start w:val="1"/>
      <w:numFmt w:val="lowerRoman"/>
      <w:lvlText w:val="%3."/>
      <w:lvlJc w:val="right"/>
      <w:pPr>
        <w:ind w:left="2160" w:hanging="180"/>
      </w:pPr>
    </w:lvl>
    <w:lvl w:ilvl="3" w:tplc="44830465" w:tentative="1">
      <w:start w:val="1"/>
      <w:numFmt w:val="decimal"/>
      <w:lvlText w:val="%4."/>
      <w:lvlJc w:val="left"/>
      <w:pPr>
        <w:ind w:left="2880" w:hanging="360"/>
      </w:pPr>
    </w:lvl>
    <w:lvl w:ilvl="4" w:tplc="44830465" w:tentative="1">
      <w:start w:val="1"/>
      <w:numFmt w:val="lowerLetter"/>
      <w:lvlText w:val="%5."/>
      <w:lvlJc w:val="left"/>
      <w:pPr>
        <w:ind w:left="3600" w:hanging="360"/>
      </w:pPr>
    </w:lvl>
    <w:lvl w:ilvl="5" w:tplc="44830465" w:tentative="1">
      <w:start w:val="1"/>
      <w:numFmt w:val="lowerRoman"/>
      <w:lvlText w:val="%6."/>
      <w:lvlJc w:val="right"/>
      <w:pPr>
        <w:ind w:left="4320" w:hanging="180"/>
      </w:pPr>
    </w:lvl>
    <w:lvl w:ilvl="6" w:tplc="44830465" w:tentative="1">
      <w:start w:val="1"/>
      <w:numFmt w:val="decimal"/>
      <w:lvlText w:val="%7."/>
      <w:lvlJc w:val="left"/>
      <w:pPr>
        <w:ind w:left="5040" w:hanging="360"/>
      </w:pPr>
    </w:lvl>
    <w:lvl w:ilvl="7" w:tplc="44830465" w:tentative="1">
      <w:start w:val="1"/>
      <w:numFmt w:val="lowerLetter"/>
      <w:lvlText w:val="%8."/>
      <w:lvlJc w:val="left"/>
      <w:pPr>
        <w:ind w:left="5760" w:hanging="360"/>
      </w:pPr>
    </w:lvl>
    <w:lvl w:ilvl="8" w:tplc="4483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9">
    <w:multiLevelType w:val="hybridMultilevel"/>
    <w:lvl w:ilvl="0" w:tplc="74991126">
      <w:start w:val="1"/>
      <w:numFmt w:val="decimal"/>
      <w:lvlText w:val="%1."/>
      <w:lvlJc w:val="left"/>
      <w:pPr>
        <w:ind w:left="720" w:hanging="360"/>
      </w:pPr>
    </w:lvl>
    <w:lvl w:ilvl="1" w:tplc="74991126" w:tentative="1">
      <w:start w:val="1"/>
      <w:numFmt w:val="lowerLetter"/>
      <w:lvlText w:val="%2."/>
      <w:lvlJc w:val="left"/>
      <w:pPr>
        <w:ind w:left="1440" w:hanging="360"/>
      </w:pPr>
    </w:lvl>
    <w:lvl w:ilvl="2" w:tplc="74991126" w:tentative="1">
      <w:start w:val="1"/>
      <w:numFmt w:val="lowerRoman"/>
      <w:lvlText w:val="%3."/>
      <w:lvlJc w:val="right"/>
      <w:pPr>
        <w:ind w:left="2160" w:hanging="180"/>
      </w:pPr>
    </w:lvl>
    <w:lvl w:ilvl="3" w:tplc="74991126" w:tentative="1">
      <w:start w:val="1"/>
      <w:numFmt w:val="decimal"/>
      <w:lvlText w:val="%4."/>
      <w:lvlJc w:val="left"/>
      <w:pPr>
        <w:ind w:left="2880" w:hanging="360"/>
      </w:pPr>
    </w:lvl>
    <w:lvl w:ilvl="4" w:tplc="74991126" w:tentative="1">
      <w:start w:val="1"/>
      <w:numFmt w:val="lowerLetter"/>
      <w:lvlText w:val="%5."/>
      <w:lvlJc w:val="left"/>
      <w:pPr>
        <w:ind w:left="3600" w:hanging="360"/>
      </w:pPr>
    </w:lvl>
    <w:lvl w:ilvl="5" w:tplc="74991126" w:tentative="1">
      <w:start w:val="1"/>
      <w:numFmt w:val="lowerRoman"/>
      <w:lvlText w:val="%6."/>
      <w:lvlJc w:val="right"/>
      <w:pPr>
        <w:ind w:left="4320" w:hanging="180"/>
      </w:pPr>
    </w:lvl>
    <w:lvl w:ilvl="6" w:tplc="74991126" w:tentative="1">
      <w:start w:val="1"/>
      <w:numFmt w:val="decimal"/>
      <w:lvlText w:val="%7."/>
      <w:lvlJc w:val="left"/>
      <w:pPr>
        <w:ind w:left="5040" w:hanging="360"/>
      </w:pPr>
    </w:lvl>
    <w:lvl w:ilvl="7" w:tplc="74991126" w:tentative="1">
      <w:start w:val="1"/>
      <w:numFmt w:val="lowerLetter"/>
      <w:lvlText w:val="%8."/>
      <w:lvlJc w:val="left"/>
      <w:pPr>
        <w:ind w:left="5760" w:hanging="360"/>
      </w:pPr>
    </w:lvl>
    <w:lvl w:ilvl="8" w:tplc="7499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8">
    <w:multiLevelType w:val="hybridMultilevel"/>
    <w:lvl w:ilvl="0" w:tplc="87985861">
      <w:start w:val="1"/>
      <w:numFmt w:val="decimal"/>
      <w:lvlText w:val="%1."/>
      <w:lvlJc w:val="left"/>
      <w:pPr>
        <w:ind w:left="720" w:hanging="360"/>
      </w:pPr>
    </w:lvl>
    <w:lvl w:ilvl="1" w:tplc="87985861" w:tentative="1">
      <w:start w:val="1"/>
      <w:numFmt w:val="lowerLetter"/>
      <w:lvlText w:val="%2."/>
      <w:lvlJc w:val="left"/>
      <w:pPr>
        <w:ind w:left="1440" w:hanging="360"/>
      </w:pPr>
    </w:lvl>
    <w:lvl w:ilvl="2" w:tplc="87985861" w:tentative="1">
      <w:start w:val="1"/>
      <w:numFmt w:val="lowerRoman"/>
      <w:lvlText w:val="%3."/>
      <w:lvlJc w:val="right"/>
      <w:pPr>
        <w:ind w:left="2160" w:hanging="180"/>
      </w:pPr>
    </w:lvl>
    <w:lvl w:ilvl="3" w:tplc="87985861" w:tentative="1">
      <w:start w:val="1"/>
      <w:numFmt w:val="decimal"/>
      <w:lvlText w:val="%4."/>
      <w:lvlJc w:val="left"/>
      <w:pPr>
        <w:ind w:left="2880" w:hanging="360"/>
      </w:pPr>
    </w:lvl>
    <w:lvl w:ilvl="4" w:tplc="87985861" w:tentative="1">
      <w:start w:val="1"/>
      <w:numFmt w:val="lowerLetter"/>
      <w:lvlText w:val="%5."/>
      <w:lvlJc w:val="left"/>
      <w:pPr>
        <w:ind w:left="3600" w:hanging="360"/>
      </w:pPr>
    </w:lvl>
    <w:lvl w:ilvl="5" w:tplc="87985861" w:tentative="1">
      <w:start w:val="1"/>
      <w:numFmt w:val="lowerRoman"/>
      <w:lvlText w:val="%6."/>
      <w:lvlJc w:val="right"/>
      <w:pPr>
        <w:ind w:left="4320" w:hanging="180"/>
      </w:pPr>
    </w:lvl>
    <w:lvl w:ilvl="6" w:tplc="87985861" w:tentative="1">
      <w:start w:val="1"/>
      <w:numFmt w:val="decimal"/>
      <w:lvlText w:val="%7."/>
      <w:lvlJc w:val="left"/>
      <w:pPr>
        <w:ind w:left="5040" w:hanging="360"/>
      </w:pPr>
    </w:lvl>
    <w:lvl w:ilvl="7" w:tplc="87985861" w:tentative="1">
      <w:start w:val="1"/>
      <w:numFmt w:val="lowerLetter"/>
      <w:lvlText w:val="%8."/>
      <w:lvlJc w:val="left"/>
      <w:pPr>
        <w:ind w:left="5760" w:hanging="360"/>
      </w:pPr>
    </w:lvl>
    <w:lvl w:ilvl="8" w:tplc="8798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7">
    <w:multiLevelType w:val="hybridMultilevel"/>
    <w:lvl w:ilvl="0" w:tplc="46668730">
      <w:start w:val="1"/>
      <w:numFmt w:val="decimal"/>
      <w:lvlText w:val="%1."/>
      <w:lvlJc w:val="left"/>
      <w:pPr>
        <w:ind w:left="720" w:hanging="360"/>
      </w:pPr>
    </w:lvl>
    <w:lvl w:ilvl="1" w:tplc="46668730" w:tentative="1">
      <w:start w:val="1"/>
      <w:numFmt w:val="lowerLetter"/>
      <w:lvlText w:val="%2."/>
      <w:lvlJc w:val="left"/>
      <w:pPr>
        <w:ind w:left="1440" w:hanging="360"/>
      </w:pPr>
    </w:lvl>
    <w:lvl w:ilvl="2" w:tplc="46668730" w:tentative="1">
      <w:start w:val="1"/>
      <w:numFmt w:val="lowerRoman"/>
      <w:lvlText w:val="%3."/>
      <w:lvlJc w:val="right"/>
      <w:pPr>
        <w:ind w:left="2160" w:hanging="180"/>
      </w:pPr>
    </w:lvl>
    <w:lvl w:ilvl="3" w:tplc="46668730" w:tentative="1">
      <w:start w:val="1"/>
      <w:numFmt w:val="decimal"/>
      <w:lvlText w:val="%4."/>
      <w:lvlJc w:val="left"/>
      <w:pPr>
        <w:ind w:left="2880" w:hanging="360"/>
      </w:pPr>
    </w:lvl>
    <w:lvl w:ilvl="4" w:tplc="46668730" w:tentative="1">
      <w:start w:val="1"/>
      <w:numFmt w:val="lowerLetter"/>
      <w:lvlText w:val="%5."/>
      <w:lvlJc w:val="left"/>
      <w:pPr>
        <w:ind w:left="3600" w:hanging="360"/>
      </w:pPr>
    </w:lvl>
    <w:lvl w:ilvl="5" w:tplc="46668730" w:tentative="1">
      <w:start w:val="1"/>
      <w:numFmt w:val="lowerRoman"/>
      <w:lvlText w:val="%6."/>
      <w:lvlJc w:val="right"/>
      <w:pPr>
        <w:ind w:left="4320" w:hanging="180"/>
      </w:pPr>
    </w:lvl>
    <w:lvl w:ilvl="6" w:tplc="46668730" w:tentative="1">
      <w:start w:val="1"/>
      <w:numFmt w:val="decimal"/>
      <w:lvlText w:val="%7."/>
      <w:lvlJc w:val="left"/>
      <w:pPr>
        <w:ind w:left="5040" w:hanging="360"/>
      </w:pPr>
    </w:lvl>
    <w:lvl w:ilvl="7" w:tplc="46668730" w:tentative="1">
      <w:start w:val="1"/>
      <w:numFmt w:val="lowerLetter"/>
      <w:lvlText w:val="%8."/>
      <w:lvlJc w:val="left"/>
      <w:pPr>
        <w:ind w:left="5760" w:hanging="360"/>
      </w:pPr>
    </w:lvl>
    <w:lvl w:ilvl="8" w:tplc="4666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6">
    <w:multiLevelType w:val="hybridMultilevel"/>
    <w:lvl w:ilvl="0" w:tplc="95369329">
      <w:start w:val="1"/>
      <w:numFmt w:val="decimal"/>
      <w:lvlText w:val="%1."/>
      <w:lvlJc w:val="left"/>
      <w:pPr>
        <w:ind w:left="720" w:hanging="360"/>
      </w:pPr>
    </w:lvl>
    <w:lvl w:ilvl="1" w:tplc="95369329" w:tentative="1">
      <w:start w:val="1"/>
      <w:numFmt w:val="lowerLetter"/>
      <w:lvlText w:val="%2."/>
      <w:lvlJc w:val="left"/>
      <w:pPr>
        <w:ind w:left="1440" w:hanging="360"/>
      </w:pPr>
    </w:lvl>
    <w:lvl w:ilvl="2" w:tplc="95369329" w:tentative="1">
      <w:start w:val="1"/>
      <w:numFmt w:val="lowerRoman"/>
      <w:lvlText w:val="%3."/>
      <w:lvlJc w:val="right"/>
      <w:pPr>
        <w:ind w:left="2160" w:hanging="180"/>
      </w:pPr>
    </w:lvl>
    <w:lvl w:ilvl="3" w:tplc="95369329" w:tentative="1">
      <w:start w:val="1"/>
      <w:numFmt w:val="decimal"/>
      <w:lvlText w:val="%4."/>
      <w:lvlJc w:val="left"/>
      <w:pPr>
        <w:ind w:left="2880" w:hanging="360"/>
      </w:pPr>
    </w:lvl>
    <w:lvl w:ilvl="4" w:tplc="95369329" w:tentative="1">
      <w:start w:val="1"/>
      <w:numFmt w:val="lowerLetter"/>
      <w:lvlText w:val="%5."/>
      <w:lvlJc w:val="left"/>
      <w:pPr>
        <w:ind w:left="3600" w:hanging="360"/>
      </w:pPr>
    </w:lvl>
    <w:lvl w:ilvl="5" w:tplc="95369329" w:tentative="1">
      <w:start w:val="1"/>
      <w:numFmt w:val="lowerRoman"/>
      <w:lvlText w:val="%6."/>
      <w:lvlJc w:val="right"/>
      <w:pPr>
        <w:ind w:left="4320" w:hanging="180"/>
      </w:pPr>
    </w:lvl>
    <w:lvl w:ilvl="6" w:tplc="95369329" w:tentative="1">
      <w:start w:val="1"/>
      <w:numFmt w:val="decimal"/>
      <w:lvlText w:val="%7."/>
      <w:lvlJc w:val="left"/>
      <w:pPr>
        <w:ind w:left="5040" w:hanging="360"/>
      </w:pPr>
    </w:lvl>
    <w:lvl w:ilvl="7" w:tplc="95369329" w:tentative="1">
      <w:start w:val="1"/>
      <w:numFmt w:val="lowerLetter"/>
      <w:lvlText w:val="%8."/>
      <w:lvlJc w:val="left"/>
      <w:pPr>
        <w:ind w:left="5760" w:hanging="360"/>
      </w:pPr>
    </w:lvl>
    <w:lvl w:ilvl="8" w:tplc="9536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5">
    <w:multiLevelType w:val="hybridMultilevel"/>
    <w:lvl w:ilvl="0" w:tplc="70149967">
      <w:start w:val="1"/>
      <w:numFmt w:val="decimal"/>
      <w:lvlText w:val="%1."/>
      <w:lvlJc w:val="left"/>
      <w:pPr>
        <w:ind w:left="720" w:hanging="360"/>
      </w:pPr>
    </w:lvl>
    <w:lvl w:ilvl="1" w:tplc="70149967" w:tentative="1">
      <w:start w:val="1"/>
      <w:numFmt w:val="lowerLetter"/>
      <w:lvlText w:val="%2."/>
      <w:lvlJc w:val="left"/>
      <w:pPr>
        <w:ind w:left="1440" w:hanging="360"/>
      </w:pPr>
    </w:lvl>
    <w:lvl w:ilvl="2" w:tplc="70149967" w:tentative="1">
      <w:start w:val="1"/>
      <w:numFmt w:val="lowerRoman"/>
      <w:lvlText w:val="%3."/>
      <w:lvlJc w:val="right"/>
      <w:pPr>
        <w:ind w:left="2160" w:hanging="180"/>
      </w:pPr>
    </w:lvl>
    <w:lvl w:ilvl="3" w:tplc="70149967" w:tentative="1">
      <w:start w:val="1"/>
      <w:numFmt w:val="decimal"/>
      <w:lvlText w:val="%4."/>
      <w:lvlJc w:val="left"/>
      <w:pPr>
        <w:ind w:left="2880" w:hanging="360"/>
      </w:pPr>
    </w:lvl>
    <w:lvl w:ilvl="4" w:tplc="70149967" w:tentative="1">
      <w:start w:val="1"/>
      <w:numFmt w:val="lowerLetter"/>
      <w:lvlText w:val="%5."/>
      <w:lvlJc w:val="left"/>
      <w:pPr>
        <w:ind w:left="3600" w:hanging="360"/>
      </w:pPr>
    </w:lvl>
    <w:lvl w:ilvl="5" w:tplc="70149967" w:tentative="1">
      <w:start w:val="1"/>
      <w:numFmt w:val="lowerRoman"/>
      <w:lvlText w:val="%6."/>
      <w:lvlJc w:val="right"/>
      <w:pPr>
        <w:ind w:left="4320" w:hanging="180"/>
      </w:pPr>
    </w:lvl>
    <w:lvl w:ilvl="6" w:tplc="70149967" w:tentative="1">
      <w:start w:val="1"/>
      <w:numFmt w:val="decimal"/>
      <w:lvlText w:val="%7."/>
      <w:lvlJc w:val="left"/>
      <w:pPr>
        <w:ind w:left="5040" w:hanging="360"/>
      </w:pPr>
    </w:lvl>
    <w:lvl w:ilvl="7" w:tplc="70149967" w:tentative="1">
      <w:start w:val="1"/>
      <w:numFmt w:val="lowerLetter"/>
      <w:lvlText w:val="%8."/>
      <w:lvlJc w:val="left"/>
      <w:pPr>
        <w:ind w:left="5760" w:hanging="360"/>
      </w:pPr>
    </w:lvl>
    <w:lvl w:ilvl="8" w:tplc="7014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4">
    <w:multiLevelType w:val="hybridMultilevel"/>
    <w:lvl w:ilvl="0" w:tplc="99188995">
      <w:start w:val="1"/>
      <w:numFmt w:val="decimal"/>
      <w:lvlText w:val="%1."/>
      <w:lvlJc w:val="left"/>
      <w:pPr>
        <w:ind w:left="720" w:hanging="360"/>
      </w:pPr>
    </w:lvl>
    <w:lvl w:ilvl="1" w:tplc="99188995" w:tentative="1">
      <w:start w:val="1"/>
      <w:numFmt w:val="lowerLetter"/>
      <w:lvlText w:val="%2."/>
      <w:lvlJc w:val="left"/>
      <w:pPr>
        <w:ind w:left="1440" w:hanging="360"/>
      </w:pPr>
    </w:lvl>
    <w:lvl w:ilvl="2" w:tplc="99188995" w:tentative="1">
      <w:start w:val="1"/>
      <w:numFmt w:val="lowerRoman"/>
      <w:lvlText w:val="%3."/>
      <w:lvlJc w:val="right"/>
      <w:pPr>
        <w:ind w:left="2160" w:hanging="180"/>
      </w:pPr>
    </w:lvl>
    <w:lvl w:ilvl="3" w:tplc="99188995" w:tentative="1">
      <w:start w:val="1"/>
      <w:numFmt w:val="decimal"/>
      <w:lvlText w:val="%4."/>
      <w:lvlJc w:val="left"/>
      <w:pPr>
        <w:ind w:left="2880" w:hanging="360"/>
      </w:pPr>
    </w:lvl>
    <w:lvl w:ilvl="4" w:tplc="99188995" w:tentative="1">
      <w:start w:val="1"/>
      <w:numFmt w:val="lowerLetter"/>
      <w:lvlText w:val="%5."/>
      <w:lvlJc w:val="left"/>
      <w:pPr>
        <w:ind w:left="3600" w:hanging="360"/>
      </w:pPr>
    </w:lvl>
    <w:lvl w:ilvl="5" w:tplc="99188995" w:tentative="1">
      <w:start w:val="1"/>
      <w:numFmt w:val="lowerRoman"/>
      <w:lvlText w:val="%6."/>
      <w:lvlJc w:val="right"/>
      <w:pPr>
        <w:ind w:left="4320" w:hanging="180"/>
      </w:pPr>
    </w:lvl>
    <w:lvl w:ilvl="6" w:tplc="99188995" w:tentative="1">
      <w:start w:val="1"/>
      <w:numFmt w:val="decimal"/>
      <w:lvlText w:val="%7."/>
      <w:lvlJc w:val="left"/>
      <w:pPr>
        <w:ind w:left="5040" w:hanging="360"/>
      </w:pPr>
    </w:lvl>
    <w:lvl w:ilvl="7" w:tplc="99188995" w:tentative="1">
      <w:start w:val="1"/>
      <w:numFmt w:val="lowerLetter"/>
      <w:lvlText w:val="%8."/>
      <w:lvlJc w:val="left"/>
      <w:pPr>
        <w:ind w:left="5760" w:hanging="360"/>
      </w:pPr>
    </w:lvl>
    <w:lvl w:ilvl="8" w:tplc="99188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3">
    <w:multiLevelType w:val="hybridMultilevel"/>
    <w:lvl w:ilvl="0" w:tplc="91049479">
      <w:start w:val="1"/>
      <w:numFmt w:val="decimal"/>
      <w:lvlText w:val="%1."/>
      <w:lvlJc w:val="left"/>
      <w:pPr>
        <w:ind w:left="720" w:hanging="360"/>
      </w:pPr>
    </w:lvl>
    <w:lvl w:ilvl="1" w:tplc="91049479" w:tentative="1">
      <w:start w:val="1"/>
      <w:numFmt w:val="lowerLetter"/>
      <w:lvlText w:val="%2."/>
      <w:lvlJc w:val="left"/>
      <w:pPr>
        <w:ind w:left="1440" w:hanging="360"/>
      </w:pPr>
    </w:lvl>
    <w:lvl w:ilvl="2" w:tplc="91049479" w:tentative="1">
      <w:start w:val="1"/>
      <w:numFmt w:val="lowerRoman"/>
      <w:lvlText w:val="%3."/>
      <w:lvlJc w:val="right"/>
      <w:pPr>
        <w:ind w:left="2160" w:hanging="180"/>
      </w:pPr>
    </w:lvl>
    <w:lvl w:ilvl="3" w:tplc="91049479" w:tentative="1">
      <w:start w:val="1"/>
      <w:numFmt w:val="decimal"/>
      <w:lvlText w:val="%4."/>
      <w:lvlJc w:val="left"/>
      <w:pPr>
        <w:ind w:left="2880" w:hanging="360"/>
      </w:pPr>
    </w:lvl>
    <w:lvl w:ilvl="4" w:tplc="91049479" w:tentative="1">
      <w:start w:val="1"/>
      <w:numFmt w:val="lowerLetter"/>
      <w:lvlText w:val="%5."/>
      <w:lvlJc w:val="left"/>
      <w:pPr>
        <w:ind w:left="3600" w:hanging="360"/>
      </w:pPr>
    </w:lvl>
    <w:lvl w:ilvl="5" w:tplc="91049479" w:tentative="1">
      <w:start w:val="1"/>
      <w:numFmt w:val="lowerRoman"/>
      <w:lvlText w:val="%6."/>
      <w:lvlJc w:val="right"/>
      <w:pPr>
        <w:ind w:left="4320" w:hanging="180"/>
      </w:pPr>
    </w:lvl>
    <w:lvl w:ilvl="6" w:tplc="91049479" w:tentative="1">
      <w:start w:val="1"/>
      <w:numFmt w:val="decimal"/>
      <w:lvlText w:val="%7."/>
      <w:lvlJc w:val="left"/>
      <w:pPr>
        <w:ind w:left="5040" w:hanging="360"/>
      </w:pPr>
    </w:lvl>
    <w:lvl w:ilvl="7" w:tplc="91049479" w:tentative="1">
      <w:start w:val="1"/>
      <w:numFmt w:val="lowerLetter"/>
      <w:lvlText w:val="%8."/>
      <w:lvlJc w:val="left"/>
      <w:pPr>
        <w:ind w:left="5760" w:hanging="360"/>
      </w:pPr>
    </w:lvl>
    <w:lvl w:ilvl="8" w:tplc="9104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2">
    <w:multiLevelType w:val="hybridMultilevel"/>
    <w:lvl w:ilvl="0" w:tplc="57163941">
      <w:start w:val="1"/>
      <w:numFmt w:val="decimal"/>
      <w:lvlText w:val="%1."/>
      <w:lvlJc w:val="left"/>
      <w:pPr>
        <w:ind w:left="720" w:hanging="360"/>
      </w:pPr>
    </w:lvl>
    <w:lvl w:ilvl="1" w:tplc="57163941" w:tentative="1">
      <w:start w:val="1"/>
      <w:numFmt w:val="lowerLetter"/>
      <w:lvlText w:val="%2."/>
      <w:lvlJc w:val="left"/>
      <w:pPr>
        <w:ind w:left="1440" w:hanging="360"/>
      </w:pPr>
    </w:lvl>
    <w:lvl w:ilvl="2" w:tplc="57163941" w:tentative="1">
      <w:start w:val="1"/>
      <w:numFmt w:val="lowerRoman"/>
      <w:lvlText w:val="%3."/>
      <w:lvlJc w:val="right"/>
      <w:pPr>
        <w:ind w:left="2160" w:hanging="180"/>
      </w:pPr>
    </w:lvl>
    <w:lvl w:ilvl="3" w:tplc="57163941" w:tentative="1">
      <w:start w:val="1"/>
      <w:numFmt w:val="decimal"/>
      <w:lvlText w:val="%4."/>
      <w:lvlJc w:val="left"/>
      <w:pPr>
        <w:ind w:left="2880" w:hanging="360"/>
      </w:pPr>
    </w:lvl>
    <w:lvl w:ilvl="4" w:tplc="57163941" w:tentative="1">
      <w:start w:val="1"/>
      <w:numFmt w:val="lowerLetter"/>
      <w:lvlText w:val="%5."/>
      <w:lvlJc w:val="left"/>
      <w:pPr>
        <w:ind w:left="3600" w:hanging="360"/>
      </w:pPr>
    </w:lvl>
    <w:lvl w:ilvl="5" w:tplc="57163941" w:tentative="1">
      <w:start w:val="1"/>
      <w:numFmt w:val="lowerRoman"/>
      <w:lvlText w:val="%6."/>
      <w:lvlJc w:val="right"/>
      <w:pPr>
        <w:ind w:left="4320" w:hanging="180"/>
      </w:pPr>
    </w:lvl>
    <w:lvl w:ilvl="6" w:tplc="57163941" w:tentative="1">
      <w:start w:val="1"/>
      <w:numFmt w:val="decimal"/>
      <w:lvlText w:val="%7."/>
      <w:lvlJc w:val="left"/>
      <w:pPr>
        <w:ind w:left="5040" w:hanging="360"/>
      </w:pPr>
    </w:lvl>
    <w:lvl w:ilvl="7" w:tplc="57163941" w:tentative="1">
      <w:start w:val="1"/>
      <w:numFmt w:val="lowerLetter"/>
      <w:lvlText w:val="%8."/>
      <w:lvlJc w:val="left"/>
      <w:pPr>
        <w:ind w:left="5760" w:hanging="360"/>
      </w:pPr>
    </w:lvl>
    <w:lvl w:ilvl="8" w:tplc="5716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1">
    <w:multiLevelType w:val="hybridMultilevel"/>
    <w:lvl w:ilvl="0" w:tplc="55646509">
      <w:start w:val="1"/>
      <w:numFmt w:val="decimal"/>
      <w:lvlText w:val="%1."/>
      <w:lvlJc w:val="left"/>
      <w:pPr>
        <w:ind w:left="720" w:hanging="360"/>
      </w:pPr>
    </w:lvl>
    <w:lvl w:ilvl="1" w:tplc="55646509" w:tentative="1">
      <w:start w:val="1"/>
      <w:numFmt w:val="lowerLetter"/>
      <w:lvlText w:val="%2."/>
      <w:lvlJc w:val="left"/>
      <w:pPr>
        <w:ind w:left="1440" w:hanging="360"/>
      </w:pPr>
    </w:lvl>
    <w:lvl w:ilvl="2" w:tplc="55646509" w:tentative="1">
      <w:start w:val="1"/>
      <w:numFmt w:val="lowerRoman"/>
      <w:lvlText w:val="%3."/>
      <w:lvlJc w:val="right"/>
      <w:pPr>
        <w:ind w:left="2160" w:hanging="180"/>
      </w:pPr>
    </w:lvl>
    <w:lvl w:ilvl="3" w:tplc="55646509" w:tentative="1">
      <w:start w:val="1"/>
      <w:numFmt w:val="decimal"/>
      <w:lvlText w:val="%4."/>
      <w:lvlJc w:val="left"/>
      <w:pPr>
        <w:ind w:left="2880" w:hanging="360"/>
      </w:pPr>
    </w:lvl>
    <w:lvl w:ilvl="4" w:tplc="55646509" w:tentative="1">
      <w:start w:val="1"/>
      <w:numFmt w:val="lowerLetter"/>
      <w:lvlText w:val="%5."/>
      <w:lvlJc w:val="left"/>
      <w:pPr>
        <w:ind w:left="3600" w:hanging="360"/>
      </w:pPr>
    </w:lvl>
    <w:lvl w:ilvl="5" w:tplc="55646509" w:tentative="1">
      <w:start w:val="1"/>
      <w:numFmt w:val="lowerRoman"/>
      <w:lvlText w:val="%6."/>
      <w:lvlJc w:val="right"/>
      <w:pPr>
        <w:ind w:left="4320" w:hanging="180"/>
      </w:pPr>
    </w:lvl>
    <w:lvl w:ilvl="6" w:tplc="55646509" w:tentative="1">
      <w:start w:val="1"/>
      <w:numFmt w:val="decimal"/>
      <w:lvlText w:val="%7."/>
      <w:lvlJc w:val="left"/>
      <w:pPr>
        <w:ind w:left="5040" w:hanging="360"/>
      </w:pPr>
    </w:lvl>
    <w:lvl w:ilvl="7" w:tplc="55646509" w:tentative="1">
      <w:start w:val="1"/>
      <w:numFmt w:val="lowerLetter"/>
      <w:lvlText w:val="%8."/>
      <w:lvlJc w:val="left"/>
      <w:pPr>
        <w:ind w:left="5760" w:hanging="360"/>
      </w:pPr>
    </w:lvl>
    <w:lvl w:ilvl="8" w:tplc="5564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0">
    <w:multiLevelType w:val="hybridMultilevel"/>
    <w:lvl w:ilvl="0" w:tplc="92915996">
      <w:start w:val="1"/>
      <w:numFmt w:val="decimal"/>
      <w:lvlText w:val="%1."/>
      <w:lvlJc w:val="left"/>
      <w:pPr>
        <w:ind w:left="720" w:hanging="360"/>
      </w:pPr>
    </w:lvl>
    <w:lvl w:ilvl="1" w:tplc="92915996" w:tentative="1">
      <w:start w:val="1"/>
      <w:numFmt w:val="lowerLetter"/>
      <w:lvlText w:val="%2."/>
      <w:lvlJc w:val="left"/>
      <w:pPr>
        <w:ind w:left="1440" w:hanging="360"/>
      </w:pPr>
    </w:lvl>
    <w:lvl w:ilvl="2" w:tplc="92915996" w:tentative="1">
      <w:start w:val="1"/>
      <w:numFmt w:val="lowerRoman"/>
      <w:lvlText w:val="%3."/>
      <w:lvlJc w:val="right"/>
      <w:pPr>
        <w:ind w:left="2160" w:hanging="180"/>
      </w:pPr>
    </w:lvl>
    <w:lvl w:ilvl="3" w:tplc="92915996" w:tentative="1">
      <w:start w:val="1"/>
      <w:numFmt w:val="decimal"/>
      <w:lvlText w:val="%4."/>
      <w:lvlJc w:val="left"/>
      <w:pPr>
        <w:ind w:left="2880" w:hanging="360"/>
      </w:pPr>
    </w:lvl>
    <w:lvl w:ilvl="4" w:tplc="92915996" w:tentative="1">
      <w:start w:val="1"/>
      <w:numFmt w:val="lowerLetter"/>
      <w:lvlText w:val="%5."/>
      <w:lvlJc w:val="left"/>
      <w:pPr>
        <w:ind w:left="3600" w:hanging="360"/>
      </w:pPr>
    </w:lvl>
    <w:lvl w:ilvl="5" w:tplc="92915996" w:tentative="1">
      <w:start w:val="1"/>
      <w:numFmt w:val="lowerRoman"/>
      <w:lvlText w:val="%6."/>
      <w:lvlJc w:val="right"/>
      <w:pPr>
        <w:ind w:left="4320" w:hanging="180"/>
      </w:pPr>
    </w:lvl>
    <w:lvl w:ilvl="6" w:tplc="92915996" w:tentative="1">
      <w:start w:val="1"/>
      <w:numFmt w:val="decimal"/>
      <w:lvlText w:val="%7."/>
      <w:lvlJc w:val="left"/>
      <w:pPr>
        <w:ind w:left="5040" w:hanging="360"/>
      </w:pPr>
    </w:lvl>
    <w:lvl w:ilvl="7" w:tplc="92915996" w:tentative="1">
      <w:start w:val="1"/>
      <w:numFmt w:val="lowerLetter"/>
      <w:lvlText w:val="%8."/>
      <w:lvlJc w:val="left"/>
      <w:pPr>
        <w:ind w:left="5760" w:hanging="360"/>
      </w:pPr>
    </w:lvl>
    <w:lvl w:ilvl="8" w:tplc="9291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9">
    <w:multiLevelType w:val="hybridMultilevel"/>
    <w:lvl w:ilvl="0" w:tplc="79097356">
      <w:start w:val="1"/>
      <w:numFmt w:val="decimal"/>
      <w:lvlText w:val="%1."/>
      <w:lvlJc w:val="left"/>
      <w:pPr>
        <w:ind w:left="720" w:hanging="360"/>
      </w:pPr>
    </w:lvl>
    <w:lvl w:ilvl="1" w:tplc="79097356" w:tentative="1">
      <w:start w:val="1"/>
      <w:numFmt w:val="lowerLetter"/>
      <w:lvlText w:val="%2."/>
      <w:lvlJc w:val="left"/>
      <w:pPr>
        <w:ind w:left="1440" w:hanging="360"/>
      </w:pPr>
    </w:lvl>
    <w:lvl w:ilvl="2" w:tplc="79097356" w:tentative="1">
      <w:start w:val="1"/>
      <w:numFmt w:val="lowerRoman"/>
      <w:lvlText w:val="%3."/>
      <w:lvlJc w:val="right"/>
      <w:pPr>
        <w:ind w:left="2160" w:hanging="180"/>
      </w:pPr>
    </w:lvl>
    <w:lvl w:ilvl="3" w:tplc="79097356" w:tentative="1">
      <w:start w:val="1"/>
      <w:numFmt w:val="decimal"/>
      <w:lvlText w:val="%4."/>
      <w:lvlJc w:val="left"/>
      <w:pPr>
        <w:ind w:left="2880" w:hanging="360"/>
      </w:pPr>
    </w:lvl>
    <w:lvl w:ilvl="4" w:tplc="79097356" w:tentative="1">
      <w:start w:val="1"/>
      <w:numFmt w:val="lowerLetter"/>
      <w:lvlText w:val="%5."/>
      <w:lvlJc w:val="left"/>
      <w:pPr>
        <w:ind w:left="3600" w:hanging="360"/>
      </w:pPr>
    </w:lvl>
    <w:lvl w:ilvl="5" w:tplc="79097356" w:tentative="1">
      <w:start w:val="1"/>
      <w:numFmt w:val="lowerRoman"/>
      <w:lvlText w:val="%6."/>
      <w:lvlJc w:val="right"/>
      <w:pPr>
        <w:ind w:left="4320" w:hanging="180"/>
      </w:pPr>
    </w:lvl>
    <w:lvl w:ilvl="6" w:tplc="79097356" w:tentative="1">
      <w:start w:val="1"/>
      <w:numFmt w:val="decimal"/>
      <w:lvlText w:val="%7."/>
      <w:lvlJc w:val="left"/>
      <w:pPr>
        <w:ind w:left="5040" w:hanging="360"/>
      </w:pPr>
    </w:lvl>
    <w:lvl w:ilvl="7" w:tplc="79097356" w:tentative="1">
      <w:start w:val="1"/>
      <w:numFmt w:val="lowerLetter"/>
      <w:lvlText w:val="%8."/>
      <w:lvlJc w:val="left"/>
      <w:pPr>
        <w:ind w:left="5760" w:hanging="360"/>
      </w:pPr>
    </w:lvl>
    <w:lvl w:ilvl="8" w:tplc="79097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8">
    <w:multiLevelType w:val="hybridMultilevel"/>
    <w:lvl w:ilvl="0" w:tplc="26746160">
      <w:start w:val="1"/>
      <w:numFmt w:val="decimal"/>
      <w:lvlText w:val="%1."/>
      <w:lvlJc w:val="left"/>
      <w:pPr>
        <w:ind w:left="720" w:hanging="360"/>
      </w:pPr>
    </w:lvl>
    <w:lvl w:ilvl="1" w:tplc="26746160" w:tentative="1">
      <w:start w:val="1"/>
      <w:numFmt w:val="decimal"/>
      <w:lvlText w:val="%2."/>
      <w:lvlJc w:val="left"/>
      <w:pPr>
        <w:ind w:left="1440" w:hanging="360"/>
      </w:pPr>
    </w:lvl>
    <w:lvl w:ilvl="2" w:tplc="26746160" w:tentative="1">
      <w:start w:val="1"/>
      <w:numFmt w:val="decimal"/>
      <w:lvlText w:val="%3."/>
      <w:lvlJc w:val="right"/>
      <w:pPr>
        <w:ind w:left="2160" w:hanging="180"/>
      </w:pPr>
    </w:lvl>
    <w:lvl w:ilvl="3" w:tplc="26746160" w:tentative="1">
      <w:start w:val="1"/>
      <w:numFmt w:val="decimal"/>
      <w:lvlText w:val="%4."/>
      <w:lvlJc w:val="left"/>
      <w:pPr>
        <w:ind w:left="2880" w:hanging="360"/>
      </w:pPr>
    </w:lvl>
    <w:lvl w:ilvl="4" w:tplc="26746160" w:tentative="1">
      <w:start w:val="1"/>
      <w:numFmt w:val="lowerLetter"/>
      <w:lvlText w:val="%5."/>
      <w:lvlJc w:val="left"/>
      <w:pPr>
        <w:ind w:left="3600" w:hanging="360"/>
      </w:pPr>
    </w:lvl>
    <w:lvl w:ilvl="5" w:tplc="26746160" w:tentative="1">
      <w:start w:val="1"/>
      <w:numFmt w:val="lowerRoman"/>
      <w:lvlText w:val="%6."/>
      <w:lvlJc w:val="right"/>
      <w:pPr>
        <w:ind w:left="4320" w:hanging="180"/>
      </w:pPr>
    </w:lvl>
    <w:lvl w:ilvl="6" w:tplc="26746160" w:tentative="1">
      <w:start w:val="1"/>
      <w:numFmt w:val="decimal"/>
      <w:lvlText w:val="%7."/>
      <w:lvlJc w:val="left"/>
      <w:pPr>
        <w:ind w:left="5040" w:hanging="360"/>
      </w:pPr>
    </w:lvl>
    <w:lvl w:ilvl="7" w:tplc="26746160" w:tentative="1">
      <w:start w:val="1"/>
      <w:numFmt w:val="lowerLetter"/>
      <w:lvlText w:val="%8."/>
      <w:lvlJc w:val="left"/>
      <w:pPr>
        <w:ind w:left="5760" w:hanging="360"/>
      </w:pPr>
    </w:lvl>
    <w:lvl w:ilvl="8" w:tplc="2674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7">
    <w:multiLevelType w:val="hybridMultilevel"/>
    <w:lvl w:ilvl="0" w:tplc="36478483">
      <w:start w:val="1"/>
      <w:numFmt w:val="decimal"/>
      <w:lvlText w:val="%1."/>
      <w:lvlJc w:val="left"/>
      <w:pPr>
        <w:ind w:left="720" w:hanging="360"/>
      </w:pPr>
    </w:lvl>
    <w:lvl w:ilvl="1" w:tplc="36478483" w:tentative="1">
      <w:start w:val="1"/>
      <w:numFmt w:val="lowerLetter"/>
      <w:lvlText w:val="%2."/>
      <w:lvlJc w:val="left"/>
      <w:pPr>
        <w:ind w:left="1440" w:hanging="360"/>
      </w:pPr>
    </w:lvl>
    <w:lvl w:ilvl="2" w:tplc="36478483" w:tentative="1">
      <w:start w:val="1"/>
      <w:numFmt w:val="lowerRoman"/>
      <w:lvlText w:val="%3."/>
      <w:lvlJc w:val="right"/>
      <w:pPr>
        <w:ind w:left="2160" w:hanging="180"/>
      </w:pPr>
    </w:lvl>
    <w:lvl w:ilvl="3" w:tplc="36478483" w:tentative="1">
      <w:start w:val="1"/>
      <w:numFmt w:val="decimal"/>
      <w:lvlText w:val="%4."/>
      <w:lvlJc w:val="left"/>
      <w:pPr>
        <w:ind w:left="2880" w:hanging="360"/>
      </w:pPr>
    </w:lvl>
    <w:lvl w:ilvl="4" w:tplc="36478483" w:tentative="1">
      <w:start w:val="1"/>
      <w:numFmt w:val="lowerLetter"/>
      <w:lvlText w:val="%5."/>
      <w:lvlJc w:val="left"/>
      <w:pPr>
        <w:ind w:left="3600" w:hanging="360"/>
      </w:pPr>
    </w:lvl>
    <w:lvl w:ilvl="5" w:tplc="36478483" w:tentative="1">
      <w:start w:val="1"/>
      <w:numFmt w:val="lowerRoman"/>
      <w:lvlText w:val="%6."/>
      <w:lvlJc w:val="right"/>
      <w:pPr>
        <w:ind w:left="4320" w:hanging="180"/>
      </w:pPr>
    </w:lvl>
    <w:lvl w:ilvl="6" w:tplc="36478483" w:tentative="1">
      <w:start w:val="1"/>
      <w:numFmt w:val="decimal"/>
      <w:lvlText w:val="%7."/>
      <w:lvlJc w:val="left"/>
      <w:pPr>
        <w:ind w:left="5040" w:hanging="360"/>
      </w:pPr>
    </w:lvl>
    <w:lvl w:ilvl="7" w:tplc="36478483" w:tentative="1">
      <w:start w:val="1"/>
      <w:numFmt w:val="lowerLetter"/>
      <w:lvlText w:val="%8."/>
      <w:lvlJc w:val="left"/>
      <w:pPr>
        <w:ind w:left="5760" w:hanging="360"/>
      </w:pPr>
    </w:lvl>
    <w:lvl w:ilvl="8" w:tplc="3647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6">
    <w:multiLevelType w:val="hybridMultilevel"/>
    <w:lvl w:ilvl="0" w:tplc="48702908">
      <w:start w:val="1"/>
      <w:numFmt w:val="decimal"/>
      <w:lvlText w:val="%1."/>
      <w:lvlJc w:val="left"/>
      <w:pPr>
        <w:ind w:left="720" w:hanging="360"/>
      </w:pPr>
    </w:lvl>
    <w:lvl w:ilvl="1" w:tplc="48702908" w:tentative="1">
      <w:start w:val="1"/>
      <w:numFmt w:val="lowerLetter"/>
      <w:lvlText w:val="%2."/>
      <w:lvlJc w:val="left"/>
      <w:pPr>
        <w:ind w:left="1440" w:hanging="360"/>
      </w:pPr>
    </w:lvl>
    <w:lvl w:ilvl="2" w:tplc="48702908" w:tentative="1">
      <w:start w:val="1"/>
      <w:numFmt w:val="lowerRoman"/>
      <w:lvlText w:val="%3."/>
      <w:lvlJc w:val="right"/>
      <w:pPr>
        <w:ind w:left="2160" w:hanging="180"/>
      </w:pPr>
    </w:lvl>
    <w:lvl w:ilvl="3" w:tplc="48702908" w:tentative="1">
      <w:start w:val="1"/>
      <w:numFmt w:val="decimal"/>
      <w:lvlText w:val="%4."/>
      <w:lvlJc w:val="left"/>
      <w:pPr>
        <w:ind w:left="2880" w:hanging="360"/>
      </w:pPr>
    </w:lvl>
    <w:lvl w:ilvl="4" w:tplc="48702908" w:tentative="1">
      <w:start w:val="1"/>
      <w:numFmt w:val="lowerLetter"/>
      <w:lvlText w:val="%5."/>
      <w:lvlJc w:val="left"/>
      <w:pPr>
        <w:ind w:left="3600" w:hanging="360"/>
      </w:pPr>
    </w:lvl>
    <w:lvl w:ilvl="5" w:tplc="48702908" w:tentative="1">
      <w:start w:val="1"/>
      <w:numFmt w:val="lowerRoman"/>
      <w:lvlText w:val="%6."/>
      <w:lvlJc w:val="right"/>
      <w:pPr>
        <w:ind w:left="4320" w:hanging="180"/>
      </w:pPr>
    </w:lvl>
    <w:lvl w:ilvl="6" w:tplc="48702908" w:tentative="1">
      <w:start w:val="1"/>
      <w:numFmt w:val="decimal"/>
      <w:lvlText w:val="%7."/>
      <w:lvlJc w:val="left"/>
      <w:pPr>
        <w:ind w:left="5040" w:hanging="360"/>
      </w:pPr>
    </w:lvl>
    <w:lvl w:ilvl="7" w:tplc="48702908" w:tentative="1">
      <w:start w:val="1"/>
      <w:numFmt w:val="lowerLetter"/>
      <w:lvlText w:val="%8."/>
      <w:lvlJc w:val="left"/>
      <w:pPr>
        <w:ind w:left="5760" w:hanging="360"/>
      </w:pPr>
    </w:lvl>
    <w:lvl w:ilvl="8" w:tplc="4870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5">
    <w:multiLevelType w:val="hybridMultilevel"/>
    <w:lvl w:ilvl="0" w:tplc="93759514">
      <w:start w:val="1"/>
      <w:numFmt w:val="decimal"/>
      <w:lvlText w:val="%1."/>
      <w:lvlJc w:val="left"/>
      <w:pPr>
        <w:ind w:left="720" w:hanging="360"/>
      </w:pPr>
    </w:lvl>
    <w:lvl w:ilvl="1" w:tplc="93759514" w:tentative="1">
      <w:start w:val="1"/>
      <w:numFmt w:val="lowerLetter"/>
      <w:lvlText w:val="%2."/>
      <w:lvlJc w:val="left"/>
      <w:pPr>
        <w:ind w:left="1440" w:hanging="360"/>
      </w:pPr>
    </w:lvl>
    <w:lvl w:ilvl="2" w:tplc="93759514" w:tentative="1">
      <w:start w:val="1"/>
      <w:numFmt w:val="lowerRoman"/>
      <w:lvlText w:val="%3."/>
      <w:lvlJc w:val="right"/>
      <w:pPr>
        <w:ind w:left="2160" w:hanging="180"/>
      </w:pPr>
    </w:lvl>
    <w:lvl w:ilvl="3" w:tplc="93759514" w:tentative="1">
      <w:start w:val="1"/>
      <w:numFmt w:val="decimal"/>
      <w:lvlText w:val="%4."/>
      <w:lvlJc w:val="left"/>
      <w:pPr>
        <w:ind w:left="2880" w:hanging="360"/>
      </w:pPr>
    </w:lvl>
    <w:lvl w:ilvl="4" w:tplc="93759514" w:tentative="1">
      <w:start w:val="1"/>
      <w:numFmt w:val="lowerLetter"/>
      <w:lvlText w:val="%5."/>
      <w:lvlJc w:val="left"/>
      <w:pPr>
        <w:ind w:left="3600" w:hanging="360"/>
      </w:pPr>
    </w:lvl>
    <w:lvl w:ilvl="5" w:tplc="93759514" w:tentative="1">
      <w:start w:val="1"/>
      <w:numFmt w:val="lowerRoman"/>
      <w:lvlText w:val="%6."/>
      <w:lvlJc w:val="right"/>
      <w:pPr>
        <w:ind w:left="4320" w:hanging="180"/>
      </w:pPr>
    </w:lvl>
    <w:lvl w:ilvl="6" w:tplc="93759514" w:tentative="1">
      <w:start w:val="1"/>
      <w:numFmt w:val="decimal"/>
      <w:lvlText w:val="%7."/>
      <w:lvlJc w:val="left"/>
      <w:pPr>
        <w:ind w:left="5040" w:hanging="360"/>
      </w:pPr>
    </w:lvl>
    <w:lvl w:ilvl="7" w:tplc="93759514" w:tentative="1">
      <w:start w:val="1"/>
      <w:numFmt w:val="lowerLetter"/>
      <w:lvlText w:val="%8."/>
      <w:lvlJc w:val="left"/>
      <w:pPr>
        <w:ind w:left="5760" w:hanging="360"/>
      </w:pPr>
    </w:lvl>
    <w:lvl w:ilvl="8" w:tplc="9375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4">
    <w:multiLevelType w:val="hybridMultilevel"/>
    <w:lvl w:ilvl="0" w:tplc="10657128">
      <w:start w:val="1"/>
      <w:numFmt w:val="decimal"/>
      <w:lvlText w:val="%1."/>
      <w:lvlJc w:val="left"/>
      <w:pPr>
        <w:ind w:left="720" w:hanging="360"/>
      </w:pPr>
    </w:lvl>
    <w:lvl w:ilvl="1" w:tplc="10657128" w:tentative="1">
      <w:start w:val="1"/>
      <w:numFmt w:val="lowerLetter"/>
      <w:lvlText w:val="%2."/>
      <w:lvlJc w:val="left"/>
      <w:pPr>
        <w:ind w:left="1440" w:hanging="360"/>
      </w:pPr>
    </w:lvl>
    <w:lvl w:ilvl="2" w:tplc="10657128" w:tentative="1">
      <w:start w:val="1"/>
      <w:numFmt w:val="lowerRoman"/>
      <w:lvlText w:val="%3."/>
      <w:lvlJc w:val="right"/>
      <w:pPr>
        <w:ind w:left="2160" w:hanging="180"/>
      </w:pPr>
    </w:lvl>
    <w:lvl w:ilvl="3" w:tplc="10657128" w:tentative="1">
      <w:start w:val="1"/>
      <w:numFmt w:val="decimal"/>
      <w:lvlText w:val="%4."/>
      <w:lvlJc w:val="left"/>
      <w:pPr>
        <w:ind w:left="2880" w:hanging="360"/>
      </w:pPr>
    </w:lvl>
    <w:lvl w:ilvl="4" w:tplc="10657128" w:tentative="1">
      <w:start w:val="1"/>
      <w:numFmt w:val="lowerLetter"/>
      <w:lvlText w:val="%5."/>
      <w:lvlJc w:val="left"/>
      <w:pPr>
        <w:ind w:left="3600" w:hanging="360"/>
      </w:pPr>
    </w:lvl>
    <w:lvl w:ilvl="5" w:tplc="10657128" w:tentative="1">
      <w:start w:val="1"/>
      <w:numFmt w:val="lowerRoman"/>
      <w:lvlText w:val="%6."/>
      <w:lvlJc w:val="right"/>
      <w:pPr>
        <w:ind w:left="4320" w:hanging="180"/>
      </w:pPr>
    </w:lvl>
    <w:lvl w:ilvl="6" w:tplc="10657128" w:tentative="1">
      <w:start w:val="1"/>
      <w:numFmt w:val="decimal"/>
      <w:lvlText w:val="%7."/>
      <w:lvlJc w:val="left"/>
      <w:pPr>
        <w:ind w:left="5040" w:hanging="360"/>
      </w:pPr>
    </w:lvl>
    <w:lvl w:ilvl="7" w:tplc="10657128" w:tentative="1">
      <w:start w:val="1"/>
      <w:numFmt w:val="lowerLetter"/>
      <w:lvlText w:val="%8."/>
      <w:lvlJc w:val="left"/>
      <w:pPr>
        <w:ind w:left="5760" w:hanging="360"/>
      </w:pPr>
    </w:lvl>
    <w:lvl w:ilvl="8" w:tplc="1065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3">
    <w:multiLevelType w:val="hybridMultilevel"/>
    <w:lvl w:ilvl="0" w:tplc="90182920">
      <w:start w:val="1"/>
      <w:numFmt w:val="decimal"/>
      <w:lvlText w:val="%1."/>
      <w:lvlJc w:val="left"/>
      <w:pPr>
        <w:ind w:left="720" w:hanging="360"/>
      </w:pPr>
    </w:lvl>
    <w:lvl w:ilvl="1" w:tplc="90182920" w:tentative="1">
      <w:start w:val="1"/>
      <w:numFmt w:val="lowerLetter"/>
      <w:lvlText w:val="%2."/>
      <w:lvlJc w:val="left"/>
      <w:pPr>
        <w:ind w:left="1440" w:hanging="360"/>
      </w:pPr>
    </w:lvl>
    <w:lvl w:ilvl="2" w:tplc="90182920" w:tentative="1">
      <w:start w:val="1"/>
      <w:numFmt w:val="lowerRoman"/>
      <w:lvlText w:val="%3."/>
      <w:lvlJc w:val="right"/>
      <w:pPr>
        <w:ind w:left="2160" w:hanging="180"/>
      </w:pPr>
    </w:lvl>
    <w:lvl w:ilvl="3" w:tplc="90182920" w:tentative="1">
      <w:start w:val="1"/>
      <w:numFmt w:val="decimal"/>
      <w:lvlText w:val="%4."/>
      <w:lvlJc w:val="left"/>
      <w:pPr>
        <w:ind w:left="2880" w:hanging="360"/>
      </w:pPr>
    </w:lvl>
    <w:lvl w:ilvl="4" w:tplc="90182920" w:tentative="1">
      <w:start w:val="1"/>
      <w:numFmt w:val="lowerLetter"/>
      <w:lvlText w:val="%5."/>
      <w:lvlJc w:val="left"/>
      <w:pPr>
        <w:ind w:left="3600" w:hanging="360"/>
      </w:pPr>
    </w:lvl>
    <w:lvl w:ilvl="5" w:tplc="90182920" w:tentative="1">
      <w:start w:val="1"/>
      <w:numFmt w:val="lowerRoman"/>
      <w:lvlText w:val="%6."/>
      <w:lvlJc w:val="right"/>
      <w:pPr>
        <w:ind w:left="4320" w:hanging="180"/>
      </w:pPr>
    </w:lvl>
    <w:lvl w:ilvl="6" w:tplc="90182920" w:tentative="1">
      <w:start w:val="1"/>
      <w:numFmt w:val="decimal"/>
      <w:lvlText w:val="%7."/>
      <w:lvlJc w:val="left"/>
      <w:pPr>
        <w:ind w:left="5040" w:hanging="360"/>
      </w:pPr>
    </w:lvl>
    <w:lvl w:ilvl="7" w:tplc="90182920" w:tentative="1">
      <w:start w:val="1"/>
      <w:numFmt w:val="lowerLetter"/>
      <w:lvlText w:val="%8."/>
      <w:lvlJc w:val="left"/>
      <w:pPr>
        <w:ind w:left="5760" w:hanging="360"/>
      </w:pPr>
    </w:lvl>
    <w:lvl w:ilvl="8" w:tplc="90182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2">
    <w:multiLevelType w:val="hybridMultilevel"/>
    <w:lvl w:ilvl="0" w:tplc="36032371">
      <w:start w:val="1"/>
      <w:numFmt w:val="decimal"/>
      <w:lvlText w:val="%1."/>
      <w:lvlJc w:val="left"/>
      <w:pPr>
        <w:ind w:left="720" w:hanging="360"/>
      </w:pPr>
    </w:lvl>
    <w:lvl w:ilvl="1" w:tplc="36032371" w:tentative="1">
      <w:start w:val="1"/>
      <w:numFmt w:val="lowerLetter"/>
      <w:lvlText w:val="%2."/>
      <w:lvlJc w:val="left"/>
      <w:pPr>
        <w:ind w:left="1440" w:hanging="360"/>
      </w:pPr>
    </w:lvl>
    <w:lvl w:ilvl="2" w:tplc="36032371" w:tentative="1">
      <w:start w:val="1"/>
      <w:numFmt w:val="lowerRoman"/>
      <w:lvlText w:val="%3."/>
      <w:lvlJc w:val="right"/>
      <w:pPr>
        <w:ind w:left="2160" w:hanging="180"/>
      </w:pPr>
    </w:lvl>
    <w:lvl w:ilvl="3" w:tplc="36032371" w:tentative="1">
      <w:start w:val="1"/>
      <w:numFmt w:val="decimal"/>
      <w:lvlText w:val="%4."/>
      <w:lvlJc w:val="left"/>
      <w:pPr>
        <w:ind w:left="2880" w:hanging="360"/>
      </w:pPr>
    </w:lvl>
    <w:lvl w:ilvl="4" w:tplc="36032371" w:tentative="1">
      <w:start w:val="1"/>
      <w:numFmt w:val="lowerLetter"/>
      <w:lvlText w:val="%5."/>
      <w:lvlJc w:val="left"/>
      <w:pPr>
        <w:ind w:left="3600" w:hanging="360"/>
      </w:pPr>
    </w:lvl>
    <w:lvl w:ilvl="5" w:tplc="36032371" w:tentative="1">
      <w:start w:val="1"/>
      <w:numFmt w:val="lowerRoman"/>
      <w:lvlText w:val="%6."/>
      <w:lvlJc w:val="right"/>
      <w:pPr>
        <w:ind w:left="4320" w:hanging="180"/>
      </w:pPr>
    </w:lvl>
    <w:lvl w:ilvl="6" w:tplc="36032371" w:tentative="1">
      <w:start w:val="1"/>
      <w:numFmt w:val="decimal"/>
      <w:lvlText w:val="%7."/>
      <w:lvlJc w:val="left"/>
      <w:pPr>
        <w:ind w:left="5040" w:hanging="360"/>
      </w:pPr>
    </w:lvl>
    <w:lvl w:ilvl="7" w:tplc="36032371" w:tentative="1">
      <w:start w:val="1"/>
      <w:numFmt w:val="lowerLetter"/>
      <w:lvlText w:val="%8."/>
      <w:lvlJc w:val="left"/>
      <w:pPr>
        <w:ind w:left="5760" w:hanging="360"/>
      </w:pPr>
    </w:lvl>
    <w:lvl w:ilvl="8" w:tplc="3603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1">
    <w:multiLevelType w:val="hybridMultilevel"/>
    <w:lvl w:ilvl="0" w:tplc="93585002">
      <w:start w:val="1"/>
      <w:numFmt w:val="decimal"/>
      <w:lvlText w:val="%1."/>
      <w:lvlJc w:val="left"/>
      <w:pPr>
        <w:ind w:left="720" w:hanging="360"/>
      </w:pPr>
    </w:lvl>
    <w:lvl w:ilvl="1" w:tplc="93585002" w:tentative="1">
      <w:start w:val="1"/>
      <w:numFmt w:val="lowerLetter"/>
      <w:lvlText w:val="%2."/>
      <w:lvlJc w:val="left"/>
      <w:pPr>
        <w:ind w:left="1440" w:hanging="360"/>
      </w:pPr>
    </w:lvl>
    <w:lvl w:ilvl="2" w:tplc="93585002" w:tentative="1">
      <w:start w:val="1"/>
      <w:numFmt w:val="lowerRoman"/>
      <w:lvlText w:val="%3."/>
      <w:lvlJc w:val="right"/>
      <w:pPr>
        <w:ind w:left="2160" w:hanging="180"/>
      </w:pPr>
    </w:lvl>
    <w:lvl w:ilvl="3" w:tplc="93585002" w:tentative="1">
      <w:start w:val="1"/>
      <w:numFmt w:val="decimal"/>
      <w:lvlText w:val="%4."/>
      <w:lvlJc w:val="left"/>
      <w:pPr>
        <w:ind w:left="2880" w:hanging="360"/>
      </w:pPr>
    </w:lvl>
    <w:lvl w:ilvl="4" w:tplc="93585002" w:tentative="1">
      <w:start w:val="1"/>
      <w:numFmt w:val="lowerLetter"/>
      <w:lvlText w:val="%5."/>
      <w:lvlJc w:val="left"/>
      <w:pPr>
        <w:ind w:left="3600" w:hanging="360"/>
      </w:pPr>
    </w:lvl>
    <w:lvl w:ilvl="5" w:tplc="93585002" w:tentative="1">
      <w:start w:val="1"/>
      <w:numFmt w:val="lowerRoman"/>
      <w:lvlText w:val="%6."/>
      <w:lvlJc w:val="right"/>
      <w:pPr>
        <w:ind w:left="4320" w:hanging="180"/>
      </w:pPr>
    </w:lvl>
    <w:lvl w:ilvl="6" w:tplc="93585002" w:tentative="1">
      <w:start w:val="1"/>
      <w:numFmt w:val="decimal"/>
      <w:lvlText w:val="%7."/>
      <w:lvlJc w:val="left"/>
      <w:pPr>
        <w:ind w:left="5040" w:hanging="360"/>
      </w:pPr>
    </w:lvl>
    <w:lvl w:ilvl="7" w:tplc="93585002" w:tentative="1">
      <w:start w:val="1"/>
      <w:numFmt w:val="lowerLetter"/>
      <w:lvlText w:val="%8."/>
      <w:lvlJc w:val="left"/>
      <w:pPr>
        <w:ind w:left="5760" w:hanging="360"/>
      </w:pPr>
    </w:lvl>
    <w:lvl w:ilvl="8" w:tplc="9358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0">
    <w:multiLevelType w:val="hybridMultilevel"/>
    <w:lvl w:ilvl="0" w:tplc="51129064">
      <w:start w:val="1"/>
      <w:numFmt w:val="decimal"/>
      <w:lvlText w:val="%1."/>
      <w:lvlJc w:val="left"/>
      <w:pPr>
        <w:ind w:left="720" w:hanging="360"/>
      </w:pPr>
    </w:lvl>
    <w:lvl w:ilvl="1" w:tplc="51129064" w:tentative="1">
      <w:start w:val="1"/>
      <w:numFmt w:val="lowerLetter"/>
      <w:lvlText w:val="%2."/>
      <w:lvlJc w:val="left"/>
      <w:pPr>
        <w:ind w:left="1440" w:hanging="360"/>
      </w:pPr>
    </w:lvl>
    <w:lvl w:ilvl="2" w:tplc="51129064" w:tentative="1">
      <w:start w:val="1"/>
      <w:numFmt w:val="lowerRoman"/>
      <w:lvlText w:val="%3."/>
      <w:lvlJc w:val="right"/>
      <w:pPr>
        <w:ind w:left="2160" w:hanging="180"/>
      </w:pPr>
    </w:lvl>
    <w:lvl w:ilvl="3" w:tplc="51129064" w:tentative="1">
      <w:start w:val="1"/>
      <w:numFmt w:val="decimal"/>
      <w:lvlText w:val="%4."/>
      <w:lvlJc w:val="left"/>
      <w:pPr>
        <w:ind w:left="2880" w:hanging="360"/>
      </w:pPr>
    </w:lvl>
    <w:lvl w:ilvl="4" w:tplc="51129064" w:tentative="1">
      <w:start w:val="1"/>
      <w:numFmt w:val="lowerLetter"/>
      <w:lvlText w:val="%5."/>
      <w:lvlJc w:val="left"/>
      <w:pPr>
        <w:ind w:left="3600" w:hanging="360"/>
      </w:pPr>
    </w:lvl>
    <w:lvl w:ilvl="5" w:tplc="51129064" w:tentative="1">
      <w:start w:val="1"/>
      <w:numFmt w:val="lowerRoman"/>
      <w:lvlText w:val="%6."/>
      <w:lvlJc w:val="right"/>
      <w:pPr>
        <w:ind w:left="4320" w:hanging="180"/>
      </w:pPr>
    </w:lvl>
    <w:lvl w:ilvl="6" w:tplc="51129064" w:tentative="1">
      <w:start w:val="1"/>
      <w:numFmt w:val="decimal"/>
      <w:lvlText w:val="%7."/>
      <w:lvlJc w:val="left"/>
      <w:pPr>
        <w:ind w:left="5040" w:hanging="360"/>
      </w:pPr>
    </w:lvl>
    <w:lvl w:ilvl="7" w:tplc="51129064" w:tentative="1">
      <w:start w:val="1"/>
      <w:numFmt w:val="lowerLetter"/>
      <w:lvlText w:val="%8."/>
      <w:lvlJc w:val="left"/>
      <w:pPr>
        <w:ind w:left="5760" w:hanging="360"/>
      </w:pPr>
    </w:lvl>
    <w:lvl w:ilvl="8" w:tplc="51129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9">
    <w:multiLevelType w:val="hybridMultilevel"/>
    <w:lvl w:ilvl="0" w:tplc="219492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39">
    <w:abstractNumId w:val="18539"/>
  </w:num>
  <w:num w:numId="18540">
    <w:abstractNumId w:val="18540"/>
  </w:num>
  <w:num w:numId="18541">
    <w:abstractNumId w:val="18541"/>
  </w:num>
  <w:num w:numId="18542">
    <w:abstractNumId w:val="18542"/>
  </w:num>
  <w:num w:numId="18543">
    <w:abstractNumId w:val="18543"/>
  </w:num>
  <w:num w:numId="18544">
    <w:abstractNumId w:val="18544"/>
  </w:num>
  <w:num w:numId="18545">
    <w:abstractNumId w:val="18545"/>
  </w:num>
  <w:num w:numId="18546">
    <w:abstractNumId w:val="18546"/>
  </w:num>
  <w:num w:numId="18547">
    <w:abstractNumId w:val="18547"/>
  </w:num>
  <w:num w:numId="18548">
    <w:abstractNumId w:val="18548"/>
  </w:num>
  <w:num w:numId="18549">
    <w:abstractNumId w:val="18549"/>
  </w:num>
  <w:num w:numId="18550">
    <w:abstractNumId w:val="18550"/>
  </w:num>
  <w:num w:numId="18551">
    <w:abstractNumId w:val="18551"/>
  </w:num>
  <w:num w:numId="18552">
    <w:abstractNumId w:val="18552"/>
  </w:num>
  <w:num w:numId="18553">
    <w:abstractNumId w:val="18553"/>
  </w:num>
  <w:num w:numId="18554">
    <w:abstractNumId w:val="18554"/>
  </w:num>
  <w:num w:numId="18555">
    <w:abstractNumId w:val="18555"/>
  </w:num>
  <w:num w:numId="18556">
    <w:abstractNumId w:val="18556"/>
  </w:num>
  <w:num w:numId="18557">
    <w:abstractNumId w:val="18557"/>
  </w:num>
  <w:num w:numId="18558">
    <w:abstractNumId w:val="18558"/>
  </w:num>
  <w:num w:numId="18559">
    <w:abstractNumId w:val="18559"/>
  </w:num>
  <w:num w:numId="18560">
    <w:abstractNumId w:val="18560"/>
  </w:num>
  <w:num w:numId="18561">
    <w:abstractNumId w:val="18561"/>
  </w:num>
  <w:num w:numId="18562">
    <w:abstractNumId w:val="18562"/>
  </w:num>
  <w:num w:numId="18563">
    <w:abstractNumId w:val="18563"/>
  </w:num>
  <w:num w:numId="18564">
    <w:abstractNumId w:val="18564"/>
  </w:num>
  <w:num w:numId="18565">
    <w:abstractNumId w:val="18565"/>
  </w:num>
  <w:num w:numId="18566">
    <w:abstractNumId w:val="18566"/>
  </w:num>
  <w:num w:numId="18567">
    <w:abstractNumId w:val="18567"/>
  </w:num>
  <w:num w:numId="18568">
    <w:abstractNumId w:val="18568"/>
  </w:num>
  <w:num w:numId="18569">
    <w:abstractNumId w:val="18569"/>
  </w:num>
  <w:num w:numId="18570">
    <w:abstractNumId w:val="18570"/>
  </w:num>
  <w:num w:numId="18571">
    <w:abstractNumId w:val="18571"/>
  </w:num>
  <w:num w:numId="18572">
    <w:abstractNumId w:val="18572"/>
  </w:num>
  <w:num w:numId="18573">
    <w:abstractNumId w:val="18573"/>
  </w:num>
  <w:num w:numId="18574">
    <w:abstractNumId w:val="18574"/>
  </w:num>
  <w:num w:numId="18575">
    <w:abstractNumId w:val="18575"/>
  </w:num>
  <w:num w:numId="18576">
    <w:abstractNumId w:val="18576"/>
  </w:num>
  <w:num w:numId="18577">
    <w:abstractNumId w:val="18577"/>
  </w:num>
  <w:num w:numId="18578">
    <w:abstractNumId w:val="18578"/>
  </w:num>
  <w:num w:numId="18579">
    <w:abstractNumId w:val="18579"/>
  </w:num>
  <w:num w:numId="18580">
    <w:abstractNumId w:val="18580"/>
  </w:num>
  <w:num w:numId="18581">
    <w:abstractNumId w:val="18581"/>
  </w:num>
  <w:num w:numId="18582">
    <w:abstractNumId w:val="18582"/>
  </w:num>
  <w:num w:numId="18583">
    <w:abstractNumId w:val="18583"/>
  </w:num>
  <w:num w:numId="18584">
    <w:abstractNumId w:val="18584"/>
  </w:num>
  <w:num w:numId="18585">
    <w:abstractNumId w:val="18585"/>
  </w:num>
  <w:num w:numId="18586">
    <w:abstractNumId w:val="18586"/>
  </w:num>
  <w:num w:numId="18587">
    <w:abstractNumId w:val="18587"/>
  </w:num>
  <w:num w:numId="18588">
    <w:abstractNumId w:val="18588"/>
  </w:num>
  <w:num w:numId="18589">
    <w:abstractNumId w:val="18589"/>
  </w:num>
  <w:num w:numId="18590">
    <w:abstractNumId w:val="18590"/>
  </w:num>
  <w:num w:numId="18591">
    <w:abstractNumId w:val="18591"/>
  </w:num>
  <w:num w:numId="18592">
    <w:abstractNumId w:val="18592"/>
  </w:num>
  <w:num w:numId="18593">
    <w:abstractNumId w:val="18593"/>
  </w:num>
  <w:num w:numId="18594">
    <w:abstractNumId w:val="18594"/>
  </w:num>
  <w:num w:numId="18595">
    <w:abstractNumId w:val="18595"/>
  </w:num>
  <w:num w:numId="18596">
    <w:abstractNumId w:val="18596"/>
  </w:num>
  <w:num w:numId="18597">
    <w:abstractNumId w:val="18597"/>
  </w:num>
  <w:num w:numId="18598">
    <w:abstractNumId w:val="18598"/>
  </w:num>
  <w:num w:numId="18599">
    <w:abstractNumId w:val="18599"/>
  </w:num>
  <w:num w:numId="18600">
    <w:abstractNumId w:val="18600"/>
  </w:num>
  <w:num w:numId="18601">
    <w:abstractNumId w:val="186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4319219" Type="http://schemas.openxmlformats.org/officeDocument/2006/relationships/comments" Target="comments.xml"/><Relationship Id="rId607877319" Type="http://schemas.microsoft.com/office/2011/relationships/commentsExtended" Target="commentsExtended.xml"/><Relationship Id="rId18667675" Type="http://schemas.openxmlformats.org/officeDocument/2006/relationships/image" Target="media/imgrId18667675.jpg"/><Relationship Id="rId83786a02e2b72ea37" Type="http://schemas.openxmlformats.org/officeDocument/2006/relationships/hyperlink" Target="https://iservice.lombardini.it/jsp/Template2/manuale.jsp?id=725&amp;parent=1545" TargetMode="External"/><Relationship Id="rId91096a02e2b72eb21" Type="http://schemas.openxmlformats.org/officeDocument/2006/relationships/hyperlink" Target="https://iservice.lombardini.it/jsp/Template2/manuale.jsp?id=727&amp;parent=1545" TargetMode="External"/><Relationship Id="rId97036a02e2b72ec91" Type="http://schemas.openxmlformats.org/officeDocument/2006/relationships/hyperlink" Target="https://iservice.lombardini.it/jsp/Template2/manuale.jsp?id=803&amp;parent=1545" TargetMode="External"/><Relationship Id="rId88766a02e2b72edf7" Type="http://schemas.openxmlformats.org/officeDocument/2006/relationships/hyperlink" Target="https://iservice.lombardini.it/jsp/Template2/manuale.jsp?id=803&amp;parent=1545" TargetMode="External"/><Relationship Id="rId86206a02e2b72efc5" Type="http://schemas.openxmlformats.org/officeDocument/2006/relationships/hyperlink" Target="https://iservice.lombardini.it/jsp/Template2/manuale.jsp?id=803&amp;parent=1545" TargetMode="External"/><Relationship Id="rId47126a02e2b72f086" Type="http://schemas.openxmlformats.org/officeDocument/2006/relationships/hyperlink" Target="https://iservice.lombardini.it/jsp/Template2/manuale.jsp?id=804&amp;parent=1545" TargetMode="External"/><Relationship Id="rId48346a02e2b72f143" Type="http://schemas.openxmlformats.org/officeDocument/2006/relationships/hyperlink" Target="https://iservice.lombardini.it/jsp/Template2/manuale.jsp?id=805&amp;parent=1545" TargetMode="External"/><Relationship Id="rId75036a02e2b72f49b" Type="http://schemas.openxmlformats.org/officeDocument/2006/relationships/hyperlink" Target="https://iservice.lombardini.it/jsp/Template2/manuale.jsp?id=812&amp;parent=1545" TargetMode="External"/><Relationship Id="rId83996a02e2b72f5e5" Type="http://schemas.openxmlformats.org/officeDocument/2006/relationships/hyperlink" Target="https://iservice.lombardini.it/jsp/Template2/manuale.jsp?id=812&amp;parent=1545" TargetMode="External"/><Relationship Id="rId70096a02e2b73f48a" Type="http://schemas.openxmlformats.org/officeDocument/2006/relationships/hyperlink" Target="https://iservice.lombardini.it/jsp/Template2/manuale.jsp?id=814&amp;parent=1545" TargetMode="External"/><Relationship Id="rId59156a02e2b74a1a1" Type="http://schemas.openxmlformats.org/officeDocument/2006/relationships/hyperlink" Target="https://iservice.lombardini.it/jsp/Template2/manuale.jsp?id=763&amp;parent=1545" TargetMode="External"/><Relationship Id="rId49656a02e2b7cfaec" Type="http://schemas.openxmlformats.org/officeDocument/2006/relationships/hyperlink" Target="https://iservice.lombardini.it/jsp/Template2/manuale.jsp?id=765&amp;parent=1545" TargetMode="External"/><Relationship Id="rId94416a02e2b809ca2" Type="http://schemas.openxmlformats.org/officeDocument/2006/relationships/hyperlink" Target="https://iservice.lombardini.it/jsp/Template2/manuale.jsp?id=812&amp;parent=1545" TargetMode="External"/><Relationship Id="rId23426a02e2b817ff4" Type="http://schemas.openxmlformats.org/officeDocument/2006/relationships/hyperlink" Target="https://iservice.lombardini.it/jsp/Template2/manuale.jsp?id=812&amp;parent=1545" TargetMode="External"/><Relationship Id="rId71886a02e2b82a7d5" Type="http://schemas.openxmlformats.org/officeDocument/2006/relationships/hyperlink" Target="https://iservice.lombardini.it/jsp/Template2/manuale.jsp?id=766&amp;parent=1545" TargetMode="External"/><Relationship Id="rId41596a02e2b82afd5" Type="http://schemas.openxmlformats.org/officeDocument/2006/relationships/hyperlink" Target="https://iservice.lombardini.it/jsp/Template2/manuale.jsp?id=766&amp;parent=1545" TargetMode="External"/><Relationship Id="rId87206a02e2b83eb4c" Type="http://schemas.openxmlformats.org/officeDocument/2006/relationships/hyperlink" Target="https://iservice.lombardini.it/jsp/Template2/manuale.jsp?id=766&amp;parent=1545" TargetMode="External"/><Relationship Id="rId98216a02e2b83ee06" Type="http://schemas.openxmlformats.org/officeDocument/2006/relationships/hyperlink" Target="https://iservice.lombardini.it/jsp/Template2/manuale.jsp?id=762&amp;parent=1545" TargetMode="External"/><Relationship Id="rId71276a02e2b851802" Type="http://schemas.openxmlformats.org/officeDocument/2006/relationships/hyperlink" Target="https://iservice.lombardini.it/jsp/Template2/manuale.jsp?id=766&amp;parent=1545" TargetMode="External"/><Relationship Id="rId59456a02e2b88b162" Type="http://schemas.openxmlformats.org/officeDocument/2006/relationships/hyperlink" Target="https://iservice.lombardini.it/jsp/Template2/manuale.jsp?id=762&amp;parent=1545" TargetMode="External"/><Relationship Id="rId70156a02e2b8a4dcd" Type="http://schemas.openxmlformats.org/officeDocument/2006/relationships/hyperlink" Target="https://www.youtube.com/embed/lo6hvF5R6qA?rel=0" TargetMode="External"/><Relationship Id="rId13386a02e2b8c40b7" Type="http://schemas.openxmlformats.org/officeDocument/2006/relationships/hyperlink" Target="https://iservice.lombardini.it/jsp/Template2/manuale.jsp?id=812&amp;parent=1545" TargetMode="External"/><Relationship Id="rId71906a02e2b8dab9d" Type="http://schemas.openxmlformats.org/officeDocument/2006/relationships/hyperlink" Target="https://iservice.lombardini.it/jsp/Template2/manuale.jsp?id=1118&amp;parent=1545" TargetMode="External"/><Relationship Id="rId38416a02e2b8db153" Type="http://schemas.openxmlformats.org/officeDocument/2006/relationships/hyperlink" Target="https://iservice.lombardini.it/jsp/Template2/manuale.jsp?id=812&amp;parent=1545" TargetMode="External"/><Relationship Id="rId43476a02e2b8ec9f5" Type="http://schemas.openxmlformats.org/officeDocument/2006/relationships/hyperlink" Target="https://iservice.lombardini.it/jsp/Template2/manuale.jsp?id=746&amp;parent=1545" TargetMode="External"/><Relationship Id="rId74696a02e2b8ecb71" Type="http://schemas.openxmlformats.org/officeDocument/2006/relationships/hyperlink" Target="https://iservice.lombardini.it/jsp/Template2/manuale.jsp?id=812&amp;parent=1545" TargetMode="External"/><Relationship Id="rId69906a02e2b90199e" Type="http://schemas.openxmlformats.org/officeDocument/2006/relationships/hyperlink" Target="https://iservice.lombardini.it/jsp/Template2/manuale.jsp?id=762&amp;parent=1545" TargetMode="External"/><Relationship Id="rId39486a02e2b902148" Type="http://schemas.openxmlformats.org/officeDocument/2006/relationships/hyperlink" Target="https://iservice.lombardini.it/jsp/Template2/manuale.jsp?id=573&amp;parent=1273" TargetMode="External"/><Relationship Id="rId14776a02e2b90255d" Type="http://schemas.openxmlformats.org/officeDocument/2006/relationships/hyperlink" Target="https://iservice.lombardini.it/jsp/Template2/manuale.jsp?id=812&amp;parent=1545" TargetMode="External"/><Relationship Id="rId95186a02e2b9028ea" Type="http://schemas.openxmlformats.org/officeDocument/2006/relationships/hyperlink" Target="https://iservice.lombardini.it/jsp/Template2/manuale.jsp?id=812&amp;parent=1545" TargetMode="External"/><Relationship Id="rId89456a02e2b902da5" Type="http://schemas.openxmlformats.org/officeDocument/2006/relationships/hyperlink" Target="https://iservice.lombardini.it/jsp/Template2/manuale.jsp?id=812&amp;parent=1545" TargetMode="External"/><Relationship Id="rId69166a02e2b902f9f" Type="http://schemas.openxmlformats.org/officeDocument/2006/relationships/hyperlink" Target="https://iservice.lombardini.it/jsp/Template2/manuale.jsp?id=812&amp;parent=1545" TargetMode="External"/><Relationship Id="rId81826a02e2b91b96d" Type="http://schemas.openxmlformats.org/officeDocument/2006/relationships/hyperlink" Target="https://iservice.lombardini.it/jsp/Template2/manuale.jsp?id=812&amp;parent=1545" TargetMode="External"/><Relationship Id="rId39976a02e2b983f3c" Type="http://schemas.openxmlformats.org/officeDocument/2006/relationships/hyperlink" Target="https://iservice.lombardini.it/jsp/Template2/manuale.jsp?id=725&amp;parent=1545" TargetMode="External"/><Relationship Id="rId79136a02e2b9a0c5e" Type="http://schemas.openxmlformats.org/officeDocument/2006/relationships/hyperlink" Target="https://iservice.lombardini.it/jsp/Template2/manuale.jsp?id=579&amp;parent=1545" TargetMode="External"/><Relationship Id="rId81816a02e2b9a13b7" Type="http://schemas.openxmlformats.org/officeDocument/2006/relationships/hyperlink" Target="https://iservice.lombardini.it/jsp/Template2/manuale.jsp?id=735&amp;parent=1545" TargetMode="External"/><Relationship Id="rId96256a02e2b9b5c96" Type="http://schemas.openxmlformats.org/officeDocument/2006/relationships/hyperlink" Target="https://iservice.lombardini.it/jsp/Template2/manuale.jsp?id=812&amp;parent=1545" TargetMode="External"/><Relationship Id="rId36746a02e2b9c120b" Type="http://schemas.openxmlformats.org/officeDocument/2006/relationships/hyperlink" Target="https://iservice.lombardini.it/jsp/Template2/manuale.jsp?id=812&amp;parent=1545" TargetMode="External"/><Relationship Id="rId44466a02e2b9cc6d7" Type="http://schemas.openxmlformats.org/officeDocument/2006/relationships/hyperlink" Target="https://iservice.lombardini.it/jsp/Template2/manuale.jsp?id=812&amp;parent=1545" TargetMode="External"/><Relationship Id="rId26506a02e2b9cc8d6" Type="http://schemas.openxmlformats.org/officeDocument/2006/relationships/hyperlink" Target="https://iservice.lombardini.it/jsp/Template2/manuale.jsp?id=812&amp;parent=1545" TargetMode="External"/><Relationship Id="rId41636a02e2b9d7c5e" Type="http://schemas.openxmlformats.org/officeDocument/2006/relationships/hyperlink" Target="https://iservice.lombardini.it/jsp/Template2/manuale.jsp?id=786&amp;parent=1545" TargetMode="External"/><Relationship Id="rId90856a02e2b9d8053" Type="http://schemas.openxmlformats.org/officeDocument/2006/relationships/hyperlink" Target="https://iservice.lombardini.it/jsp/Template2/manuale.jsp?id=746&amp;parent=1545" TargetMode="External"/><Relationship Id="rId27276a02e2b9d8194" Type="http://schemas.openxmlformats.org/officeDocument/2006/relationships/hyperlink" Target="https://iservice.lombardini.it/jsp/Template2/manuale.jsp?id=746&amp;parent=1545" TargetMode="External"/><Relationship Id="rId59606a02e2b9db8d5" Type="http://schemas.openxmlformats.org/officeDocument/2006/relationships/hyperlink" Target="https://iservice.lombardini.it/jsp/Template2/manuale.jsp?id=786&amp;parent=1545" TargetMode="External"/><Relationship Id="rId55486a02e2b9dbae6" Type="http://schemas.openxmlformats.org/officeDocument/2006/relationships/hyperlink" Target="https://iservice.lombardini.it/jsp/Template2/manuale.jsp?id=746&amp;parent=1545" TargetMode="External"/><Relationship Id="rId59766a02e2b9dc144" Type="http://schemas.openxmlformats.org/officeDocument/2006/relationships/hyperlink" Target="https://iservice.lombardini.it/jsp/Template2/manuale.jsp?id=746&amp;parent=1545" TargetMode="External"/><Relationship Id="rId99546a02e2b9e2863" Type="http://schemas.openxmlformats.org/officeDocument/2006/relationships/hyperlink" Target="https://iservice.lombardini.it/jsp/Template2/manuale.jsp?id=746&amp;parent=1545" TargetMode="External"/><Relationship Id="rId70286a02e2b9e2c3b" Type="http://schemas.openxmlformats.org/officeDocument/2006/relationships/hyperlink" Target="https://iservice.lombardini.it/jsp/Template2/manuale.jsp?id=746&amp;parent=1545" TargetMode="External"/><Relationship Id="rId83736a02e2b9e3069" Type="http://schemas.openxmlformats.org/officeDocument/2006/relationships/hyperlink" Target="https://iservice.lombardini.it/jsp/Template2/manuale.jsp?id=750&amp;parent=1545" TargetMode="External"/><Relationship Id="rId72396a02e2b9e3e5e" Type="http://schemas.openxmlformats.org/officeDocument/2006/relationships/hyperlink" Target="https://iservice.lombardini.it/jsp/Template2/manuale.jsp?id=812&amp;parent=1545" TargetMode="External"/><Relationship Id="rId74346a02e2ba0d953" Type="http://schemas.openxmlformats.org/officeDocument/2006/relationships/hyperlink" Target="https://iservice.lombardini.it/jsp/Template2/manuale.jsp?id=812&amp;parent=1545" TargetMode="External"/><Relationship Id="rId16866a02e2ba31765" Type="http://schemas.openxmlformats.org/officeDocument/2006/relationships/hyperlink" Target="https://iservice.lombardini.it/jsp/Template2/manuale.jsp?id=815&amp;parent=1545" TargetMode="External"/><Relationship Id="rId60296a02e2ba380f5" Type="http://schemas.openxmlformats.org/officeDocument/2006/relationships/hyperlink" Target="https://iservice.lombardini.it/jsp/Template2/manuale.jsp?id=815&amp;parent=1545" TargetMode="External"/><Relationship Id="rId61766a02e2b734cb4" Type="http://schemas.openxmlformats.org/officeDocument/2006/relationships/image" Target="media/imgrId61766a02e2b734cb4.jpg"/><Relationship Id="rId72366a02e2b73f0f6" Type="http://schemas.openxmlformats.org/officeDocument/2006/relationships/image" Target="media/imgrId72366a02e2b73f0f6.jpg"/><Relationship Id="rId42946a02e2b749e59" Type="http://schemas.openxmlformats.org/officeDocument/2006/relationships/image" Target="media/imgrId42946a02e2b749e59.jpg"/><Relationship Id="rId91336a02e2b74f9dc" Type="http://schemas.openxmlformats.org/officeDocument/2006/relationships/image" Target="media/imgrId91336a02e2b74f9dc.jpg"/><Relationship Id="rId33516a02e2b7b849d" Type="http://schemas.openxmlformats.org/officeDocument/2006/relationships/image" Target="media/imgrId33516a02e2b7b849d.jpg"/><Relationship Id="rId64836a02e2b7bef97" Type="http://schemas.openxmlformats.org/officeDocument/2006/relationships/image" Target="media/imgrId64836a02e2b7bef97.jpg"/><Relationship Id="rId41146a02e2b7c47e7" Type="http://schemas.openxmlformats.org/officeDocument/2006/relationships/image" Target="media/imgrId41146a02e2b7c47e7.jpg"/><Relationship Id="rId49876a02e2b7caa14" Type="http://schemas.openxmlformats.org/officeDocument/2006/relationships/image" Target="media/imgrId49876a02e2b7caa14.jpg"/><Relationship Id="rId47246a02e2b7cf727" Type="http://schemas.openxmlformats.org/officeDocument/2006/relationships/image" Target="media/imgrId47246a02e2b7cf727.jpg"/><Relationship Id="rId92206a02e2b7d570a" Type="http://schemas.openxmlformats.org/officeDocument/2006/relationships/image" Target="media/imgrId92206a02e2b7d570a.jpg"/><Relationship Id="rId76386a02e2b7dd37f" Type="http://schemas.openxmlformats.org/officeDocument/2006/relationships/image" Target="media/imgrId76386a02e2b7dd37f.jpg"/><Relationship Id="rId44956a02e2b7ea0ea" Type="http://schemas.openxmlformats.org/officeDocument/2006/relationships/image" Target="media/imgrId44956a02e2b7ea0ea.jpg"/><Relationship Id="rId15036a02e2b7f19e3" Type="http://schemas.openxmlformats.org/officeDocument/2006/relationships/image" Target="media/imgrId15036a02e2b7f19e3.jpg"/><Relationship Id="rId54096a02e2b804890" Type="http://schemas.openxmlformats.org/officeDocument/2006/relationships/image" Target="media/imgrId54096a02e2b804890.jpg"/><Relationship Id="rId83076a02e2b808e0f" Type="http://schemas.openxmlformats.org/officeDocument/2006/relationships/image" Target="media/imgrId83076a02e2b808e0f.jpg"/><Relationship Id="rId31996a02e2b80f9ad" Type="http://schemas.openxmlformats.org/officeDocument/2006/relationships/image" Target="media/imgrId31996a02e2b80f9ad.jpg"/><Relationship Id="rId66326a02e2b81763d" Type="http://schemas.openxmlformats.org/officeDocument/2006/relationships/image" Target="media/imgrId66326a02e2b81763d.jpg"/><Relationship Id="rId84326a02e2b81c76d" Type="http://schemas.openxmlformats.org/officeDocument/2006/relationships/image" Target="media/imgrId84326a02e2b81c76d.jpg"/><Relationship Id="rId14756a02e2b821cf1" Type="http://schemas.openxmlformats.org/officeDocument/2006/relationships/image" Target="media/imgrId14756a02e2b821cf1.jpg"/><Relationship Id="rId64496a02e2b82a3f9" Type="http://schemas.openxmlformats.org/officeDocument/2006/relationships/image" Target="media/imgrId64496a02e2b82a3f9.jpg"/><Relationship Id="rId76666a02e2b831301" Type="http://schemas.openxmlformats.org/officeDocument/2006/relationships/image" Target="media/imgrId76666a02e2b831301.jpg"/><Relationship Id="rId16426a02e2b837e28" Type="http://schemas.openxmlformats.org/officeDocument/2006/relationships/image" Target="media/imgrId16426a02e2b837e28.png"/><Relationship Id="rId42146a02e2b83e6e0" Type="http://schemas.openxmlformats.org/officeDocument/2006/relationships/image" Target="media/imgrId42146a02e2b83e6e0.jpg"/><Relationship Id="rId31526a02e2b843ac3" Type="http://schemas.openxmlformats.org/officeDocument/2006/relationships/image" Target="media/imgrId31526a02e2b843ac3.jpg"/><Relationship Id="rId85166a02e2b84bc9c" Type="http://schemas.openxmlformats.org/officeDocument/2006/relationships/image" Target="media/imgrId85166a02e2b84bc9c.jpg"/><Relationship Id="rId99516a02e2b8514a3" Type="http://schemas.openxmlformats.org/officeDocument/2006/relationships/image" Target="media/imgrId99516a02e2b8514a3.jpg"/><Relationship Id="rId79346a02e2b85790b" Type="http://schemas.openxmlformats.org/officeDocument/2006/relationships/image" Target="media/imgrId79346a02e2b85790b.jpg"/><Relationship Id="rId24816a02e2b85ca1a" Type="http://schemas.openxmlformats.org/officeDocument/2006/relationships/image" Target="media/imgrId24816a02e2b85ca1a.jpg"/><Relationship Id="rId73336a02e2b862009" Type="http://schemas.openxmlformats.org/officeDocument/2006/relationships/image" Target="media/imgrId73336a02e2b862009.jpg"/><Relationship Id="rId54426a02e2b86a935" Type="http://schemas.openxmlformats.org/officeDocument/2006/relationships/image" Target="media/imgrId54426a02e2b86a935.jpg"/><Relationship Id="rId47436a02e2b872f9a" Type="http://schemas.openxmlformats.org/officeDocument/2006/relationships/image" Target="media/imgrId47436a02e2b872f9a.jpg"/><Relationship Id="rId32466a02e2b87a7fe" Type="http://schemas.openxmlformats.org/officeDocument/2006/relationships/image" Target="media/imgrId32466a02e2b87a7fe.jpg"/><Relationship Id="rId11856a02e2b87f1c6" Type="http://schemas.openxmlformats.org/officeDocument/2006/relationships/image" Target="media/imgrId11856a02e2b87f1c6.jpg"/><Relationship Id="rId62526a02e2b885573" Type="http://schemas.openxmlformats.org/officeDocument/2006/relationships/image" Target="media/imgrId62526a02e2b885573.jpg"/><Relationship Id="rId35366a02e2b88aa86" Type="http://schemas.openxmlformats.org/officeDocument/2006/relationships/image" Target="media/imgrId35366a02e2b88aa86.jpg"/><Relationship Id="rId23276a02e2b88e50f" Type="http://schemas.openxmlformats.org/officeDocument/2006/relationships/image" Target="media/imgrId23276a02e2b88e50f.jpg"/><Relationship Id="rId36446a02e2b893fc1" Type="http://schemas.openxmlformats.org/officeDocument/2006/relationships/image" Target="media/imgrId36446a02e2b893fc1.jpg"/><Relationship Id="rId40336a02e2b89c04d" Type="http://schemas.openxmlformats.org/officeDocument/2006/relationships/image" Target="media/imgrId40336a02e2b89c04d.jpg"/><Relationship Id="rId53246a02e2b8a3dbb" Type="http://schemas.openxmlformats.org/officeDocument/2006/relationships/image" Target="media/imgrId53246a02e2b8a3dbb.jpg"/><Relationship Id="rId67686a02e2b8a8eff" Type="http://schemas.openxmlformats.org/officeDocument/2006/relationships/image" Target="media/imgrId67686a02e2b8a8eff.jpg"/><Relationship Id="rId56896a02e2b8aed14" Type="http://schemas.openxmlformats.org/officeDocument/2006/relationships/image" Target="media/imgrId56896a02e2b8aed14.jpg"/><Relationship Id="rId20466a02e2b8b48f8" Type="http://schemas.openxmlformats.org/officeDocument/2006/relationships/image" Target="media/imgrId20466a02e2b8b48f8.jpg"/><Relationship Id="rId84776a02e2b8ba050" Type="http://schemas.openxmlformats.org/officeDocument/2006/relationships/image" Target="media/imgrId84776a02e2b8ba050.jpg"/><Relationship Id="rId20286a02e2b8c3cc3" Type="http://schemas.openxmlformats.org/officeDocument/2006/relationships/image" Target="media/imgrId20286a02e2b8c3cc3.jpg"/><Relationship Id="rId72096a02e2b8c9fb1" Type="http://schemas.openxmlformats.org/officeDocument/2006/relationships/image" Target="media/imgrId72096a02e2b8c9fb1.jpg"/><Relationship Id="rId58486a02e2b8cf0e1" Type="http://schemas.openxmlformats.org/officeDocument/2006/relationships/image" Target="media/imgrId58486a02e2b8cf0e1.jpg"/><Relationship Id="rId24046a02e2b8d4a77" Type="http://schemas.openxmlformats.org/officeDocument/2006/relationships/image" Target="media/imgrId24046a02e2b8d4a77.jpg"/><Relationship Id="rId78866a02e2b8da886" Type="http://schemas.openxmlformats.org/officeDocument/2006/relationships/image" Target="media/imgrId78866a02e2b8da886.jpg"/><Relationship Id="rId65676a02e2b8e123a" Type="http://schemas.openxmlformats.org/officeDocument/2006/relationships/image" Target="media/imgrId65676a02e2b8e123a.jpg"/><Relationship Id="rId53466a02e2b8e6153" Type="http://schemas.openxmlformats.org/officeDocument/2006/relationships/image" Target="media/imgrId53466a02e2b8e6153.gif"/><Relationship Id="rId49666a02e2b8ec646" Type="http://schemas.openxmlformats.org/officeDocument/2006/relationships/image" Target="media/imgrId49666a02e2b8ec646.jpg"/><Relationship Id="rId41806a02e2b901487" Type="http://schemas.openxmlformats.org/officeDocument/2006/relationships/image" Target="media/imgrId41806a02e2b901487.jpg"/><Relationship Id="rId36746a02e2b90ba67" Type="http://schemas.openxmlformats.org/officeDocument/2006/relationships/image" Target="media/imgrId36746a02e2b90ba67.jpg"/><Relationship Id="rId55436a02e2b91378c" Type="http://schemas.openxmlformats.org/officeDocument/2006/relationships/image" Target="media/imgrId55436a02e2b91378c.jpg"/><Relationship Id="rId12646a02e2b91b05b" Type="http://schemas.openxmlformats.org/officeDocument/2006/relationships/image" Target="media/imgrId12646a02e2b91b05b.jpg"/><Relationship Id="rId29736a02e2b9203a1" Type="http://schemas.openxmlformats.org/officeDocument/2006/relationships/image" Target="media/imgrId29736a02e2b9203a1.jpg"/><Relationship Id="rId13896a02e2b924224" Type="http://schemas.openxmlformats.org/officeDocument/2006/relationships/image" Target="media/imgrId13896a02e2b924224.jpg"/><Relationship Id="rId69446a02e2b92811a" Type="http://schemas.openxmlformats.org/officeDocument/2006/relationships/image" Target="media/imgrId69446a02e2b92811a.jpg"/><Relationship Id="rId90696a02e2b92b809" Type="http://schemas.openxmlformats.org/officeDocument/2006/relationships/image" Target="media/imgrId90696a02e2b92b809.jpg"/><Relationship Id="rId81836a02e2b931350" Type="http://schemas.openxmlformats.org/officeDocument/2006/relationships/image" Target="media/imgrId81836a02e2b931350.jpg"/><Relationship Id="rId90806a02e2b939abf" Type="http://schemas.openxmlformats.org/officeDocument/2006/relationships/image" Target="media/imgrId90806a02e2b939abf.jpg"/><Relationship Id="rId33956a02e2b941310" Type="http://schemas.openxmlformats.org/officeDocument/2006/relationships/image" Target="media/imgrId33956a02e2b941310.jpg"/><Relationship Id="rId50706a02e2b946728" Type="http://schemas.openxmlformats.org/officeDocument/2006/relationships/image" Target="media/imgrId50706a02e2b946728.jpg"/><Relationship Id="rId38366a02e2b94c298" Type="http://schemas.openxmlformats.org/officeDocument/2006/relationships/image" Target="media/imgrId38366a02e2b94c298.jpg"/><Relationship Id="rId29746a02e2b955202" Type="http://schemas.openxmlformats.org/officeDocument/2006/relationships/image" Target="media/imgrId29746a02e2b955202.jpg"/><Relationship Id="rId30566a02e2b959968" Type="http://schemas.openxmlformats.org/officeDocument/2006/relationships/image" Target="media/imgrId30566a02e2b959968.jpg"/><Relationship Id="rId16036a02e2b960071" Type="http://schemas.openxmlformats.org/officeDocument/2006/relationships/image" Target="media/imgrId16036a02e2b960071.jpg"/><Relationship Id="rId58456a02e2b9677f0" Type="http://schemas.openxmlformats.org/officeDocument/2006/relationships/image" Target="media/imgrId58456a02e2b9677f0.jpg"/><Relationship Id="rId80916a02e2b96ca3e" Type="http://schemas.openxmlformats.org/officeDocument/2006/relationships/image" Target="media/imgrId80916a02e2b96ca3e.jpg"/><Relationship Id="rId51846a02e2b97625c" Type="http://schemas.openxmlformats.org/officeDocument/2006/relationships/image" Target="media/imgrId51846a02e2b97625c.jpg"/><Relationship Id="rId59386a02e2b97dca5" Type="http://schemas.openxmlformats.org/officeDocument/2006/relationships/image" Target="media/imgrId59386a02e2b97dca5.jpg"/><Relationship Id="rId60696a02e2b9839e4" Type="http://schemas.openxmlformats.org/officeDocument/2006/relationships/image" Target="media/imgrId60696a02e2b9839e4.jpg"/><Relationship Id="rId53356a02e2b98a845" Type="http://schemas.openxmlformats.org/officeDocument/2006/relationships/image" Target="media/imgrId53356a02e2b98a845.jpg"/><Relationship Id="rId93386a02e2b991f60" Type="http://schemas.openxmlformats.org/officeDocument/2006/relationships/image" Target="media/imgrId93386a02e2b991f60.jpg"/><Relationship Id="rId41996a02e2b9998de" Type="http://schemas.openxmlformats.org/officeDocument/2006/relationships/image" Target="media/imgrId41996a02e2b9998de.jpg"/><Relationship Id="rId65766a02e2b9a071a" Type="http://schemas.openxmlformats.org/officeDocument/2006/relationships/image" Target="media/imgrId65766a02e2b9a071a.jpg"/><Relationship Id="rId28496a02e2b9a77df" Type="http://schemas.openxmlformats.org/officeDocument/2006/relationships/image" Target="media/imgrId28496a02e2b9a77df.jpg"/><Relationship Id="rId13486a02e2b9afebb" Type="http://schemas.openxmlformats.org/officeDocument/2006/relationships/image" Target="media/imgrId13486a02e2b9afebb.jpg"/><Relationship Id="rId97836a02e2b9b53f0" Type="http://schemas.openxmlformats.org/officeDocument/2006/relationships/image" Target="media/imgrId97836a02e2b9b53f0.jpg"/><Relationship Id="rId26406a02e2b9bbc0f" Type="http://schemas.openxmlformats.org/officeDocument/2006/relationships/image" Target="media/imgrId26406a02e2b9bbc0f.jpg"/><Relationship Id="rId88956a02e2b9c0c9c" Type="http://schemas.openxmlformats.org/officeDocument/2006/relationships/image" Target="media/imgrId88956a02e2b9c0c9c.jpg"/><Relationship Id="rId17686a02e2b9c7ad6" Type="http://schemas.openxmlformats.org/officeDocument/2006/relationships/image" Target="media/imgrId17686a02e2b9c7ad6.jpg"/><Relationship Id="rId93466a02e2b9cc139" Type="http://schemas.openxmlformats.org/officeDocument/2006/relationships/image" Target="media/imgrId93466a02e2b9cc139.jpg"/><Relationship Id="rId28956a02e2b9d2be6" Type="http://schemas.openxmlformats.org/officeDocument/2006/relationships/image" Target="media/imgrId28956a02e2b9d2be6.jpg"/><Relationship Id="rId12636a02e2b9d791a" Type="http://schemas.openxmlformats.org/officeDocument/2006/relationships/image" Target="media/imgrId12636a02e2b9d791a.jpg"/><Relationship Id="rId30106a02e2b9db58d" Type="http://schemas.openxmlformats.org/officeDocument/2006/relationships/image" Target="media/imgrId30106a02e2b9db58d.jpg"/><Relationship Id="rId36436a02e2b9e241c" Type="http://schemas.openxmlformats.org/officeDocument/2006/relationships/image" Target="media/imgrId36436a02e2b9e241c.jpg"/><Relationship Id="rId68456a02e2b9e910d" Type="http://schemas.openxmlformats.org/officeDocument/2006/relationships/image" Target="media/imgrId68456a02e2b9e910d.jpg"/><Relationship Id="rId69476a02e2b9ee3f7" Type="http://schemas.openxmlformats.org/officeDocument/2006/relationships/image" Target="media/imgrId69476a02e2b9ee3f7.jpg"/><Relationship Id="rId24966a02e2ba013e8" Type="http://schemas.openxmlformats.org/officeDocument/2006/relationships/image" Target="media/imgrId24966a02e2ba013e8.jpg"/><Relationship Id="rId95986a02e2ba05cd8" Type="http://schemas.openxmlformats.org/officeDocument/2006/relationships/image" Target="media/imgrId95986a02e2ba05cd8.jpg"/><Relationship Id="rId42586a02e2ba0cc68" Type="http://schemas.openxmlformats.org/officeDocument/2006/relationships/image" Target="media/imgrId42586a02e2ba0cc68.jpg"/><Relationship Id="rId48866a02e2ba140fe" Type="http://schemas.openxmlformats.org/officeDocument/2006/relationships/image" Target="media/imgrId48866a02e2ba140fe.jpg"/><Relationship Id="rId50216a02e2ba2026d" Type="http://schemas.openxmlformats.org/officeDocument/2006/relationships/image" Target="media/imgrId50216a02e2ba2026d.jpg"/><Relationship Id="rId29146a02e2ba242dc" Type="http://schemas.openxmlformats.org/officeDocument/2006/relationships/image" Target="media/imgrId29146a02e2ba242dc.jpg"/><Relationship Id="rId52076a02e2ba2b821" Type="http://schemas.openxmlformats.org/officeDocument/2006/relationships/image" Target="media/imgrId52076a02e2ba2b821.jpg"/><Relationship Id="rId39256a02e2ba3144d" Type="http://schemas.openxmlformats.org/officeDocument/2006/relationships/image" Target="media/imgrId39256a02e2ba3144d.jpg"/><Relationship Id="rId40236a02e2ba37c06" Type="http://schemas.openxmlformats.org/officeDocument/2006/relationships/image" Target="media/imgrId40236a02e2ba37c06.jpg"/><Relationship Id="rId85216a02e2ba3f981" Type="http://schemas.openxmlformats.org/officeDocument/2006/relationships/image" Target="media/imgrId85216a02e2ba3f981.jpg"/><Relationship Id="rId48246a02e2ba4576f" Type="http://schemas.openxmlformats.org/officeDocument/2006/relationships/image" Target="media/imgrId48246a02e2ba4576f.jpg"/><Relationship Id="rId52596a02e2ba4df04" Type="http://schemas.openxmlformats.org/officeDocument/2006/relationships/image" Target="media/imgrId52596a02e2ba4df04.jpg"/><Relationship Id="rId69886a02e2ba546b6" Type="http://schemas.openxmlformats.org/officeDocument/2006/relationships/image" Target="media/imgrId69886a02e2ba546b6.jpg"/><Relationship Id="rId57036a02e2ba5c326" Type="http://schemas.openxmlformats.org/officeDocument/2006/relationships/image" Target="media/imgrId57036a02e2ba5c326.jpg"/><Relationship Id="rId16086a02e2ba63e7e" Type="http://schemas.openxmlformats.org/officeDocument/2006/relationships/image" Target="media/imgrId16086a02e2ba63e7e.jpg"/><Relationship Id="rId68686a02e2ba6b6cd" Type="http://schemas.openxmlformats.org/officeDocument/2006/relationships/image" Target="media/imgrId68686a02e2ba6b6c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667675" Type="http://schemas.openxmlformats.org/officeDocument/2006/relationships/image" Target="media/imgrId186676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667675" Type="http://schemas.openxmlformats.org/officeDocument/2006/relationships/image" Target="media/imgrId186676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667675" Type="http://schemas.openxmlformats.org/officeDocument/2006/relationships/image" Target="media/imgrId186676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667675" Type="http://schemas.openxmlformats.org/officeDocument/2006/relationships/image" Target="media/imgrId186676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667675" Type="http://schemas.openxmlformats.org/officeDocument/2006/relationships/image" Target="media/imgrId186676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667675" Type="http://schemas.openxmlformats.org/officeDocument/2006/relationships/image" Target="media/imgrId186676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