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182056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7004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451465" w:name="ctxt"/>
    <w:bookmarkEnd w:id="784514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82466a02f289374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84426a02f2893757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14756a02f289376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26096a02f289378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3526a02f28937a3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0536a02f28937a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6666a02f28937b9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3836a02f28937c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0716a02f28937c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4006a02f28937d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9456a02f28937e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50996a02f28937e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23006a02f28937f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37686a02f2893803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6126a02f289380d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7726a02f289381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4056a02f289382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4046a02f289383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4536a02f2893853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1316a02f2893881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4376a02f28938b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9246a02f28938b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2076a02f28938d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88216a02f289391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40936a02f289392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1594681" name="name10086a02f2893db4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5246a02f2893d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3421515" name="name42756a02f2894143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1596a02f28941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44946a02f289417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1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02986" name="name42936a02f289450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56a02f28945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41776a02f28945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7675" name="name87796a02f28947f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56a02f28947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44206" name="name76596a02f28950258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74806a02f28950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98029" name="name61466a02f289587b3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75616a02f28958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1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27127" name="name32946a02f2895dc6e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2966a02f2895d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2852647" name="name75356a02f289638fd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77256a02f28963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04905" name="name10306a02f28969f0a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4916a02f28969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73641" name="name36836a02f2896ed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46a02f2896e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8486a02f2896f0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98306" name="name86606a02f28974423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4696a02f28974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1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1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1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216231" name="name13636a02f2897ce7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4446a02f2897ce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1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5697576" name="name76076a02f2898474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3416a02f28984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49018" name="name42776a02f289898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16a02f28989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0966a02f2898a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0240453" name="name16076a02f2899458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9586a02f28994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81060" name="name57916a02f28996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96a02f28996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5046a02f28997d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71668288" name="name22736a02f289a516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8816a02f289a5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24466a02f289a55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820543" name="name50306a02f289aa604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2766a02f289aa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92256a02f289aa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956a02f289aa9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763635" name="name95356a02f289b4d2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4026a02f289b4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13427" name="name33476a02f289bb1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16a02f289bb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5326a02f289bb5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89706a02f289bb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6819272" name="name64386a02f289c1500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8976a02f289c1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69529" name="name77856a02f289c5bd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7546a02f289c5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86855" name="name76216a02f289c8c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56a02f289c8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26866a02f289c8f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1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53530" name="name79086a02f289d03ef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7956a02f289d0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1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1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0907" name="name63276a02f289d38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626a02f289d3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91246" name="name38466a02f289db8e1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52946a02f289db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74733" name="name76356a02f289e3523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0816a02f289e3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897833" name="name76686a02f289eb02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4856a02f289eb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98797" name="name75916a02f289ed7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56a02f289ed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1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90159799" name="name99866a02f289f25c2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1536a02f289f2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1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1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696" name="name41056a02f28a03d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66a02f28a03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1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56506a02f28a04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1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44189" name="name95826a02f28a0bb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16a02f28a0b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244694" name="name13216a02f28a1263d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5606a02f28a12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57558" name="name21716a02f28a1a1e9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6746a02f28a1a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98830" name="name48766a02f28a20b0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1146a02f28a20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756a02f28a20e6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98609" name="name17626a02f28a263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16a02f28a26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32123" name="name52846a02f28a2c60f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1826a02f28a2c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29654" name="name23346a02f28a343b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9096a02f28a34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56495" name="name94536a02f28a395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46a02f28a39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1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10017" name="name24736a02f28a3f80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4716a02f28a3f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1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53625" name="name62536a02f28a47826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1996a02f28a47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78425" name="name78956a02f28a4c6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26a02f28a4c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4583501" name="name57406a02f28a52856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5736a02f28a52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1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1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6138492" name="name24256a02f28a5a15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9306a02f28a5a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75250" name="name58016a02f28a5f7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76a02f28a5f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9328458" name="name53716a02f28a6599e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3756a02f28a65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66349" name="name15066a02f28a6b13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926a02f28a6b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13326" name="name26046a02f28a70f0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4636a02f28a70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02811" name="name43586a02f28a765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56a02f28a76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111404" name="name73636a02f28a7cea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3526a02f28a7c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28943" name="name73456a02f28a822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0046a02f28a82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4206a02f28a82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30196a02f28a82b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78726a02f28a82d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8796a02f28a82f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43745" name="name97286a02f28a87fa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8446a02f28a87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42782" name="name61786a02f28a8c3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36a02f28a8c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38175" name="name89236a02f28a91f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36a02f28a91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17865" name="name81206a02f28a97180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6066a02f28a97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7345743" name="name16466a02f28a9dd9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8186a02f28a9d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719549" name="name74196a02f28aa2af0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0296a02f28aa2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93372" name="name34776a02f28aaa91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8846a02f28aaa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1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3708" name="name79426a02f28aafb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36a02f28aaf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7076a02f28ab13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98256" name="name58586a02f28ab9a6d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1156a02f28ab9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19453" name="name10006a02f28ac17a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1706a02f28ac1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96017" name="name12496a02f28ac8f29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77496a02f28ac8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11317" name="name22776a02f28ace6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36a02f28ace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51846a02f28ace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64996a02f28aced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711963" name="name52716a02f28ad44a5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4176a02f28ad4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826963" name="name84856a02f28adbae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676a02f28adb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7373931" name="name45336a02f28ae376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7106a02f28ae3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54646a02f28ae4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16960" name="name37956a02f28aeb7a5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9816a02f28aeb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40803" name="name83216a02f28af34b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8026a02f28af3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30396a02f28af3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4416a02f28af3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15446a02f28b00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42516a02f28b00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80666a02f28b008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15046a02f28b00a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86618" name="name85586a02f28b067a6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7806a02f28b06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5553721" name="name96226a02f28b0db5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0256a02f28b0d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840109" name="name88016a02f28b1627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0906a02f28b16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5096a02f28b16b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317997" name="name24916a02f28b1c71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0426a02f28b1c7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1247459" name="name40396a02f28b26cf8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6206a02f28b26cf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5202797" name="name97236a02f28b2bbf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3976a02f28b2bbf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22435" name="name96916a02f28b2eb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96a02f28b2e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1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810472" name="name54826a02f28b36d6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4566a02f28b36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93942" name="name86486a02f28b3eb7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1606a02f28b3e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8070019" name="name21976a02f28b47ad5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3246a02f28b47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29212" name="name73736a02f28b4c8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86a02f28b4c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1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9764235" name="name70586a02f28b5364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29716a02f28b53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75759" name="name49276a02f28b57b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16a02f28b57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53812178" name="name15886a02f28b5ffe6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9046a02f28b5f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5408022" name="name24196a02f28b6bea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2496a02f28b6b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00521" name="name47276a02f28b6ec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26a02f28b6e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1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469602" name="name43426a02f28b74e9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3336a02f28b74e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2193604" name="name68886a02f28b7c88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3856a02f28b7c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45995" name="name38786a02f28b81e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76a02f28b81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652698" name="name34766a02f28b8844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3206a02f28b88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318927" name="name36746a02f28b8ce0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4376a02f28b8c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95442" name="name59306a02f28b911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66a02f28b91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7852293" name="name20576a02f28b976c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8506a02f28b97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48750" name="name11156a02f28b9ed5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5246a02f28b9e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2640002" name="name11426a02f28ba34a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7416a02f28ba3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46594" name="name94876a02f28ba9e64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20866a02f28ba9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19586" name="name57576a02f28bafb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36a02f28baf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3826a02f28bb00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8006a02f28bb0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6546a02f28bb05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64216a02f28bb0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4211706" name="name68896a02f28bb5b04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8066a02f28bb5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7104891" name="name68556a02f28bbd4ad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7366a02f28bbd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09557" name="name52786a02f28bc51f6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3476a02f28bc5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06587" name="name22476a02f28bca6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86a02f28bca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42796a02f28bcaa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1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70566a02f28bcb2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52177" name="name29376a02f28bd078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5406a02f28bd0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51960" name="name55556a02f28bd82a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2656a02f28bd8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880234" name="name75176a02f28be127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2276a02f28be1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58712" name="name11996a02f28be710a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51876a02f28be7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17125" name="name29596a02f28bece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96a02f28bec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44126a02f28bed3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65346a02f28bed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39559" name="name47686a02f28bf2a91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4066a02f28bf2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34890" name="name61986a02f28c03e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56a02f28c03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39333" name="name85086a02f28c07b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16a02f28c07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1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84566" name="name10946a02f28c0b8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16a02f28c0b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8539" name="name41516a02f28c0f4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06a02f28c0f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949202" name="name80886a02f28c155d7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6546a02f28c15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38342" name="name85216a02f28c1d3db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3036a02f28c1d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8957370" name="name94186a02f28c24d61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3386a02f28c24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47121" name="name26946a02f28c296f5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6076a02f28c29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59935" name="name90476a02f28c2edbc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1336a02f28c2e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21625" name="name26006a02f28c31c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46a02f28c31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55006a02f28c320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302736" name="name88256a02f28c383ba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6026a02f28c383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16597" name="name86636a02f28c3b1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26a02f28c3b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85786a02f28c3b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71076a02f28c3c2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7656a02f28c3c5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31662" name="name84816a02f28c4689d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8616a02f28c46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19782" name="name11846a02f28c4af53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4086a02f28c4a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34917" name="name56786a02f28c503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06a02f28c50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11566a02f28c50f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96996" name="name81446a02f28c5654e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5516a02f28c56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94775" name="name35566a02f28c5e396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8986a02f28c5e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28175" name="name90936a02f28c632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56a02f28c63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448598" name="name20536a02f28c69b3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7456a02f28c69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37068" name="name26906a02f28c6ec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76a02f28c6e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32536" name="name17036a02f28c757ed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65976a02f28c75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746841" name="name47296a02f28c7c92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7346a02f28c7c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10008" name="name90556a02f28c81d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16a02f28c81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38981" name="name15776a02f28c857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36a02f28c85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4102181" name="name43636a02f28c8bb6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4626a02f28c8b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0586a02f28c8c1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54675" name="name87406a02f28c8e8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16a02f28c8e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17633" name="name63156a02f28c9841a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0526a02f28c98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62226a02f28c989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30896a02f28c99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987163" name="name16156a02f28c9df9b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7816a02f28c9d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11090" name="name29476a02f28ca667a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5566a02f28ca6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04497" name="name86856a02f28cabc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76a02f28cab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55336a02f28cac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24710" name="name95496a02f28cb5d4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1506a02f28cb5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1881" name="name37886a02f28cbad4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7686a02f28cba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102040" name="name34986a02f28cc18c3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4896a02f28cc1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86652" name="name82456a02f28cc68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96a02f28cc6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82516a02f28cc7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07329" name="name92166a02f28ccc02a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17966a02f28ccc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86369" name="name11576a02f28cd25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486a02f28cd2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56139" name="name51886a02f28cd8669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4786a02f28cd8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78226a02f28cd9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60646a02f28cd9a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85841" name="name70836a02f28cde919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1546a02f28cde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13826" name="name14826a02f28ce50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36a02f28ce5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989320" name="name84656a02f28ceb4f3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5276a02f28ceb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30751" name="name28886a02f28cede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56a02f28ced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7236569" name="name58326a02f28d03baf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0566a02f28d03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4123440" name="name42536a02f28d0a353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74316a02f28d0a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14266" name="name59636a02f28d12003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9676a02f28d12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33586" name="name33016a02f28d16e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46a02f28d16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48466a02f28d171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66933" name="name92716a02f28d1ac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26a02f28d1a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5678" name="name10716a02f28d1e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56a02f28d1e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27714" name="name61906a02f28d22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a02f28d22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1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553674" name="name98156a02f28d288c9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8696a02f28d28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67369" name="name13146a02f28d2de4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3186a02f28d2d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96762" name="name10566a02f28d34eb2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3326a02f28d34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439463" name="name41476a02f28d3bf45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9686a02f28d3b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55096a02f28d3c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212684" name="name86396a02f28d43dc0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21336a02f28d43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56521" name="name89336a02f28d48df2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80806a02f28d48d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82115" name="name24716a02f28d4e849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9046a02f28d4e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5996a02f28d4f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519499" name="name20326a02f28d56576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5556a02f28d56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35104" name="name78516a02f28d5c280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84136a02f28d5c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0786a02f28d5d5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5216a02f28d5d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88018" name="name65996a02f28d66d65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7456a02f28d66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230461" name="name59646a02f28d6d72b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5266a02f28d6d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755328" name="name46886a02f28d74b7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0456a02f28d74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39292" name="name23636a02f28d7c5d9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4506a02f28d7c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44398" name="name97026a02f28d820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76a02f28d82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0257657" name="name71416a02f28d87c1b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18786a02f28d87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97426" name="name68366a02f28d8fd1d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3136a02f28d8f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39609" name="name65136a02f28d97618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8116a02f28d97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08769" name="name90346a02f28d9c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56a02f28d9c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06718" name="name18506a02f28da27f5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18796a02f28da2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496a02f28da34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182933" name="name36666a02f28daaa36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70036a02f28daa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65217" name="name68316a02f28db2231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0976a02f28db2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79716" name="name94086a02f28db9bb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2176a02f28db9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446203" name="name28836a02f28dc181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4086a02f28dc1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824767" name="name28516a02f28dca781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3216a02f28dca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74254" name="name60506a02f28dce2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06a02f28dce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26595" name="name48976a02f28dd44ea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2896a02f28dd4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45064" name="name24526a02f28ddbe8b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71006a02f28ddb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563490" name="name89966a02f28de3d2d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7506a02f28de3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0156a02f28de4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45630" name="name52276a02f28deb43e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97236a02f28deb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9396a02f28deb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477405" name="name67196a02f28e0165c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8656a02f28e01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8916a02f28e01d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4546a02f28e02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4330461" name="name80906a02f28e0baf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8146a02f28e0b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520">
    <w:multiLevelType w:val="hybridMultilevel"/>
    <w:lvl w:ilvl="0" w:tplc="75904851">
      <w:start w:val="1"/>
      <w:numFmt w:val="decimal"/>
      <w:lvlText w:val="%1."/>
      <w:lvlJc w:val="left"/>
      <w:pPr>
        <w:ind w:left="720" w:hanging="360"/>
      </w:pPr>
    </w:lvl>
    <w:lvl w:ilvl="1" w:tplc="75904851" w:tentative="1">
      <w:start w:val="1"/>
      <w:numFmt w:val="lowerLetter"/>
      <w:lvlText w:val="%2."/>
      <w:lvlJc w:val="left"/>
      <w:pPr>
        <w:ind w:left="1440" w:hanging="360"/>
      </w:pPr>
    </w:lvl>
    <w:lvl w:ilvl="2" w:tplc="75904851" w:tentative="1">
      <w:start w:val="1"/>
      <w:numFmt w:val="lowerRoman"/>
      <w:lvlText w:val="%3."/>
      <w:lvlJc w:val="right"/>
      <w:pPr>
        <w:ind w:left="2160" w:hanging="180"/>
      </w:pPr>
    </w:lvl>
    <w:lvl w:ilvl="3" w:tplc="75904851" w:tentative="1">
      <w:start w:val="1"/>
      <w:numFmt w:val="decimal"/>
      <w:lvlText w:val="%4."/>
      <w:lvlJc w:val="left"/>
      <w:pPr>
        <w:ind w:left="2880" w:hanging="360"/>
      </w:pPr>
    </w:lvl>
    <w:lvl w:ilvl="4" w:tplc="75904851" w:tentative="1">
      <w:start w:val="1"/>
      <w:numFmt w:val="lowerLetter"/>
      <w:lvlText w:val="%5."/>
      <w:lvlJc w:val="left"/>
      <w:pPr>
        <w:ind w:left="3600" w:hanging="360"/>
      </w:pPr>
    </w:lvl>
    <w:lvl w:ilvl="5" w:tplc="75904851" w:tentative="1">
      <w:start w:val="1"/>
      <w:numFmt w:val="lowerRoman"/>
      <w:lvlText w:val="%6."/>
      <w:lvlJc w:val="right"/>
      <w:pPr>
        <w:ind w:left="4320" w:hanging="180"/>
      </w:pPr>
    </w:lvl>
    <w:lvl w:ilvl="6" w:tplc="75904851" w:tentative="1">
      <w:start w:val="1"/>
      <w:numFmt w:val="decimal"/>
      <w:lvlText w:val="%7."/>
      <w:lvlJc w:val="left"/>
      <w:pPr>
        <w:ind w:left="5040" w:hanging="360"/>
      </w:pPr>
    </w:lvl>
    <w:lvl w:ilvl="7" w:tplc="75904851" w:tentative="1">
      <w:start w:val="1"/>
      <w:numFmt w:val="lowerLetter"/>
      <w:lvlText w:val="%8."/>
      <w:lvlJc w:val="left"/>
      <w:pPr>
        <w:ind w:left="5760" w:hanging="360"/>
      </w:pPr>
    </w:lvl>
    <w:lvl w:ilvl="8" w:tplc="75904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9">
    <w:multiLevelType w:val="hybridMultilevel"/>
    <w:lvl w:ilvl="0" w:tplc="71238846">
      <w:start w:val="1"/>
      <w:numFmt w:val="decimal"/>
      <w:lvlText w:val="%1."/>
      <w:lvlJc w:val="left"/>
      <w:pPr>
        <w:ind w:left="720" w:hanging="360"/>
      </w:pPr>
    </w:lvl>
    <w:lvl w:ilvl="1" w:tplc="71238846" w:tentative="1">
      <w:start w:val="1"/>
      <w:numFmt w:val="lowerLetter"/>
      <w:lvlText w:val="%2."/>
      <w:lvlJc w:val="left"/>
      <w:pPr>
        <w:ind w:left="1440" w:hanging="360"/>
      </w:pPr>
    </w:lvl>
    <w:lvl w:ilvl="2" w:tplc="71238846" w:tentative="1">
      <w:start w:val="1"/>
      <w:numFmt w:val="lowerRoman"/>
      <w:lvlText w:val="%3."/>
      <w:lvlJc w:val="right"/>
      <w:pPr>
        <w:ind w:left="2160" w:hanging="180"/>
      </w:pPr>
    </w:lvl>
    <w:lvl w:ilvl="3" w:tplc="71238846" w:tentative="1">
      <w:start w:val="1"/>
      <w:numFmt w:val="decimal"/>
      <w:lvlText w:val="%4."/>
      <w:lvlJc w:val="left"/>
      <w:pPr>
        <w:ind w:left="2880" w:hanging="360"/>
      </w:pPr>
    </w:lvl>
    <w:lvl w:ilvl="4" w:tplc="71238846" w:tentative="1">
      <w:start w:val="1"/>
      <w:numFmt w:val="lowerLetter"/>
      <w:lvlText w:val="%5."/>
      <w:lvlJc w:val="left"/>
      <w:pPr>
        <w:ind w:left="3600" w:hanging="360"/>
      </w:pPr>
    </w:lvl>
    <w:lvl w:ilvl="5" w:tplc="71238846" w:tentative="1">
      <w:start w:val="1"/>
      <w:numFmt w:val="lowerRoman"/>
      <w:lvlText w:val="%6."/>
      <w:lvlJc w:val="right"/>
      <w:pPr>
        <w:ind w:left="4320" w:hanging="180"/>
      </w:pPr>
    </w:lvl>
    <w:lvl w:ilvl="6" w:tplc="71238846" w:tentative="1">
      <w:start w:val="1"/>
      <w:numFmt w:val="decimal"/>
      <w:lvlText w:val="%7."/>
      <w:lvlJc w:val="left"/>
      <w:pPr>
        <w:ind w:left="5040" w:hanging="360"/>
      </w:pPr>
    </w:lvl>
    <w:lvl w:ilvl="7" w:tplc="71238846" w:tentative="1">
      <w:start w:val="1"/>
      <w:numFmt w:val="lowerLetter"/>
      <w:lvlText w:val="%8."/>
      <w:lvlJc w:val="left"/>
      <w:pPr>
        <w:ind w:left="5760" w:hanging="360"/>
      </w:pPr>
    </w:lvl>
    <w:lvl w:ilvl="8" w:tplc="71238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8">
    <w:multiLevelType w:val="hybridMultilevel"/>
    <w:lvl w:ilvl="0" w:tplc="86282912">
      <w:start w:val="1"/>
      <w:numFmt w:val="decimal"/>
      <w:lvlText w:val="%1."/>
      <w:lvlJc w:val="left"/>
      <w:pPr>
        <w:ind w:left="720" w:hanging="360"/>
      </w:pPr>
    </w:lvl>
    <w:lvl w:ilvl="1" w:tplc="86282912" w:tentative="1">
      <w:start w:val="1"/>
      <w:numFmt w:val="lowerLetter"/>
      <w:lvlText w:val="%2."/>
      <w:lvlJc w:val="left"/>
      <w:pPr>
        <w:ind w:left="1440" w:hanging="360"/>
      </w:pPr>
    </w:lvl>
    <w:lvl w:ilvl="2" w:tplc="86282912" w:tentative="1">
      <w:start w:val="1"/>
      <w:numFmt w:val="lowerRoman"/>
      <w:lvlText w:val="%3."/>
      <w:lvlJc w:val="right"/>
      <w:pPr>
        <w:ind w:left="2160" w:hanging="180"/>
      </w:pPr>
    </w:lvl>
    <w:lvl w:ilvl="3" w:tplc="86282912" w:tentative="1">
      <w:start w:val="1"/>
      <w:numFmt w:val="decimal"/>
      <w:lvlText w:val="%4."/>
      <w:lvlJc w:val="left"/>
      <w:pPr>
        <w:ind w:left="2880" w:hanging="360"/>
      </w:pPr>
    </w:lvl>
    <w:lvl w:ilvl="4" w:tplc="86282912" w:tentative="1">
      <w:start w:val="1"/>
      <w:numFmt w:val="lowerLetter"/>
      <w:lvlText w:val="%5."/>
      <w:lvlJc w:val="left"/>
      <w:pPr>
        <w:ind w:left="3600" w:hanging="360"/>
      </w:pPr>
    </w:lvl>
    <w:lvl w:ilvl="5" w:tplc="86282912" w:tentative="1">
      <w:start w:val="1"/>
      <w:numFmt w:val="lowerRoman"/>
      <w:lvlText w:val="%6."/>
      <w:lvlJc w:val="right"/>
      <w:pPr>
        <w:ind w:left="4320" w:hanging="180"/>
      </w:pPr>
    </w:lvl>
    <w:lvl w:ilvl="6" w:tplc="86282912" w:tentative="1">
      <w:start w:val="1"/>
      <w:numFmt w:val="decimal"/>
      <w:lvlText w:val="%7."/>
      <w:lvlJc w:val="left"/>
      <w:pPr>
        <w:ind w:left="5040" w:hanging="360"/>
      </w:pPr>
    </w:lvl>
    <w:lvl w:ilvl="7" w:tplc="86282912" w:tentative="1">
      <w:start w:val="1"/>
      <w:numFmt w:val="lowerLetter"/>
      <w:lvlText w:val="%8."/>
      <w:lvlJc w:val="left"/>
      <w:pPr>
        <w:ind w:left="5760" w:hanging="360"/>
      </w:pPr>
    </w:lvl>
    <w:lvl w:ilvl="8" w:tplc="86282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7">
    <w:multiLevelType w:val="hybridMultilevel"/>
    <w:lvl w:ilvl="0" w:tplc="78786372">
      <w:start w:val="1"/>
      <w:numFmt w:val="decimal"/>
      <w:lvlText w:val="%1."/>
      <w:lvlJc w:val="left"/>
      <w:pPr>
        <w:ind w:left="720" w:hanging="360"/>
      </w:pPr>
    </w:lvl>
    <w:lvl w:ilvl="1" w:tplc="78786372" w:tentative="1">
      <w:start w:val="1"/>
      <w:numFmt w:val="lowerLetter"/>
      <w:lvlText w:val="%2."/>
      <w:lvlJc w:val="left"/>
      <w:pPr>
        <w:ind w:left="1440" w:hanging="360"/>
      </w:pPr>
    </w:lvl>
    <w:lvl w:ilvl="2" w:tplc="78786372" w:tentative="1">
      <w:start w:val="1"/>
      <w:numFmt w:val="lowerRoman"/>
      <w:lvlText w:val="%3."/>
      <w:lvlJc w:val="right"/>
      <w:pPr>
        <w:ind w:left="2160" w:hanging="180"/>
      </w:pPr>
    </w:lvl>
    <w:lvl w:ilvl="3" w:tplc="78786372" w:tentative="1">
      <w:start w:val="1"/>
      <w:numFmt w:val="decimal"/>
      <w:lvlText w:val="%4."/>
      <w:lvlJc w:val="left"/>
      <w:pPr>
        <w:ind w:left="2880" w:hanging="360"/>
      </w:pPr>
    </w:lvl>
    <w:lvl w:ilvl="4" w:tplc="78786372" w:tentative="1">
      <w:start w:val="1"/>
      <w:numFmt w:val="lowerLetter"/>
      <w:lvlText w:val="%5."/>
      <w:lvlJc w:val="left"/>
      <w:pPr>
        <w:ind w:left="3600" w:hanging="360"/>
      </w:pPr>
    </w:lvl>
    <w:lvl w:ilvl="5" w:tplc="78786372" w:tentative="1">
      <w:start w:val="1"/>
      <w:numFmt w:val="lowerRoman"/>
      <w:lvlText w:val="%6."/>
      <w:lvlJc w:val="right"/>
      <w:pPr>
        <w:ind w:left="4320" w:hanging="180"/>
      </w:pPr>
    </w:lvl>
    <w:lvl w:ilvl="6" w:tplc="78786372" w:tentative="1">
      <w:start w:val="1"/>
      <w:numFmt w:val="decimal"/>
      <w:lvlText w:val="%7."/>
      <w:lvlJc w:val="left"/>
      <w:pPr>
        <w:ind w:left="5040" w:hanging="360"/>
      </w:pPr>
    </w:lvl>
    <w:lvl w:ilvl="7" w:tplc="78786372" w:tentative="1">
      <w:start w:val="1"/>
      <w:numFmt w:val="lowerLetter"/>
      <w:lvlText w:val="%8."/>
      <w:lvlJc w:val="left"/>
      <w:pPr>
        <w:ind w:left="5760" w:hanging="360"/>
      </w:pPr>
    </w:lvl>
    <w:lvl w:ilvl="8" w:tplc="78786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6">
    <w:multiLevelType w:val="hybridMultilevel"/>
    <w:lvl w:ilvl="0" w:tplc="21652859">
      <w:start w:val="1"/>
      <w:numFmt w:val="decimal"/>
      <w:lvlText w:val="%1."/>
      <w:lvlJc w:val="left"/>
      <w:pPr>
        <w:ind w:left="720" w:hanging="360"/>
      </w:pPr>
    </w:lvl>
    <w:lvl w:ilvl="1" w:tplc="21652859" w:tentative="1">
      <w:start w:val="1"/>
      <w:numFmt w:val="lowerLetter"/>
      <w:lvlText w:val="%2."/>
      <w:lvlJc w:val="left"/>
      <w:pPr>
        <w:ind w:left="1440" w:hanging="360"/>
      </w:pPr>
    </w:lvl>
    <w:lvl w:ilvl="2" w:tplc="21652859" w:tentative="1">
      <w:start w:val="1"/>
      <w:numFmt w:val="lowerRoman"/>
      <w:lvlText w:val="%3."/>
      <w:lvlJc w:val="right"/>
      <w:pPr>
        <w:ind w:left="2160" w:hanging="180"/>
      </w:pPr>
    </w:lvl>
    <w:lvl w:ilvl="3" w:tplc="21652859" w:tentative="1">
      <w:start w:val="1"/>
      <w:numFmt w:val="decimal"/>
      <w:lvlText w:val="%4."/>
      <w:lvlJc w:val="left"/>
      <w:pPr>
        <w:ind w:left="2880" w:hanging="360"/>
      </w:pPr>
    </w:lvl>
    <w:lvl w:ilvl="4" w:tplc="21652859" w:tentative="1">
      <w:start w:val="1"/>
      <w:numFmt w:val="lowerLetter"/>
      <w:lvlText w:val="%5."/>
      <w:lvlJc w:val="left"/>
      <w:pPr>
        <w:ind w:left="3600" w:hanging="360"/>
      </w:pPr>
    </w:lvl>
    <w:lvl w:ilvl="5" w:tplc="21652859" w:tentative="1">
      <w:start w:val="1"/>
      <w:numFmt w:val="lowerRoman"/>
      <w:lvlText w:val="%6."/>
      <w:lvlJc w:val="right"/>
      <w:pPr>
        <w:ind w:left="4320" w:hanging="180"/>
      </w:pPr>
    </w:lvl>
    <w:lvl w:ilvl="6" w:tplc="21652859" w:tentative="1">
      <w:start w:val="1"/>
      <w:numFmt w:val="decimal"/>
      <w:lvlText w:val="%7."/>
      <w:lvlJc w:val="left"/>
      <w:pPr>
        <w:ind w:left="5040" w:hanging="360"/>
      </w:pPr>
    </w:lvl>
    <w:lvl w:ilvl="7" w:tplc="21652859" w:tentative="1">
      <w:start w:val="1"/>
      <w:numFmt w:val="lowerLetter"/>
      <w:lvlText w:val="%8."/>
      <w:lvlJc w:val="left"/>
      <w:pPr>
        <w:ind w:left="5760" w:hanging="360"/>
      </w:pPr>
    </w:lvl>
    <w:lvl w:ilvl="8" w:tplc="21652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5">
    <w:multiLevelType w:val="hybridMultilevel"/>
    <w:lvl w:ilvl="0" w:tplc="69141258">
      <w:start w:val="1"/>
      <w:numFmt w:val="decimal"/>
      <w:lvlText w:val="%1."/>
      <w:lvlJc w:val="left"/>
      <w:pPr>
        <w:ind w:left="720" w:hanging="360"/>
      </w:pPr>
    </w:lvl>
    <w:lvl w:ilvl="1" w:tplc="69141258" w:tentative="1">
      <w:start w:val="1"/>
      <w:numFmt w:val="lowerLetter"/>
      <w:lvlText w:val="%2."/>
      <w:lvlJc w:val="left"/>
      <w:pPr>
        <w:ind w:left="1440" w:hanging="360"/>
      </w:pPr>
    </w:lvl>
    <w:lvl w:ilvl="2" w:tplc="69141258" w:tentative="1">
      <w:start w:val="1"/>
      <w:numFmt w:val="lowerRoman"/>
      <w:lvlText w:val="%3."/>
      <w:lvlJc w:val="right"/>
      <w:pPr>
        <w:ind w:left="2160" w:hanging="180"/>
      </w:pPr>
    </w:lvl>
    <w:lvl w:ilvl="3" w:tplc="69141258" w:tentative="1">
      <w:start w:val="1"/>
      <w:numFmt w:val="decimal"/>
      <w:lvlText w:val="%4."/>
      <w:lvlJc w:val="left"/>
      <w:pPr>
        <w:ind w:left="2880" w:hanging="360"/>
      </w:pPr>
    </w:lvl>
    <w:lvl w:ilvl="4" w:tplc="69141258" w:tentative="1">
      <w:start w:val="1"/>
      <w:numFmt w:val="lowerLetter"/>
      <w:lvlText w:val="%5."/>
      <w:lvlJc w:val="left"/>
      <w:pPr>
        <w:ind w:left="3600" w:hanging="360"/>
      </w:pPr>
    </w:lvl>
    <w:lvl w:ilvl="5" w:tplc="69141258" w:tentative="1">
      <w:start w:val="1"/>
      <w:numFmt w:val="lowerRoman"/>
      <w:lvlText w:val="%6."/>
      <w:lvlJc w:val="right"/>
      <w:pPr>
        <w:ind w:left="4320" w:hanging="180"/>
      </w:pPr>
    </w:lvl>
    <w:lvl w:ilvl="6" w:tplc="69141258" w:tentative="1">
      <w:start w:val="1"/>
      <w:numFmt w:val="decimal"/>
      <w:lvlText w:val="%7."/>
      <w:lvlJc w:val="left"/>
      <w:pPr>
        <w:ind w:left="5040" w:hanging="360"/>
      </w:pPr>
    </w:lvl>
    <w:lvl w:ilvl="7" w:tplc="69141258" w:tentative="1">
      <w:start w:val="1"/>
      <w:numFmt w:val="lowerLetter"/>
      <w:lvlText w:val="%8."/>
      <w:lvlJc w:val="left"/>
      <w:pPr>
        <w:ind w:left="5760" w:hanging="360"/>
      </w:pPr>
    </w:lvl>
    <w:lvl w:ilvl="8" w:tplc="69141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4">
    <w:multiLevelType w:val="hybridMultilevel"/>
    <w:lvl w:ilvl="0" w:tplc="36770544">
      <w:start w:val="1"/>
      <w:numFmt w:val="decimal"/>
      <w:lvlText w:val="%1."/>
      <w:lvlJc w:val="left"/>
      <w:pPr>
        <w:ind w:left="720" w:hanging="360"/>
      </w:pPr>
    </w:lvl>
    <w:lvl w:ilvl="1" w:tplc="36770544" w:tentative="1">
      <w:start w:val="1"/>
      <w:numFmt w:val="lowerLetter"/>
      <w:lvlText w:val="%2."/>
      <w:lvlJc w:val="left"/>
      <w:pPr>
        <w:ind w:left="1440" w:hanging="360"/>
      </w:pPr>
    </w:lvl>
    <w:lvl w:ilvl="2" w:tplc="36770544" w:tentative="1">
      <w:start w:val="1"/>
      <w:numFmt w:val="lowerRoman"/>
      <w:lvlText w:val="%3."/>
      <w:lvlJc w:val="right"/>
      <w:pPr>
        <w:ind w:left="2160" w:hanging="180"/>
      </w:pPr>
    </w:lvl>
    <w:lvl w:ilvl="3" w:tplc="36770544" w:tentative="1">
      <w:start w:val="1"/>
      <w:numFmt w:val="decimal"/>
      <w:lvlText w:val="%4."/>
      <w:lvlJc w:val="left"/>
      <w:pPr>
        <w:ind w:left="2880" w:hanging="360"/>
      </w:pPr>
    </w:lvl>
    <w:lvl w:ilvl="4" w:tplc="36770544" w:tentative="1">
      <w:start w:val="1"/>
      <w:numFmt w:val="lowerLetter"/>
      <w:lvlText w:val="%5."/>
      <w:lvlJc w:val="left"/>
      <w:pPr>
        <w:ind w:left="3600" w:hanging="360"/>
      </w:pPr>
    </w:lvl>
    <w:lvl w:ilvl="5" w:tplc="36770544" w:tentative="1">
      <w:start w:val="1"/>
      <w:numFmt w:val="lowerRoman"/>
      <w:lvlText w:val="%6."/>
      <w:lvlJc w:val="right"/>
      <w:pPr>
        <w:ind w:left="4320" w:hanging="180"/>
      </w:pPr>
    </w:lvl>
    <w:lvl w:ilvl="6" w:tplc="36770544" w:tentative="1">
      <w:start w:val="1"/>
      <w:numFmt w:val="decimal"/>
      <w:lvlText w:val="%7."/>
      <w:lvlJc w:val="left"/>
      <w:pPr>
        <w:ind w:left="5040" w:hanging="360"/>
      </w:pPr>
    </w:lvl>
    <w:lvl w:ilvl="7" w:tplc="36770544" w:tentative="1">
      <w:start w:val="1"/>
      <w:numFmt w:val="lowerLetter"/>
      <w:lvlText w:val="%8."/>
      <w:lvlJc w:val="left"/>
      <w:pPr>
        <w:ind w:left="5760" w:hanging="360"/>
      </w:pPr>
    </w:lvl>
    <w:lvl w:ilvl="8" w:tplc="36770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3">
    <w:multiLevelType w:val="hybridMultilevel"/>
    <w:lvl w:ilvl="0" w:tplc="97742271">
      <w:start w:val="1"/>
      <w:numFmt w:val="decimal"/>
      <w:lvlText w:val="%1."/>
      <w:lvlJc w:val="left"/>
      <w:pPr>
        <w:ind w:left="720" w:hanging="360"/>
      </w:pPr>
    </w:lvl>
    <w:lvl w:ilvl="1" w:tplc="97742271" w:tentative="1">
      <w:start w:val="1"/>
      <w:numFmt w:val="lowerLetter"/>
      <w:lvlText w:val="%2."/>
      <w:lvlJc w:val="left"/>
      <w:pPr>
        <w:ind w:left="1440" w:hanging="360"/>
      </w:pPr>
    </w:lvl>
    <w:lvl w:ilvl="2" w:tplc="97742271" w:tentative="1">
      <w:start w:val="1"/>
      <w:numFmt w:val="lowerRoman"/>
      <w:lvlText w:val="%3."/>
      <w:lvlJc w:val="right"/>
      <w:pPr>
        <w:ind w:left="2160" w:hanging="180"/>
      </w:pPr>
    </w:lvl>
    <w:lvl w:ilvl="3" w:tplc="97742271" w:tentative="1">
      <w:start w:val="1"/>
      <w:numFmt w:val="decimal"/>
      <w:lvlText w:val="%4."/>
      <w:lvlJc w:val="left"/>
      <w:pPr>
        <w:ind w:left="2880" w:hanging="360"/>
      </w:pPr>
    </w:lvl>
    <w:lvl w:ilvl="4" w:tplc="97742271" w:tentative="1">
      <w:start w:val="1"/>
      <w:numFmt w:val="lowerLetter"/>
      <w:lvlText w:val="%5."/>
      <w:lvlJc w:val="left"/>
      <w:pPr>
        <w:ind w:left="3600" w:hanging="360"/>
      </w:pPr>
    </w:lvl>
    <w:lvl w:ilvl="5" w:tplc="97742271" w:tentative="1">
      <w:start w:val="1"/>
      <w:numFmt w:val="lowerRoman"/>
      <w:lvlText w:val="%6."/>
      <w:lvlJc w:val="right"/>
      <w:pPr>
        <w:ind w:left="4320" w:hanging="180"/>
      </w:pPr>
    </w:lvl>
    <w:lvl w:ilvl="6" w:tplc="97742271" w:tentative="1">
      <w:start w:val="1"/>
      <w:numFmt w:val="decimal"/>
      <w:lvlText w:val="%7."/>
      <w:lvlJc w:val="left"/>
      <w:pPr>
        <w:ind w:left="5040" w:hanging="360"/>
      </w:pPr>
    </w:lvl>
    <w:lvl w:ilvl="7" w:tplc="97742271" w:tentative="1">
      <w:start w:val="1"/>
      <w:numFmt w:val="lowerLetter"/>
      <w:lvlText w:val="%8."/>
      <w:lvlJc w:val="left"/>
      <w:pPr>
        <w:ind w:left="5760" w:hanging="360"/>
      </w:pPr>
    </w:lvl>
    <w:lvl w:ilvl="8" w:tplc="97742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2">
    <w:multiLevelType w:val="hybridMultilevel"/>
    <w:lvl w:ilvl="0" w:tplc="83809273">
      <w:start w:val="1"/>
      <w:numFmt w:val="decimal"/>
      <w:lvlText w:val="%1."/>
      <w:lvlJc w:val="left"/>
      <w:pPr>
        <w:ind w:left="720" w:hanging="360"/>
      </w:pPr>
    </w:lvl>
    <w:lvl w:ilvl="1" w:tplc="83809273" w:tentative="1">
      <w:start w:val="1"/>
      <w:numFmt w:val="lowerLetter"/>
      <w:lvlText w:val="%2."/>
      <w:lvlJc w:val="left"/>
      <w:pPr>
        <w:ind w:left="1440" w:hanging="360"/>
      </w:pPr>
    </w:lvl>
    <w:lvl w:ilvl="2" w:tplc="83809273" w:tentative="1">
      <w:start w:val="1"/>
      <w:numFmt w:val="lowerRoman"/>
      <w:lvlText w:val="%3."/>
      <w:lvlJc w:val="right"/>
      <w:pPr>
        <w:ind w:left="2160" w:hanging="180"/>
      </w:pPr>
    </w:lvl>
    <w:lvl w:ilvl="3" w:tplc="83809273" w:tentative="1">
      <w:start w:val="1"/>
      <w:numFmt w:val="decimal"/>
      <w:lvlText w:val="%4."/>
      <w:lvlJc w:val="left"/>
      <w:pPr>
        <w:ind w:left="2880" w:hanging="360"/>
      </w:pPr>
    </w:lvl>
    <w:lvl w:ilvl="4" w:tplc="83809273" w:tentative="1">
      <w:start w:val="1"/>
      <w:numFmt w:val="lowerLetter"/>
      <w:lvlText w:val="%5."/>
      <w:lvlJc w:val="left"/>
      <w:pPr>
        <w:ind w:left="3600" w:hanging="360"/>
      </w:pPr>
    </w:lvl>
    <w:lvl w:ilvl="5" w:tplc="83809273" w:tentative="1">
      <w:start w:val="1"/>
      <w:numFmt w:val="lowerRoman"/>
      <w:lvlText w:val="%6."/>
      <w:lvlJc w:val="right"/>
      <w:pPr>
        <w:ind w:left="4320" w:hanging="180"/>
      </w:pPr>
    </w:lvl>
    <w:lvl w:ilvl="6" w:tplc="83809273" w:tentative="1">
      <w:start w:val="1"/>
      <w:numFmt w:val="decimal"/>
      <w:lvlText w:val="%7."/>
      <w:lvlJc w:val="left"/>
      <w:pPr>
        <w:ind w:left="5040" w:hanging="360"/>
      </w:pPr>
    </w:lvl>
    <w:lvl w:ilvl="7" w:tplc="83809273" w:tentative="1">
      <w:start w:val="1"/>
      <w:numFmt w:val="lowerLetter"/>
      <w:lvlText w:val="%8."/>
      <w:lvlJc w:val="left"/>
      <w:pPr>
        <w:ind w:left="5760" w:hanging="360"/>
      </w:pPr>
    </w:lvl>
    <w:lvl w:ilvl="8" w:tplc="83809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1">
    <w:multiLevelType w:val="hybridMultilevel"/>
    <w:lvl w:ilvl="0" w:tplc="43710771">
      <w:start w:val="1"/>
      <w:numFmt w:val="decimal"/>
      <w:lvlText w:val="%1."/>
      <w:lvlJc w:val="left"/>
      <w:pPr>
        <w:ind w:left="720" w:hanging="360"/>
      </w:pPr>
    </w:lvl>
    <w:lvl w:ilvl="1" w:tplc="43710771" w:tentative="1">
      <w:start w:val="1"/>
      <w:numFmt w:val="lowerLetter"/>
      <w:lvlText w:val="%2."/>
      <w:lvlJc w:val="left"/>
      <w:pPr>
        <w:ind w:left="1440" w:hanging="360"/>
      </w:pPr>
    </w:lvl>
    <w:lvl w:ilvl="2" w:tplc="43710771" w:tentative="1">
      <w:start w:val="1"/>
      <w:numFmt w:val="lowerRoman"/>
      <w:lvlText w:val="%3."/>
      <w:lvlJc w:val="right"/>
      <w:pPr>
        <w:ind w:left="2160" w:hanging="180"/>
      </w:pPr>
    </w:lvl>
    <w:lvl w:ilvl="3" w:tplc="43710771" w:tentative="1">
      <w:start w:val="1"/>
      <w:numFmt w:val="decimal"/>
      <w:lvlText w:val="%4."/>
      <w:lvlJc w:val="left"/>
      <w:pPr>
        <w:ind w:left="2880" w:hanging="360"/>
      </w:pPr>
    </w:lvl>
    <w:lvl w:ilvl="4" w:tplc="43710771" w:tentative="1">
      <w:start w:val="1"/>
      <w:numFmt w:val="lowerLetter"/>
      <w:lvlText w:val="%5."/>
      <w:lvlJc w:val="left"/>
      <w:pPr>
        <w:ind w:left="3600" w:hanging="360"/>
      </w:pPr>
    </w:lvl>
    <w:lvl w:ilvl="5" w:tplc="43710771" w:tentative="1">
      <w:start w:val="1"/>
      <w:numFmt w:val="lowerRoman"/>
      <w:lvlText w:val="%6."/>
      <w:lvlJc w:val="right"/>
      <w:pPr>
        <w:ind w:left="4320" w:hanging="180"/>
      </w:pPr>
    </w:lvl>
    <w:lvl w:ilvl="6" w:tplc="43710771" w:tentative="1">
      <w:start w:val="1"/>
      <w:numFmt w:val="decimal"/>
      <w:lvlText w:val="%7."/>
      <w:lvlJc w:val="left"/>
      <w:pPr>
        <w:ind w:left="5040" w:hanging="360"/>
      </w:pPr>
    </w:lvl>
    <w:lvl w:ilvl="7" w:tplc="43710771" w:tentative="1">
      <w:start w:val="1"/>
      <w:numFmt w:val="lowerLetter"/>
      <w:lvlText w:val="%8."/>
      <w:lvlJc w:val="left"/>
      <w:pPr>
        <w:ind w:left="5760" w:hanging="360"/>
      </w:pPr>
    </w:lvl>
    <w:lvl w:ilvl="8" w:tplc="4371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0">
    <w:multiLevelType w:val="hybridMultilevel"/>
    <w:lvl w:ilvl="0" w:tplc="82905412">
      <w:start w:val="1"/>
      <w:numFmt w:val="decimal"/>
      <w:lvlText w:val="%1."/>
      <w:lvlJc w:val="left"/>
      <w:pPr>
        <w:ind w:left="720" w:hanging="360"/>
      </w:pPr>
    </w:lvl>
    <w:lvl w:ilvl="1" w:tplc="82905412" w:tentative="1">
      <w:start w:val="1"/>
      <w:numFmt w:val="lowerLetter"/>
      <w:lvlText w:val="%2."/>
      <w:lvlJc w:val="left"/>
      <w:pPr>
        <w:ind w:left="1440" w:hanging="360"/>
      </w:pPr>
    </w:lvl>
    <w:lvl w:ilvl="2" w:tplc="82905412" w:tentative="1">
      <w:start w:val="1"/>
      <w:numFmt w:val="lowerRoman"/>
      <w:lvlText w:val="%3."/>
      <w:lvlJc w:val="right"/>
      <w:pPr>
        <w:ind w:left="2160" w:hanging="180"/>
      </w:pPr>
    </w:lvl>
    <w:lvl w:ilvl="3" w:tplc="82905412" w:tentative="1">
      <w:start w:val="1"/>
      <w:numFmt w:val="decimal"/>
      <w:lvlText w:val="%4."/>
      <w:lvlJc w:val="left"/>
      <w:pPr>
        <w:ind w:left="2880" w:hanging="360"/>
      </w:pPr>
    </w:lvl>
    <w:lvl w:ilvl="4" w:tplc="82905412" w:tentative="1">
      <w:start w:val="1"/>
      <w:numFmt w:val="lowerLetter"/>
      <w:lvlText w:val="%5."/>
      <w:lvlJc w:val="left"/>
      <w:pPr>
        <w:ind w:left="3600" w:hanging="360"/>
      </w:pPr>
    </w:lvl>
    <w:lvl w:ilvl="5" w:tplc="82905412" w:tentative="1">
      <w:start w:val="1"/>
      <w:numFmt w:val="lowerRoman"/>
      <w:lvlText w:val="%6."/>
      <w:lvlJc w:val="right"/>
      <w:pPr>
        <w:ind w:left="4320" w:hanging="180"/>
      </w:pPr>
    </w:lvl>
    <w:lvl w:ilvl="6" w:tplc="82905412" w:tentative="1">
      <w:start w:val="1"/>
      <w:numFmt w:val="decimal"/>
      <w:lvlText w:val="%7."/>
      <w:lvlJc w:val="left"/>
      <w:pPr>
        <w:ind w:left="5040" w:hanging="360"/>
      </w:pPr>
    </w:lvl>
    <w:lvl w:ilvl="7" w:tplc="82905412" w:tentative="1">
      <w:start w:val="1"/>
      <w:numFmt w:val="lowerLetter"/>
      <w:lvlText w:val="%8."/>
      <w:lvlJc w:val="left"/>
      <w:pPr>
        <w:ind w:left="5760" w:hanging="360"/>
      </w:pPr>
    </w:lvl>
    <w:lvl w:ilvl="8" w:tplc="8290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9">
    <w:multiLevelType w:val="hybridMultilevel"/>
    <w:lvl w:ilvl="0" w:tplc="29767345">
      <w:start w:val="1"/>
      <w:numFmt w:val="decimal"/>
      <w:lvlText w:val="%1."/>
      <w:lvlJc w:val="left"/>
      <w:pPr>
        <w:ind w:left="720" w:hanging="360"/>
      </w:pPr>
    </w:lvl>
    <w:lvl w:ilvl="1" w:tplc="29767345" w:tentative="1">
      <w:start w:val="1"/>
      <w:numFmt w:val="lowerLetter"/>
      <w:lvlText w:val="%2."/>
      <w:lvlJc w:val="left"/>
      <w:pPr>
        <w:ind w:left="1440" w:hanging="360"/>
      </w:pPr>
    </w:lvl>
    <w:lvl w:ilvl="2" w:tplc="29767345" w:tentative="1">
      <w:start w:val="1"/>
      <w:numFmt w:val="lowerRoman"/>
      <w:lvlText w:val="%3."/>
      <w:lvlJc w:val="right"/>
      <w:pPr>
        <w:ind w:left="2160" w:hanging="180"/>
      </w:pPr>
    </w:lvl>
    <w:lvl w:ilvl="3" w:tplc="29767345" w:tentative="1">
      <w:start w:val="1"/>
      <w:numFmt w:val="decimal"/>
      <w:lvlText w:val="%4."/>
      <w:lvlJc w:val="left"/>
      <w:pPr>
        <w:ind w:left="2880" w:hanging="360"/>
      </w:pPr>
    </w:lvl>
    <w:lvl w:ilvl="4" w:tplc="29767345" w:tentative="1">
      <w:start w:val="1"/>
      <w:numFmt w:val="lowerLetter"/>
      <w:lvlText w:val="%5."/>
      <w:lvlJc w:val="left"/>
      <w:pPr>
        <w:ind w:left="3600" w:hanging="360"/>
      </w:pPr>
    </w:lvl>
    <w:lvl w:ilvl="5" w:tplc="29767345" w:tentative="1">
      <w:start w:val="1"/>
      <w:numFmt w:val="lowerRoman"/>
      <w:lvlText w:val="%6."/>
      <w:lvlJc w:val="right"/>
      <w:pPr>
        <w:ind w:left="4320" w:hanging="180"/>
      </w:pPr>
    </w:lvl>
    <w:lvl w:ilvl="6" w:tplc="29767345" w:tentative="1">
      <w:start w:val="1"/>
      <w:numFmt w:val="decimal"/>
      <w:lvlText w:val="%7."/>
      <w:lvlJc w:val="left"/>
      <w:pPr>
        <w:ind w:left="5040" w:hanging="360"/>
      </w:pPr>
    </w:lvl>
    <w:lvl w:ilvl="7" w:tplc="29767345" w:tentative="1">
      <w:start w:val="1"/>
      <w:numFmt w:val="lowerLetter"/>
      <w:lvlText w:val="%8."/>
      <w:lvlJc w:val="left"/>
      <w:pPr>
        <w:ind w:left="5760" w:hanging="360"/>
      </w:pPr>
    </w:lvl>
    <w:lvl w:ilvl="8" w:tplc="29767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8">
    <w:multiLevelType w:val="hybridMultilevel"/>
    <w:lvl w:ilvl="0" w:tplc="99879172">
      <w:start w:val="1"/>
      <w:numFmt w:val="decimal"/>
      <w:lvlText w:val="%1."/>
      <w:lvlJc w:val="left"/>
      <w:pPr>
        <w:ind w:left="720" w:hanging="360"/>
      </w:pPr>
    </w:lvl>
    <w:lvl w:ilvl="1" w:tplc="99879172" w:tentative="1">
      <w:start w:val="1"/>
      <w:numFmt w:val="lowerLetter"/>
      <w:lvlText w:val="%2."/>
      <w:lvlJc w:val="left"/>
      <w:pPr>
        <w:ind w:left="1440" w:hanging="360"/>
      </w:pPr>
    </w:lvl>
    <w:lvl w:ilvl="2" w:tplc="99879172" w:tentative="1">
      <w:start w:val="1"/>
      <w:numFmt w:val="lowerRoman"/>
      <w:lvlText w:val="%3."/>
      <w:lvlJc w:val="right"/>
      <w:pPr>
        <w:ind w:left="2160" w:hanging="180"/>
      </w:pPr>
    </w:lvl>
    <w:lvl w:ilvl="3" w:tplc="99879172" w:tentative="1">
      <w:start w:val="1"/>
      <w:numFmt w:val="decimal"/>
      <w:lvlText w:val="%4."/>
      <w:lvlJc w:val="left"/>
      <w:pPr>
        <w:ind w:left="2880" w:hanging="360"/>
      </w:pPr>
    </w:lvl>
    <w:lvl w:ilvl="4" w:tplc="99879172" w:tentative="1">
      <w:start w:val="1"/>
      <w:numFmt w:val="lowerLetter"/>
      <w:lvlText w:val="%5."/>
      <w:lvlJc w:val="left"/>
      <w:pPr>
        <w:ind w:left="3600" w:hanging="360"/>
      </w:pPr>
    </w:lvl>
    <w:lvl w:ilvl="5" w:tplc="99879172" w:tentative="1">
      <w:start w:val="1"/>
      <w:numFmt w:val="lowerRoman"/>
      <w:lvlText w:val="%6."/>
      <w:lvlJc w:val="right"/>
      <w:pPr>
        <w:ind w:left="4320" w:hanging="180"/>
      </w:pPr>
    </w:lvl>
    <w:lvl w:ilvl="6" w:tplc="99879172" w:tentative="1">
      <w:start w:val="1"/>
      <w:numFmt w:val="decimal"/>
      <w:lvlText w:val="%7."/>
      <w:lvlJc w:val="left"/>
      <w:pPr>
        <w:ind w:left="5040" w:hanging="360"/>
      </w:pPr>
    </w:lvl>
    <w:lvl w:ilvl="7" w:tplc="99879172" w:tentative="1">
      <w:start w:val="1"/>
      <w:numFmt w:val="lowerLetter"/>
      <w:lvlText w:val="%8."/>
      <w:lvlJc w:val="left"/>
      <w:pPr>
        <w:ind w:left="5760" w:hanging="360"/>
      </w:pPr>
    </w:lvl>
    <w:lvl w:ilvl="8" w:tplc="99879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7">
    <w:multiLevelType w:val="hybridMultilevel"/>
    <w:lvl w:ilvl="0" w:tplc="68395988">
      <w:start w:val="1"/>
      <w:numFmt w:val="decimal"/>
      <w:lvlText w:val="%1."/>
      <w:lvlJc w:val="left"/>
      <w:pPr>
        <w:ind w:left="720" w:hanging="360"/>
      </w:pPr>
    </w:lvl>
    <w:lvl w:ilvl="1" w:tplc="68395988" w:tentative="1">
      <w:start w:val="1"/>
      <w:numFmt w:val="lowerLetter"/>
      <w:lvlText w:val="%2."/>
      <w:lvlJc w:val="left"/>
      <w:pPr>
        <w:ind w:left="1440" w:hanging="360"/>
      </w:pPr>
    </w:lvl>
    <w:lvl w:ilvl="2" w:tplc="68395988" w:tentative="1">
      <w:start w:val="1"/>
      <w:numFmt w:val="lowerRoman"/>
      <w:lvlText w:val="%3."/>
      <w:lvlJc w:val="right"/>
      <w:pPr>
        <w:ind w:left="2160" w:hanging="180"/>
      </w:pPr>
    </w:lvl>
    <w:lvl w:ilvl="3" w:tplc="68395988" w:tentative="1">
      <w:start w:val="1"/>
      <w:numFmt w:val="decimal"/>
      <w:lvlText w:val="%4."/>
      <w:lvlJc w:val="left"/>
      <w:pPr>
        <w:ind w:left="2880" w:hanging="360"/>
      </w:pPr>
    </w:lvl>
    <w:lvl w:ilvl="4" w:tplc="68395988" w:tentative="1">
      <w:start w:val="1"/>
      <w:numFmt w:val="lowerLetter"/>
      <w:lvlText w:val="%5."/>
      <w:lvlJc w:val="left"/>
      <w:pPr>
        <w:ind w:left="3600" w:hanging="360"/>
      </w:pPr>
    </w:lvl>
    <w:lvl w:ilvl="5" w:tplc="68395988" w:tentative="1">
      <w:start w:val="1"/>
      <w:numFmt w:val="lowerRoman"/>
      <w:lvlText w:val="%6."/>
      <w:lvlJc w:val="right"/>
      <w:pPr>
        <w:ind w:left="4320" w:hanging="180"/>
      </w:pPr>
    </w:lvl>
    <w:lvl w:ilvl="6" w:tplc="68395988" w:tentative="1">
      <w:start w:val="1"/>
      <w:numFmt w:val="decimal"/>
      <w:lvlText w:val="%7."/>
      <w:lvlJc w:val="left"/>
      <w:pPr>
        <w:ind w:left="5040" w:hanging="360"/>
      </w:pPr>
    </w:lvl>
    <w:lvl w:ilvl="7" w:tplc="68395988" w:tentative="1">
      <w:start w:val="1"/>
      <w:numFmt w:val="lowerLetter"/>
      <w:lvlText w:val="%8."/>
      <w:lvlJc w:val="left"/>
      <w:pPr>
        <w:ind w:left="5760" w:hanging="360"/>
      </w:pPr>
    </w:lvl>
    <w:lvl w:ilvl="8" w:tplc="68395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6">
    <w:multiLevelType w:val="hybridMultilevel"/>
    <w:lvl w:ilvl="0" w:tplc="34574202">
      <w:start w:val="1"/>
      <w:numFmt w:val="decimal"/>
      <w:lvlText w:val="%1."/>
      <w:lvlJc w:val="left"/>
      <w:pPr>
        <w:ind w:left="720" w:hanging="360"/>
      </w:pPr>
    </w:lvl>
    <w:lvl w:ilvl="1" w:tplc="34574202" w:tentative="1">
      <w:start w:val="1"/>
      <w:numFmt w:val="lowerLetter"/>
      <w:lvlText w:val="%2."/>
      <w:lvlJc w:val="left"/>
      <w:pPr>
        <w:ind w:left="1440" w:hanging="360"/>
      </w:pPr>
    </w:lvl>
    <w:lvl w:ilvl="2" w:tplc="34574202" w:tentative="1">
      <w:start w:val="1"/>
      <w:numFmt w:val="lowerRoman"/>
      <w:lvlText w:val="%3."/>
      <w:lvlJc w:val="right"/>
      <w:pPr>
        <w:ind w:left="2160" w:hanging="180"/>
      </w:pPr>
    </w:lvl>
    <w:lvl w:ilvl="3" w:tplc="34574202" w:tentative="1">
      <w:start w:val="1"/>
      <w:numFmt w:val="decimal"/>
      <w:lvlText w:val="%4."/>
      <w:lvlJc w:val="left"/>
      <w:pPr>
        <w:ind w:left="2880" w:hanging="360"/>
      </w:pPr>
    </w:lvl>
    <w:lvl w:ilvl="4" w:tplc="34574202" w:tentative="1">
      <w:start w:val="1"/>
      <w:numFmt w:val="lowerLetter"/>
      <w:lvlText w:val="%5."/>
      <w:lvlJc w:val="left"/>
      <w:pPr>
        <w:ind w:left="3600" w:hanging="360"/>
      </w:pPr>
    </w:lvl>
    <w:lvl w:ilvl="5" w:tplc="34574202" w:tentative="1">
      <w:start w:val="1"/>
      <w:numFmt w:val="lowerRoman"/>
      <w:lvlText w:val="%6."/>
      <w:lvlJc w:val="right"/>
      <w:pPr>
        <w:ind w:left="4320" w:hanging="180"/>
      </w:pPr>
    </w:lvl>
    <w:lvl w:ilvl="6" w:tplc="34574202" w:tentative="1">
      <w:start w:val="1"/>
      <w:numFmt w:val="decimal"/>
      <w:lvlText w:val="%7."/>
      <w:lvlJc w:val="left"/>
      <w:pPr>
        <w:ind w:left="5040" w:hanging="360"/>
      </w:pPr>
    </w:lvl>
    <w:lvl w:ilvl="7" w:tplc="34574202" w:tentative="1">
      <w:start w:val="1"/>
      <w:numFmt w:val="lowerLetter"/>
      <w:lvlText w:val="%8."/>
      <w:lvlJc w:val="left"/>
      <w:pPr>
        <w:ind w:left="5760" w:hanging="360"/>
      </w:pPr>
    </w:lvl>
    <w:lvl w:ilvl="8" w:tplc="34574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5">
    <w:multiLevelType w:val="hybridMultilevel"/>
    <w:lvl w:ilvl="0" w:tplc="56088412">
      <w:start w:val="1"/>
      <w:numFmt w:val="decimal"/>
      <w:lvlText w:val="%1."/>
      <w:lvlJc w:val="left"/>
      <w:pPr>
        <w:ind w:left="720" w:hanging="360"/>
      </w:pPr>
    </w:lvl>
    <w:lvl w:ilvl="1" w:tplc="56088412" w:tentative="1">
      <w:start w:val="1"/>
      <w:numFmt w:val="lowerLetter"/>
      <w:lvlText w:val="%2."/>
      <w:lvlJc w:val="left"/>
      <w:pPr>
        <w:ind w:left="1440" w:hanging="360"/>
      </w:pPr>
    </w:lvl>
    <w:lvl w:ilvl="2" w:tplc="56088412" w:tentative="1">
      <w:start w:val="1"/>
      <w:numFmt w:val="lowerRoman"/>
      <w:lvlText w:val="%3."/>
      <w:lvlJc w:val="right"/>
      <w:pPr>
        <w:ind w:left="2160" w:hanging="180"/>
      </w:pPr>
    </w:lvl>
    <w:lvl w:ilvl="3" w:tplc="56088412" w:tentative="1">
      <w:start w:val="1"/>
      <w:numFmt w:val="decimal"/>
      <w:lvlText w:val="%4."/>
      <w:lvlJc w:val="left"/>
      <w:pPr>
        <w:ind w:left="2880" w:hanging="360"/>
      </w:pPr>
    </w:lvl>
    <w:lvl w:ilvl="4" w:tplc="56088412" w:tentative="1">
      <w:start w:val="1"/>
      <w:numFmt w:val="lowerLetter"/>
      <w:lvlText w:val="%5."/>
      <w:lvlJc w:val="left"/>
      <w:pPr>
        <w:ind w:left="3600" w:hanging="360"/>
      </w:pPr>
    </w:lvl>
    <w:lvl w:ilvl="5" w:tplc="56088412" w:tentative="1">
      <w:start w:val="1"/>
      <w:numFmt w:val="lowerRoman"/>
      <w:lvlText w:val="%6."/>
      <w:lvlJc w:val="right"/>
      <w:pPr>
        <w:ind w:left="4320" w:hanging="180"/>
      </w:pPr>
    </w:lvl>
    <w:lvl w:ilvl="6" w:tplc="56088412" w:tentative="1">
      <w:start w:val="1"/>
      <w:numFmt w:val="decimal"/>
      <w:lvlText w:val="%7."/>
      <w:lvlJc w:val="left"/>
      <w:pPr>
        <w:ind w:left="5040" w:hanging="360"/>
      </w:pPr>
    </w:lvl>
    <w:lvl w:ilvl="7" w:tplc="56088412" w:tentative="1">
      <w:start w:val="1"/>
      <w:numFmt w:val="lowerLetter"/>
      <w:lvlText w:val="%8."/>
      <w:lvlJc w:val="left"/>
      <w:pPr>
        <w:ind w:left="5760" w:hanging="360"/>
      </w:pPr>
    </w:lvl>
    <w:lvl w:ilvl="8" w:tplc="56088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4">
    <w:multiLevelType w:val="hybridMultilevel"/>
    <w:lvl w:ilvl="0" w:tplc="79175208">
      <w:start w:val="1"/>
      <w:numFmt w:val="decimal"/>
      <w:lvlText w:val="%1."/>
      <w:lvlJc w:val="left"/>
      <w:pPr>
        <w:ind w:left="720" w:hanging="360"/>
      </w:pPr>
    </w:lvl>
    <w:lvl w:ilvl="1" w:tplc="79175208" w:tentative="1">
      <w:start w:val="1"/>
      <w:numFmt w:val="lowerLetter"/>
      <w:lvlText w:val="%2."/>
      <w:lvlJc w:val="left"/>
      <w:pPr>
        <w:ind w:left="1440" w:hanging="360"/>
      </w:pPr>
    </w:lvl>
    <w:lvl w:ilvl="2" w:tplc="79175208" w:tentative="1">
      <w:start w:val="1"/>
      <w:numFmt w:val="lowerRoman"/>
      <w:lvlText w:val="%3."/>
      <w:lvlJc w:val="right"/>
      <w:pPr>
        <w:ind w:left="2160" w:hanging="180"/>
      </w:pPr>
    </w:lvl>
    <w:lvl w:ilvl="3" w:tplc="79175208" w:tentative="1">
      <w:start w:val="1"/>
      <w:numFmt w:val="decimal"/>
      <w:lvlText w:val="%4."/>
      <w:lvlJc w:val="left"/>
      <w:pPr>
        <w:ind w:left="2880" w:hanging="360"/>
      </w:pPr>
    </w:lvl>
    <w:lvl w:ilvl="4" w:tplc="79175208" w:tentative="1">
      <w:start w:val="1"/>
      <w:numFmt w:val="lowerLetter"/>
      <w:lvlText w:val="%5."/>
      <w:lvlJc w:val="left"/>
      <w:pPr>
        <w:ind w:left="3600" w:hanging="360"/>
      </w:pPr>
    </w:lvl>
    <w:lvl w:ilvl="5" w:tplc="79175208" w:tentative="1">
      <w:start w:val="1"/>
      <w:numFmt w:val="lowerRoman"/>
      <w:lvlText w:val="%6."/>
      <w:lvlJc w:val="right"/>
      <w:pPr>
        <w:ind w:left="4320" w:hanging="180"/>
      </w:pPr>
    </w:lvl>
    <w:lvl w:ilvl="6" w:tplc="79175208" w:tentative="1">
      <w:start w:val="1"/>
      <w:numFmt w:val="decimal"/>
      <w:lvlText w:val="%7."/>
      <w:lvlJc w:val="left"/>
      <w:pPr>
        <w:ind w:left="5040" w:hanging="360"/>
      </w:pPr>
    </w:lvl>
    <w:lvl w:ilvl="7" w:tplc="79175208" w:tentative="1">
      <w:start w:val="1"/>
      <w:numFmt w:val="lowerLetter"/>
      <w:lvlText w:val="%8."/>
      <w:lvlJc w:val="left"/>
      <w:pPr>
        <w:ind w:left="5760" w:hanging="360"/>
      </w:pPr>
    </w:lvl>
    <w:lvl w:ilvl="8" w:tplc="79175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3">
    <w:multiLevelType w:val="hybridMultilevel"/>
    <w:lvl w:ilvl="0" w:tplc="11837648">
      <w:start w:val="1"/>
      <w:numFmt w:val="decimal"/>
      <w:lvlText w:val="%1."/>
      <w:lvlJc w:val="left"/>
      <w:pPr>
        <w:ind w:left="720" w:hanging="360"/>
      </w:pPr>
    </w:lvl>
    <w:lvl w:ilvl="1" w:tplc="11837648" w:tentative="1">
      <w:start w:val="1"/>
      <w:numFmt w:val="lowerLetter"/>
      <w:lvlText w:val="%2."/>
      <w:lvlJc w:val="left"/>
      <w:pPr>
        <w:ind w:left="1440" w:hanging="360"/>
      </w:pPr>
    </w:lvl>
    <w:lvl w:ilvl="2" w:tplc="11837648" w:tentative="1">
      <w:start w:val="1"/>
      <w:numFmt w:val="lowerRoman"/>
      <w:lvlText w:val="%3."/>
      <w:lvlJc w:val="right"/>
      <w:pPr>
        <w:ind w:left="2160" w:hanging="180"/>
      </w:pPr>
    </w:lvl>
    <w:lvl w:ilvl="3" w:tplc="11837648" w:tentative="1">
      <w:start w:val="1"/>
      <w:numFmt w:val="decimal"/>
      <w:lvlText w:val="%4."/>
      <w:lvlJc w:val="left"/>
      <w:pPr>
        <w:ind w:left="2880" w:hanging="360"/>
      </w:pPr>
    </w:lvl>
    <w:lvl w:ilvl="4" w:tplc="11837648" w:tentative="1">
      <w:start w:val="1"/>
      <w:numFmt w:val="lowerLetter"/>
      <w:lvlText w:val="%5."/>
      <w:lvlJc w:val="left"/>
      <w:pPr>
        <w:ind w:left="3600" w:hanging="360"/>
      </w:pPr>
    </w:lvl>
    <w:lvl w:ilvl="5" w:tplc="11837648" w:tentative="1">
      <w:start w:val="1"/>
      <w:numFmt w:val="lowerRoman"/>
      <w:lvlText w:val="%6."/>
      <w:lvlJc w:val="right"/>
      <w:pPr>
        <w:ind w:left="4320" w:hanging="180"/>
      </w:pPr>
    </w:lvl>
    <w:lvl w:ilvl="6" w:tplc="11837648" w:tentative="1">
      <w:start w:val="1"/>
      <w:numFmt w:val="decimal"/>
      <w:lvlText w:val="%7."/>
      <w:lvlJc w:val="left"/>
      <w:pPr>
        <w:ind w:left="5040" w:hanging="360"/>
      </w:pPr>
    </w:lvl>
    <w:lvl w:ilvl="7" w:tplc="11837648" w:tentative="1">
      <w:start w:val="1"/>
      <w:numFmt w:val="lowerLetter"/>
      <w:lvlText w:val="%8."/>
      <w:lvlJc w:val="left"/>
      <w:pPr>
        <w:ind w:left="5760" w:hanging="360"/>
      </w:pPr>
    </w:lvl>
    <w:lvl w:ilvl="8" w:tplc="11837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2">
    <w:multiLevelType w:val="hybridMultilevel"/>
    <w:lvl w:ilvl="0" w:tplc="75747483">
      <w:start w:val="1"/>
      <w:numFmt w:val="decimal"/>
      <w:lvlText w:val="%1."/>
      <w:lvlJc w:val="left"/>
      <w:pPr>
        <w:ind w:left="720" w:hanging="360"/>
      </w:pPr>
    </w:lvl>
    <w:lvl w:ilvl="1" w:tplc="75747483" w:tentative="1">
      <w:start w:val="1"/>
      <w:numFmt w:val="lowerLetter"/>
      <w:lvlText w:val="%2."/>
      <w:lvlJc w:val="left"/>
      <w:pPr>
        <w:ind w:left="1440" w:hanging="360"/>
      </w:pPr>
    </w:lvl>
    <w:lvl w:ilvl="2" w:tplc="75747483" w:tentative="1">
      <w:start w:val="1"/>
      <w:numFmt w:val="lowerRoman"/>
      <w:lvlText w:val="%3."/>
      <w:lvlJc w:val="right"/>
      <w:pPr>
        <w:ind w:left="2160" w:hanging="180"/>
      </w:pPr>
    </w:lvl>
    <w:lvl w:ilvl="3" w:tplc="75747483" w:tentative="1">
      <w:start w:val="1"/>
      <w:numFmt w:val="decimal"/>
      <w:lvlText w:val="%4."/>
      <w:lvlJc w:val="left"/>
      <w:pPr>
        <w:ind w:left="2880" w:hanging="360"/>
      </w:pPr>
    </w:lvl>
    <w:lvl w:ilvl="4" w:tplc="75747483" w:tentative="1">
      <w:start w:val="1"/>
      <w:numFmt w:val="lowerLetter"/>
      <w:lvlText w:val="%5."/>
      <w:lvlJc w:val="left"/>
      <w:pPr>
        <w:ind w:left="3600" w:hanging="360"/>
      </w:pPr>
    </w:lvl>
    <w:lvl w:ilvl="5" w:tplc="75747483" w:tentative="1">
      <w:start w:val="1"/>
      <w:numFmt w:val="lowerRoman"/>
      <w:lvlText w:val="%6."/>
      <w:lvlJc w:val="right"/>
      <w:pPr>
        <w:ind w:left="4320" w:hanging="180"/>
      </w:pPr>
    </w:lvl>
    <w:lvl w:ilvl="6" w:tplc="75747483" w:tentative="1">
      <w:start w:val="1"/>
      <w:numFmt w:val="decimal"/>
      <w:lvlText w:val="%7."/>
      <w:lvlJc w:val="left"/>
      <w:pPr>
        <w:ind w:left="5040" w:hanging="360"/>
      </w:pPr>
    </w:lvl>
    <w:lvl w:ilvl="7" w:tplc="75747483" w:tentative="1">
      <w:start w:val="1"/>
      <w:numFmt w:val="lowerLetter"/>
      <w:lvlText w:val="%8."/>
      <w:lvlJc w:val="left"/>
      <w:pPr>
        <w:ind w:left="5760" w:hanging="360"/>
      </w:pPr>
    </w:lvl>
    <w:lvl w:ilvl="8" w:tplc="7574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1">
    <w:multiLevelType w:val="hybridMultilevel"/>
    <w:lvl w:ilvl="0" w:tplc="84768019">
      <w:start w:val="1"/>
      <w:numFmt w:val="decimal"/>
      <w:lvlText w:val="%1."/>
      <w:lvlJc w:val="left"/>
      <w:pPr>
        <w:ind w:left="720" w:hanging="360"/>
      </w:pPr>
    </w:lvl>
    <w:lvl w:ilvl="1" w:tplc="84768019" w:tentative="1">
      <w:start w:val="1"/>
      <w:numFmt w:val="lowerLetter"/>
      <w:lvlText w:val="%2."/>
      <w:lvlJc w:val="left"/>
      <w:pPr>
        <w:ind w:left="1440" w:hanging="360"/>
      </w:pPr>
    </w:lvl>
    <w:lvl w:ilvl="2" w:tplc="84768019" w:tentative="1">
      <w:start w:val="1"/>
      <w:numFmt w:val="lowerRoman"/>
      <w:lvlText w:val="%3."/>
      <w:lvlJc w:val="right"/>
      <w:pPr>
        <w:ind w:left="2160" w:hanging="180"/>
      </w:pPr>
    </w:lvl>
    <w:lvl w:ilvl="3" w:tplc="84768019" w:tentative="1">
      <w:start w:val="1"/>
      <w:numFmt w:val="decimal"/>
      <w:lvlText w:val="%4."/>
      <w:lvlJc w:val="left"/>
      <w:pPr>
        <w:ind w:left="2880" w:hanging="360"/>
      </w:pPr>
    </w:lvl>
    <w:lvl w:ilvl="4" w:tplc="84768019" w:tentative="1">
      <w:start w:val="1"/>
      <w:numFmt w:val="lowerLetter"/>
      <w:lvlText w:val="%5."/>
      <w:lvlJc w:val="left"/>
      <w:pPr>
        <w:ind w:left="3600" w:hanging="360"/>
      </w:pPr>
    </w:lvl>
    <w:lvl w:ilvl="5" w:tplc="84768019" w:tentative="1">
      <w:start w:val="1"/>
      <w:numFmt w:val="lowerRoman"/>
      <w:lvlText w:val="%6."/>
      <w:lvlJc w:val="right"/>
      <w:pPr>
        <w:ind w:left="4320" w:hanging="180"/>
      </w:pPr>
    </w:lvl>
    <w:lvl w:ilvl="6" w:tplc="84768019" w:tentative="1">
      <w:start w:val="1"/>
      <w:numFmt w:val="decimal"/>
      <w:lvlText w:val="%7."/>
      <w:lvlJc w:val="left"/>
      <w:pPr>
        <w:ind w:left="5040" w:hanging="360"/>
      </w:pPr>
    </w:lvl>
    <w:lvl w:ilvl="7" w:tplc="84768019" w:tentative="1">
      <w:start w:val="1"/>
      <w:numFmt w:val="lowerLetter"/>
      <w:lvlText w:val="%8."/>
      <w:lvlJc w:val="left"/>
      <w:pPr>
        <w:ind w:left="5760" w:hanging="360"/>
      </w:pPr>
    </w:lvl>
    <w:lvl w:ilvl="8" w:tplc="84768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0">
    <w:multiLevelType w:val="hybridMultilevel"/>
    <w:lvl w:ilvl="0" w:tplc="85216471">
      <w:start w:val="1"/>
      <w:numFmt w:val="decimal"/>
      <w:lvlText w:val="%1."/>
      <w:lvlJc w:val="left"/>
      <w:pPr>
        <w:ind w:left="720" w:hanging="360"/>
      </w:pPr>
    </w:lvl>
    <w:lvl w:ilvl="1" w:tplc="85216471" w:tentative="1">
      <w:start w:val="1"/>
      <w:numFmt w:val="lowerLetter"/>
      <w:lvlText w:val="%2."/>
      <w:lvlJc w:val="left"/>
      <w:pPr>
        <w:ind w:left="1440" w:hanging="360"/>
      </w:pPr>
    </w:lvl>
    <w:lvl w:ilvl="2" w:tplc="85216471" w:tentative="1">
      <w:start w:val="1"/>
      <w:numFmt w:val="lowerRoman"/>
      <w:lvlText w:val="%3."/>
      <w:lvlJc w:val="right"/>
      <w:pPr>
        <w:ind w:left="2160" w:hanging="180"/>
      </w:pPr>
    </w:lvl>
    <w:lvl w:ilvl="3" w:tplc="85216471" w:tentative="1">
      <w:start w:val="1"/>
      <w:numFmt w:val="decimal"/>
      <w:lvlText w:val="%4."/>
      <w:lvlJc w:val="left"/>
      <w:pPr>
        <w:ind w:left="2880" w:hanging="360"/>
      </w:pPr>
    </w:lvl>
    <w:lvl w:ilvl="4" w:tplc="85216471" w:tentative="1">
      <w:start w:val="1"/>
      <w:numFmt w:val="lowerLetter"/>
      <w:lvlText w:val="%5."/>
      <w:lvlJc w:val="left"/>
      <w:pPr>
        <w:ind w:left="3600" w:hanging="360"/>
      </w:pPr>
    </w:lvl>
    <w:lvl w:ilvl="5" w:tplc="85216471" w:tentative="1">
      <w:start w:val="1"/>
      <w:numFmt w:val="lowerRoman"/>
      <w:lvlText w:val="%6."/>
      <w:lvlJc w:val="right"/>
      <w:pPr>
        <w:ind w:left="4320" w:hanging="180"/>
      </w:pPr>
    </w:lvl>
    <w:lvl w:ilvl="6" w:tplc="85216471" w:tentative="1">
      <w:start w:val="1"/>
      <w:numFmt w:val="decimal"/>
      <w:lvlText w:val="%7."/>
      <w:lvlJc w:val="left"/>
      <w:pPr>
        <w:ind w:left="5040" w:hanging="360"/>
      </w:pPr>
    </w:lvl>
    <w:lvl w:ilvl="7" w:tplc="85216471" w:tentative="1">
      <w:start w:val="1"/>
      <w:numFmt w:val="lowerLetter"/>
      <w:lvlText w:val="%8."/>
      <w:lvlJc w:val="left"/>
      <w:pPr>
        <w:ind w:left="5760" w:hanging="360"/>
      </w:pPr>
    </w:lvl>
    <w:lvl w:ilvl="8" w:tplc="85216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9">
    <w:multiLevelType w:val="hybridMultilevel"/>
    <w:lvl w:ilvl="0" w:tplc="66506282">
      <w:start w:val="1"/>
      <w:numFmt w:val="decimal"/>
      <w:lvlText w:val="%1."/>
      <w:lvlJc w:val="left"/>
      <w:pPr>
        <w:ind w:left="720" w:hanging="360"/>
      </w:pPr>
    </w:lvl>
    <w:lvl w:ilvl="1" w:tplc="66506282" w:tentative="1">
      <w:start w:val="1"/>
      <w:numFmt w:val="lowerLetter"/>
      <w:lvlText w:val="%2."/>
      <w:lvlJc w:val="left"/>
      <w:pPr>
        <w:ind w:left="1440" w:hanging="360"/>
      </w:pPr>
    </w:lvl>
    <w:lvl w:ilvl="2" w:tplc="66506282" w:tentative="1">
      <w:start w:val="1"/>
      <w:numFmt w:val="lowerRoman"/>
      <w:lvlText w:val="%3."/>
      <w:lvlJc w:val="right"/>
      <w:pPr>
        <w:ind w:left="2160" w:hanging="180"/>
      </w:pPr>
    </w:lvl>
    <w:lvl w:ilvl="3" w:tplc="66506282" w:tentative="1">
      <w:start w:val="1"/>
      <w:numFmt w:val="decimal"/>
      <w:lvlText w:val="%4."/>
      <w:lvlJc w:val="left"/>
      <w:pPr>
        <w:ind w:left="2880" w:hanging="360"/>
      </w:pPr>
    </w:lvl>
    <w:lvl w:ilvl="4" w:tplc="66506282" w:tentative="1">
      <w:start w:val="1"/>
      <w:numFmt w:val="lowerLetter"/>
      <w:lvlText w:val="%5."/>
      <w:lvlJc w:val="left"/>
      <w:pPr>
        <w:ind w:left="3600" w:hanging="360"/>
      </w:pPr>
    </w:lvl>
    <w:lvl w:ilvl="5" w:tplc="66506282" w:tentative="1">
      <w:start w:val="1"/>
      <w:numFmt w:val="lowerRoman"/>
      <w:lvlText w:val="%6."/>
      <w:lvlJc w:val="right"/>
      <w:pPr>
        <w:ind w:left="4320" w:hanging="180"/>
      </w:pPr>
    </w:lvl>
    <w:lvl w:ilvl="6" w:tplc="66506282" w:tentative="1">
      <w:start w:val="1"/>
      <w:numFmt w:val="decimal"/>
      <w:lvlText w:val="%7."/>
      <w:lvlJc w:val="left"/>
      <w:pPr>
        <w:ind w:left="5040" w:hanging="360"/>
      </w:pPr>
    </w:lvl>
    <w:lvl w:ilvl="7" w:tplc="66506282" w:tentative="1">
      <w:start w:val="1"/>
      <w:numFmt w:val="lowerLetter"/>
      <w:lvlText w:val="%8."/>
      <w:lvlJc w:val="left"/>
      <w:pPr>
        <w:ind w:left="5760" w:hanging="360"/>
      </w:pPr>
    </w:lvl>
    <w:lvl w:ilvl="8" w:tplc="66506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8">
    <w:multiLevelType w:val="hybridMultilevel"/>
    <w:lvl w:ilvl="0" w:tplc="19588273">
      <w:start w:val="1"/>
      <w:numFmt w:val="decimal"/>
      <w:lvlText w:val="%1."/>
      <w:lvlJc w:val="left"/>
      <w:pPr>
        <w:ind w:left="720" w:hanging="360"/>
      </w:pPr>
    </w:lvl>
    <w:lvl w:ilvl="1" w:tplc="19588273" w:tentative="1">
      <w:start w:val="1"/>
      <w:numFmt w:val="lowerLetter"/>
      <w:lvlText w:val="%2."/>
      <w:lvlJc w:val="left"/>
      <w:pPr>
        <w:ind w:left="1440" w:hanging="360"/>
      </w:pPr>
    </w:lvl>
    <w:lvl w:ilvl="2" w:tplc="19588273" w:tentative="1">
      <w:start w:val="1"/>
      <w:numFmt w:val="lowerRoman"/>
      <w:lvlText w:val="%3."/>
      <w:lvlJc w:val="right"/>
      <w:pPr>
        <w:ind w:left="2160" w:hanging="180"/>
      </w:pPr>
    </w:lvl>
    <w:lvl w:ilvl="3" w:tplc="19588273" w:tentative="1">
      <w:start w:val="1"/>
      <w:numFmt w:val="decimal"/>
      <w:lvlText w:val="%4."/>
      <w:lvlJc w:val="left"/>
      <w:pPr>
        <w:ind w:left="2880" w:hanging="360"/>
      </w:pPr>
    </w:lvl>
    <w:lvl w:ilvl="4" w:tplc="19588273" w:tentative="1">
      <w:start w:val="1"/>
      <w:numFmt w:val="lowerLetter"/>
      <w:lvlText w:val="%5."/>
      <w:lvlJc w:val="left"/>
      <w:pPr>
        <w:ind w:left="3600" w:hanging="360"/>
      </w:pPr>
    </w:lvl>
    <w:lvl w:ilvl="5" w:tplc="19588273" w:tentative="1">
      <w:start w:val="1"/>
      <w:numFmt w:val="lowerRoman"/>
      <w:lvlText w:val="%6."/>
      <w:lvlJc w:val="right"/>
      <w:pPr>
        <w:ind w:left="4320" w:hanging="180"/>
      </w:pPr>
    </w:lvl>
    <w:lvl w:ilvl="6" w:tplc="19588273" w:tentative="1">
      <w:start w:val="1"/>
      <w:numFmt w:val="decimal"/>
      <w:lvlText w:val="%7."/>
      <w:lvlJc w:val="left"/>
      <w:pPr>
        <w:ind w:left="5040" w:hanging="360"/>
      </w:pPr>
    </w:lvl>
    <w:lvl w:ilvl="7" w:tplc="19588273" w:tentative="1">
      <w:start w:val="1"/>
      <w:numFmt w:val="lowerLetter"/>
      <w:lvlText w:val="%8."/>
      <w:lvlJc w:val="left"/>
      <w:pPr>
        <w:ind w:left="5760" w:hanging="360"/>
      </w:pPr>
    </w:lvl>
    <w:lvl w:ilvl="8" w:tplc="19588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7">
    <w:multiLevelType w:val="hybridMultilevel"/>
    <w:lvl w:ilvl="0" w:tplc="14676715">
      <w:start w:val="1"/>
      <w:numFmt w:val="decimal"/>
      <w:lvlText w:val="%1."/>
      <w:lvlJc w:val="left"/>
      <w:pPr>
        <w:ind w:left="720" w:hanging="360"/>
      </w:pPr>
    </w:lvl>
    <w:lvl w:ilvl="1" w:tplc="14676715" w:tentative="1">
      <w:start w:val="1"/>
      <w:numFmt w:val="lowerLetter"/>
      <w:lvlText w:val="%2."/>
      <w:lvlJc w:val="left"/>
      <w:pPr>
        <w:ind w:left="1440" w:hanging="360"/>
      </w:pPr>
    </w:lvl>
    <w:lvl w:ilvl="2" w:tplc="14676715" w:tentative="1">
      <w:start w:val="1"/>
      <w:numFmt w:val="lowerRoman"/>
      <w:lvlText w:val="%3."/>
      <w:lvlJc w:val="right"/>
      <w:pPr>
        <w:ind w:left="2160" w:hanging="180"/>
      </w:pPr>
    </w:lvl>
    <w:lvl w:ilvl="3" w:tplc="14676715" w:tentative="1">
      <w:start w:val="1"/>
      <w:numFmt w:val="decimal"/>
      <w:lvlText w:val="%4."/>
      <w:lvlJc w:val="left"/>
      <w:pPr>
        <w:ind w:left="2880" w:hanging="360"/>
      </w:pPr>
    </w:lvl>
    <w:lvl w:ilvl="4" w:tplc="14676715" w:tentative="1">
      <w:start w:val="1"/>
      <w:numFmt w:val="lowerLetter"/>
      <w:lvlText w:val="%5."/>
      <w:lvlJc w:val="left"/>
      <w:pPr>
        <w:ind w:left="3600" w:hanging="360"/>
      </w:pPr>
    </w:lvl>
    <w:lvl w:ilvl="5" w:tplc="14676715" w:tentative="1">
      <w:start w:val="1"/>
      <w:numFmt w:val="lowerRoman"/>
      <w:lvlText w:val="%6."/>
      <w:lvlJc w:val="right"/>
      <w:pPr>
        <w:ind w:left="4320" w:hanging="180"/>
      </w:pPr>
    </w:lvl>
    <w:lvl w:ilvl="6" w:tplc="14676715" w:tentative="1">
      <w:start w:val="1"/>
      <w:numFmt w:val="decimal"/>
      <w:lvlText w:val="%7."/>
      <w:lvlJc w:val="left"/>
      <w:pPr>
        <w:ind w:left="5040" w:hanging="360"/>
      </w:pPr>
    </w:lvl>
    <w:lvl w:ilvl="7" w:tplc="14676715" w:tentative="1">
      <w:start w:val="1"/>
      <w:numFmt w:val="lowerLetter"/>
      <w:lvlText w:val="%8."/>
      <w:lvlJc w:val="left"/>
      <w:pPr>
        <w:ind w:left="5760" w:hanging="360"/>
      </w:pPr>
    </w:lvl>
    <w:lvl w:ilvl="8" w:tplc="14676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6">
    <w:multiLevelType w:val="hybridMultilevel"/>
    <w:lvl w:ilvl="0" w:tplc="57090326">
      <w:start w:val="1"/>
      <w:numFmt w:val="decimal"/>
      <w:lvlText w:val="%1."/>
      <w:lvlJc w:val="left"/>
      <w:pPr>
        <w:ind w:left="720" w:hanging="360"/>
      </w:pPr>
    </w:lvl>
    <w:lvl w:ilvl="1" w:tplc="57090326" w:tentative="1">
      <w:start w:val="1"/>
      <w:numFmt w:val="lowerLetter"/>
      <w:lvlText w:val="%2."/>
      <w:lvlJc w:val="left"/>
      <w:pPr>
        <w:ind w:left="1440" w:hanging="360"/>
      </w:pPr>
    </w:lvl>
    <w:lvl w:ilvl="2" w:tplc="57090326" w:tentative="1">
      <w:start w:val="1"/>
      <w:numFmt w:val="lowerRoman"/>
      <w:lvlText w:val="%3."/>
      <w:lvlJc w:val="right"/>
      <w:pPr>
        <w:ind w:left="2160" w:hanging="180"/>
      </w:pPr>
    </w:lvl>
    <w:lvl w:ilvl="3" w:tplc="57090326" w:tentative="1">
      <w:start w:val="1"/>
      <w:numFmt w:val="decimal"/>
      <w:lvlText w:val="%4."/>
      <w:lvlJc w:val="left"/>
      <w:pPr>
        <w:ind w:left="2880" w:hanging="360"/>
      </w:pPr>
    </w:lvl>
    <w:lvl w:ilvl="4" w:tplc="57090326" w:tentative="1">
      <w:start w:val="1"/>
      <w:numFmt w:val="lowerLetter"/>
      <w:lvlText w:val="%5."/>
      <w:lvlJc w:val="left"/>
      <w:pPr>
        <w:ind w:left="3600" w:hanging="360"/>
      </w:pPr>
    </w:lvl>
    <w:lvl w:ilvl="5" w:tplc="57090326" w:tentative="1">
      <w:start w:val="1"/>
      <w:numFmt w:val="lowerRoman"/>
      <w:lvlText w:val="%6."/>
      <w:lvlJc w:val="right"/>
      <w:pPr>
        <w:ind w:left="4320" w:hanging="180"/>
      </w:pPr>
    </w:lvl>
    <w:lvl w:ilvl="6" w:tplc="57090326" w:tentative="1">
      <w:start w:val="1"/>
      <w:numFmt w:val="decimal"/>
      <w:lvlText w:val="%7."/>
      <w:lvlJc w:val="left"/>
      <w:pPr>
        <w:ind w:left="5040" w:hanging="360"/>
      </w:pPr>
    </w:lvl>
    <w:lvl w:ilvl="7" w:tplc="57090326" w:tentative="1">
      <w:start w:val="1"/>
      <w:numFmt w:val="lowerLetter"/>
      <w:lvlText w:val="%8."/>
      <w:lvlJc w:val="left"/>
      <w:pPr>
        <w:ind w:left="5760" w:hanging="360"/>
      </w:pPr>
    </w:lvl>
    <w:lvl w:ilvl="8" w:tplc="57090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5">
    <w:multiLevelType w:val="hybridMultilevel"/>
    <w:lvl w:ilvl="0" w:tplc="23074698">
      <w:start w:val="1"/>
      <w:numFmt w:val="decimal"/>
      <w:lvlText w:val="%1."/>
      <w:lvlJc w:val="left"/>
      <w:pPr>
        <w:ind w:left="720" w:hanging="360"/>
      </w:pPr>
    </w:lvl>
    <w:lvl w:ilvl="1" w:tplc="23074698" w:tentative="1">
      <w:start w:val="1"/>
      <w:numFmt w:val="lowerLetter"/>
      <w:lvlText w:val="%2."/>
      <w:lvlJc w:val="left"/>
      <w:pPr>
        <w:ind w:left="1440" w:hanging="360"/>
      </w:pPr>
    </w:lvl>
    <w:lvl w:ilvl="2" w:tplc="23074698" w:tentative="1">
      <w:start w:val="1"/>
      <w:numFmt w:val="lowerRoman"/>
      <w:lvlText w:val="%3."/>
      <w:lvlJc w:val="right"/>
      <w:pPr>
        <w:ind w:left="2160" w:hanging="180"/>
      </w:pPr>
    </w:lvl>
    <w:lvl w:ilvl="3" w:tplc="23074698" w:tentative="1">
      <w:start w:val="1"/>
      <w:numFmt w:val="decimal"/>
      <w:lvlText w:val="%4."/>
      <w:lvlJc w:val="left"/>
      <w:pPr>
        <w:ind w:left="2880" w:hanging="360"/>
      </w:pPr>
    </w:lvl>
    <w:lvl w:ilvl="4" w:tplc="23074698" w:tentative="1">
      <w:start w:val="1"/>
      <w:numFmt w:val="lowerLetter"/>
      <w:lvlText w:val="%5."/>
      <w:lvlJc w:val="left"/>
      <w:pPr>
        <w:ind w:left="3600" w:hanging="360"/>
      </w:pPr>
    </w:lvl>
    <w:lvl w:ilvl="5" w:tplc="23074698" w:tentative="1">
      <w:start w:val="1"/>
      <w:numFmt w:val="lowerRoman"/>
      <w:lvlText w:val="%6."/>
      <w:lvlJc w:val="right"/>
      <w:pPr>
        <w:ind w:left="4320" w:hanging="180"/>
      </w:pPr>
    </w:lvl>
    <w:lvl w:ilvl="6" w:tplc="23074698" w:tentative="1">
      <w:start w:val="1"/>
      <w:numFmt w:val="decimal"/>
      <w:lvlText w:val="%7."/>
      <w:lvlJc w:val="left"/>
      <w:pPr>
        <w:ind w:left="5040" w:hanging="360"/>
      </w:pPr>
    </w:lvl>
    <w:lvl w:ilvl="7" w:tplc="23074698" w:tentative="1">
      <w:start w:val="1"/>
      <w:numFmt w:val="lowerLetter"/>
      <w:lvlText w:val="%8."/>
      <w:lvlJc w:val="left"/>
      <w:pPr>
        <w:ind w:left="5760" w:hanging="360"/>
      </w:pPr>
    </w:lvl>
    <w:lvl w:ilvl="8" w:tplc="23074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4">
    <w:multiLevelType w:val="hybridMultilevel"/>
    <w:lvl w:ilvl="0" w:tplc="22937906">
      <w:start w:val="1"/>
      <w:numFmt w:val="decimal"/>
      <w:lvlText w:val="%1."/>
      <w:lvlJc w:val="left"/>
      <w:pPr>
        <w:ind w:left="720" w:hanging="360"/>
      </w:pPr>
    </w:lvl>
    <w:lvl w:ilvl="1" w:tplc="22937906" w:tentative="1">
      <w:start w:val="1"/>
      <w:numFmt w:val="lowerLetter"/>
      <w:lvlText w:val="%2."/>
      <w:lvlJc w:val="left"/>
      <w:pPr>
        <w:ind w:left="1440" w:hanging="360"/>
      </w:pPr>
    </w:lvl>
    <w:lvl w:ilvl="2" w:tplc="22937906" w:tentative="1">
      <w:start w:val="1"/>
      <w:numFmt w:val="lowerRoman"/>
      <w:lvlText w:val="%3."/>
      <w:lvlJc w:val="right"/>
      <w:pPr>
        <w:ind w:left="2160" w:hanging="180"/>
      </w:pPr>
    </w:lvl>
    <w:lvl w:ilvl="3" w:tplc="22937906" w:tentative="1">
      <w:start w:val="1"/>
      <w:numFmt w:val="decimal"/>
      <w:lvlText w:val="%4."/>
      <w:lvlJc w:val="left"/>
      <w:pPr>
        <w:ind w:left="2880" w:hanging="360"/>
      </w:pPr>
    </w:lvl>
    <w:lvl w:ilvl="4" w:tplc="22937906" w:tentative="1">
      <w:start w:val="1"/>
      <w:numFmt w:val="lowerLetter"/>
      <w:lvlText w:val="%5."/>
      <w:lvlJc w:val="left"/>
      <w:pPr>
        <w:ind w:left="3600" w:hanging="360"/>
      </w:pPr>
    </w:lvl>
    <w:lvl w:ilvl="5" w:tplc="22937906" w:tentative="1">
      <w:start w:val="1"/>
      <w:numFmt w:val="lowerRoman"/>
      <w:lvlText w:val="%6."/>
      <w:lvlJc w:val="right"/>
      <w:pPr>
        <w:ind w:left="4320" w:hanging="180"/>
      </w:pPr>
    </w:lvl>
    <w:lvl w:ilvl="6" w:tplc="22937906" w:tentative="1">
      <w:start w:val="1"/>
      <w:numFmt w:val="decimal"/>
      <w:lvlText w:val="%7."/>
      <w:lvlJc w:val="left"/>
      <w:pPr>
        <w:ind w:left="5040" w:hanging="360"/>
      </w:pPr>
    </w:lvl>
    <w:lvl w:ilvl="7" w:tplc="22937906" w:tentative="1">
      <w:start w:val="1"/>
      <w:numFmt w:val="lowerLetter"/>
      <w:lvlText w:val="%8."/>
      <w:lvlJc w:val="left"/>
      <w:pPr>
        <w:ind w:left="5760" w:hanging="360"/>
      </w:pPr>
    </w:lvl>
    <w:lvl w:ilvl="8" w:tplc="22937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3">
    <w:multiLevelType w:val="hybridMultilevel"/>
    <w:lvl w:ilvl="0" w:tplc="46376252">
      <w:start w:val="1"/>
      <w:numFmt w:val="decimal"/>
      <w:lvlText w:val="%1."/>
      <w:lvlJc w:val="left"/>
      <w:pPr>
        <w:ind w:left="720" w:hanging="360"/>
      </w:pPr>
    </w:lvl>
    <w:lvl w:ilvl="1" w:tplc="46376252" w:tentative="1">
      <w:start w:val="1"/>
      <w:numFmt w:val="lowerLetter"/>
      <w:lvlText w:val="%2."/>
      <w:lvlJc w:val="left"/>
      <w:pPr>
        <w:ind w:left="1440" w:hanging="360"/>
      </w:pPr>
    </w:lvl>
    <w:lvl w:ilvl="2" w:tplc="46376252" w:tentative="1">
      <w:start w:val="1"/>
      <w:numFmt w:val="lowerRoman"/>
      <w:lvlText w:val="%3."/>
      <w:lvlJc w:val="right"/>
      <w:pPr>
        <w:ind w:left="2160" w:hanging="180"/>
      </w:pPr>
    </w:lvl>
    <w:lvl w:ilvl="3" w:tplc="46376252" w:tentative="1">
      <w:start w:val="1"/>
      <w:numFmt w:val="decimal"/>
      <w:lvlText w:val="%4."/>
      <w:lvlJc w:val="left"/>
      <w:pPr>
        <w:ind w:left="2880" w:hanging="360"/>
      </w:pPr>
    </w:lvl>
    <w:lvl w:ilvl="4" w:tplc="46376252" w:tentative="1">
      <w:start w:val="1"/>
      <w:numFmt w:val="lowerLetter"/>
      <w:lvlText w:val="%5."/>
      <w:lvlJc w:val="left"/>
      <w:pPr>
        <w:ind w:left="3600" w:hanging="360"/>
      </w:pPr>
    </w:lvl>
    <w:lvl w:ilvl="5" w:tplc="46376252" w:tentative="1">
      <w:start w:val="1"/>
      <w:numFmt w:val="lowerRoman"/>
      <w:lvlText w:val="%6."/>
      <w:lvlJc w:val="right"/>
      <w:pPr>
        <w:ind w:left="4320" w:hanging="180"/>
      </w:pPr>
    </w:lvl>
    <w:lvl w:ilvl="6" w:tplc="46376252" w:tentative="1">
      <w:start w:val="1"/>
      <w:numFmt w:val="decimal"/>
      <w:lvlText w:val="%7."/>
      <w:lvlJc w:val="left"/>
      <w:pPr>
        <w:ind w:left="5040" w:hanging="360"/>
      </w:pPr>
    </w:lvl>
    <w:lvl w:ilvl="7" w:tplc="46376252" w:tentative="1">
      <w:start w:val="1"/>
      <w:numFmt w:val="lowerLetter"/>
      <w:lvlText w:val="%8."/>
      <w:lvlJc w:val="left"/>
      <w:pPr>
        <w:ind w:left="5760" w:hanging="360"/>
      </w:pPr>
    </w:lvl>
    <w:lvl w:ilvl="8" w:tplc="46376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2">
    <w:multiLevelType w:val="hybridMultilevel"/>
    <w:lvl w:ilvl="0" w:tplc="79295705">
      <w:start w:val="1"/>
      <w:numFmt w:val="decimal"/>
      <w:lvlText w:val="%1."/>
      <w:lvlJc w:val="left"/>
      <w:pPr>
        <w:ind w:left="720" w:hanging="360"/>
      </w:pPr>
    </w:lvl>
    <w:lvl w:ilvl="1" w:tplc="79295705" w:tentative="1">
      <w:start w:val="1"/>
      <w:numFmt w:val="lowerLetter"/>
      <w:lvlText w:val="%2."/>
      <w:lvlJc w:val="left"/>
      <w:pPr>
        <w:ind w:left="1440" w:hanging="360"/>
      </w:pPr>
    </w:lvl>
    <w:lvl w:ilvl="2" w:tplc="79295705" w:tentative="1">
      <w:start w:val="1"/>
      <w:numFmt w:val="lowerRoman"/>
      <w:lvlText w:val="%3."/>
      <w:lvlJc w:val="right"/>
      <w:pPr>
        <w:ind w:left="2160" w:hanging="180"/>
      </w:pPr>
    </w:lvl>
    <w:lvl w:ilvl="3" w:tplc="79295705" w:tentative="1">
      <w:start w:val="1"/>
      <w:numFmt w:val="decimal"/>
      <w:lvlText w:val="%4."/>
      <w:lvlJc w:val="left"/>
      <w:pPr>
        <w:ind w:left="2880" w:hanging="360"/>
      </w:pPr>
    </w:lvl>
    <w:lvl w:ilvl="4" w:tplc="79295705" w:tentative="1">
      <w:start w:val="1"/>
      <w:numFmt w:val="lowerLetter"/>
      <w:lvlText w:val="%5."/>
      <w:lvlJc w:val="left"/>
      <w:pPr>
        <w:ind w:left="3600" w:hanging="360"/>
      </w:pPr>
    </w:lvl>
    <w:lvl w:ilvl="5" w:tplc="79295705" w:tentative="1">
      <w:start w:val="1"/>
      <w:numFmt w:val="lowerRoman"/>
      <w:lvlText w:val="%6."/>
      <w:lvlJc w:val="right"/>
      <w:pPr>
        <w:ind w:left="4320" w:hanging="180"/>
      </w:pPr>
    </w:lvl>
    <w:lvl w:ilvl="6" w:tplc="79295705" w:tentative="1">
      <w:start w:val="1"/>
      <w:numFmt w:val="decimal"/>
      <w:lvlText w:val="%7."/>
      <w:lvlJc w:val="left"/>
      <w:pPr>
        <w:ind w:left="5040" w:hanging="360"/>
      </w:pPr>
    </w:lvl>
    <w:lvl w:ilvl="7" w:tplc="79295705" w:tentative="1">
      <w:start w:val="1"/>
      <w:numFmt w:val="lowerLetter"/>
      <w:lvlText w:val="%8."/>
      <w:lvlJc w:val="left"/>
      <w:pPr>
        <w:ind w:left="5760" w:hanging="360"/>
      </w:pPr>
    </w:lvl>
    <w:lvl w:ilvl="8" w:tplc="79295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1">
    <w:multiLevelType w:val="hybridMultilevel"/>
    <w:lvl w:ilvl="0" w:tplc="90036787">
      <w:start w:val="1"/>
      <w:numFmt w:val="decimal"/>
      <w:lvlText w:val="%1."/>
      <w:lvlJc w:val="left"/>
      <w:pPr>
        <w:ind w:left="720" w:hanging="360"/>
      </w:pPr>
    </w:lvl>
    <w:lvl w:ilvl="1" w:tplc="90036787" w:tentative="1">
      <w:start w:val="1"/>
      <w:numFmt w:val="lowerLetter"/>
      <w:lvlText w:val="%2."/>
      <w:lvlJc w:val="left"/>
      <w:pPr>
        <w:ind w:left="1440" w:hanging="360"/>
      </w:pPr>
    </w:lvl>
    <w:lvl w:ilvl="2" w:tplc="90036787" w:tentative="1">
      <w:start w:val="1"/>
      <w:numFmt w:val="lowerRoman"/>
      <w:lvlText w:val="%3."/>
      <w:lvlJc w:val="right"/>
      <w:pPr>
        <w:ind w:left="2160" w:hanging="180"/>
      </w:pPr>
    </w:lvl>
    <w:lvl w:ilvl="3" w:tplc="90036787" w:tentative="1">
      <w:start w:val="1"/>
      <w:numFmt w:val="decimal"/>
      <w:lvlText w:val="%4."/>
      <w:lvlJc w:val="left"/>
      <w:pPr>
        <w:ind w:left="2880" w:hanging="360"/>
      </w:pPr>
    </w:lvl>
    <w:lvl w:ilvl="4" w:tplc="90036787" w:tentative="1">
      <w:start w:val="1"/>
      <w:numFmt w:val="lowerLetter"/>
      <w:lvlText w:val="%5."/>
      <w:lvlJc w:val="left"/>
      <w:pPr>
        <w:ind w:left="3600" w:hanging="360"/>
      </w:pPr>
    </w:lvl>
    <w:lvl w:ilvl="5" w:tplc="90036787" w:tentative="1">
      <w:start w:val="1"/>
      <w:numFmt w:val="lowerRoman"/>
      <w:lvlText w:val="%6."/>
      <w:lvlJc w:val="right"/>
      <w:pPr>
        <w:ind w:left="4320" w:hanging="180"/>
      </w:pPr>
    </w:lvl>
    <w:lvl w:ilvl="6" w:tplc="90036787" w:tentative="1">
      <w:start w:val="1"/>
      <w:numFmt w:val="decimal"/>
      <w:lvlText w:val="%7."/>
      <w:lvlJc w:val="left"/>
      <w:pPr>
        <w:ind w:left="5040" w:hanging="360"/>
      </w:pPr>
    </w:lvl>
    <w:lvl w:ilvl="7" w:tplc="90036787" w:tentative="1">
      <w:start w:val="1"/>
      <w:numFmt w:val="lowerLetter"/>
      <w:lvlText w:val="%8."/>
      <w:lvlJc w:val="left"/>
      <w:pPr>
        <w:ind w:left="5760" w:hanging="360"/>
      </w:pPr>
    </w:lvl>
    <w:lvl w:ilvl="8" w:tplc="90036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0">
    <w:multiLevelType w:val="hybridMultilevel"/>
    <w:lvl w:ilvl="0" w:tplc="81811576">
      <w:start w:val="1"/>
      <w:numFmt w:val="decimal"/>
      <w:lvlText w:val="%1."/>
      <w:lvlJc w:val="left"/>
      <w:pPr>
        <w:ind w:left="720" w:hanging="360"/>
      </w:pPr>
    </w:lvl>
    <w:lvl w:ilvl="1" w:tplc="81811576" w:tentative="1">
      <w:start w:val="1"/>
      <w:numFmt w:val="lowerLetter"/>
      <w:lvlText w:val="%2."/>
      <w:lvlJc w:val="left"/>
      <w:pPr>
        <w:ind w:left="1440" w:hanging="360"/>
      </w:pPr>
    </w:lvl>
    <w:lvl w:ilvl="2" w:tplc="81811576" w:tentative="1">
      <w:start w:val="1"/>
      <w:numFmt w:val="lowerRoman"/>
      <w:lvlText w:val="%3."/>
      <w:lvlJc w:val="right"/>
      <w:pPr>
        <w:ind w:left="2160" w:hanging="180"/>
      </w:pPr>
    </w:lvl>
    <w:lvl w:ilvl="3" w:tplc="81811576" w:tentative="1">
      <w:start w:val="1"/>
      <w:numFmt w:val="decimal"/>
      <w:lvlText w:val="%4."/>
      <w:lvlJc w:val="left"/>
      <w:pPr>
        <w:ind w:left="2880" w:hanging="360"/>
      </w:pPr>
    </w:lvl>
    <w:lvl w:ilvl="4" w:tplc="81811576" w:tentative="1">
      <w:start w:val="1"/>
      <w:numFmt w:val="lowerLetter"/>
      <w:lvlText w:val="%5."/>
      <w:lvlJc w:val="left"/>
      <w:pPr>
        <w:ind w:left="3600" w:hanging="360"/>
      </w:pPr>
    </w:lvl>
    <w:lvl w:ilvl="5" w:tplc="81811576" w:tentative="1">
      <w:start w:val="1"/>
      <w:numFmt w:val="lowerRoman"/>
      <w:lvlText w:val="%6."/>
      <w:lvlJc w:val="right"/>
      <w:pPr>
        <w:ind w:left="4320" w:hanging="180"/>
      </w:pPr>
    </w:lvl>
    <w:lvl w:ilvl="6" w:tplc="81811576" w:tentative="1">
      <w:start w:val="1"/>
      <w:numFmt w:val="decimal"/>
      <w:lvlText w:val="%7."/>
      <w:lvlJc w:val="left"/>
      <w:pPr>
        <w:ind w:left="5040" w:hanging="360"/>
      </w:pPr>
    </w:lvl>
    <w:lvl w:ilvl="7" w:tplc="81811576" w:tentative="1">
      <w:start w:val="1"/>
      <w:numFmt w:val="lowerLetter"/>
      <w:lvlText w:val="%8."/>
      <w:lvlJc w:val="left"/>
      <w:pPr>
        <w:ind w:left="5760" w:hanging="360"/>
      </w:pPr>
    </w:lvl>
    <w:lvl w:ilvl="8" w:tplc="81811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9">
    <w:multiLevelType w:val="hybridMultilevel"/>
    <w:lvl w:ilvl="0" w:tplc="16739011">
      <w:start w:val="1"/>
      <w:numFmt w:val="decimal"/>
      <w:lvlText w:val="%1."/>
      <w:lvlJc w:val="left"/>
      <w:pPr>
        <w:ind w:left="720" w:hanging="360"/>
      </w:pPr>
    </w:lvl>
    <w:lvl w:ilvl="1" w:tplc="16739011" w:tentative="1">
      <w:start w:val="1"/>
      <w:numFmt w:val="lowerLetter"/>
      <w:lvlText w:val="%2."/>
      <w:lvlJc w:val="left"/>
      <w:pPr>
        <w:ind w:left="1440" w:hanging="360"/>
      </w:pPr>
    </w:lvl>
    <w:lvl w:ilvl="2" w:tplc="16739011" w:tentative="1">
      <w:start w:val="1"/>
      <w:numFmt w:val="lowerRoman"/>
      <w:lvlText w:val="%3."/>
      <w:lvlJc w:val="right"/>
      <w:pPr>
        <w:ind w:left="2160" w:hanging="180"/>
      </w:pPr>
    </w:lvl>
    <w:lvl w:ilvl="3" w:tplc="16739011" w:tentative="1">
      <w:start w:val="1"/>
      <w:numFmt w:val="decimal"/>
      <w:lvlText w:val="%4."/>
      <w:lvlJc w:val="left"/>
      <w:pPr>
        <w:ind w:left="2880" w:hanging="360"/>
      </w:pPr>
    </w:lvl>
    <w:lvl w:ilvl="4" w:tplc="16739011" w:tentative="1">
      <w:start w:val="1"/>
      <w:numFmt w:val="lowerLetter"/>
      <w:lvlText w:val="%5."/>
      <w:lvlJc w:val="left"/>
      <w:pPr>
        <w:ind w:left="3600" w:hanging="360"/>
      </w:pPr>
    </w:lvl>
    <w:lvl w:ilvl="5" w:tplc="16739011" w:tentative="1">
      <w:start w:val="1"/>
      <w:numFmt w:val="lowerRoman"/>
      <w:lvlText w:val="%6."/>
      <w:lvlJc w:val="right"/>
      <w:pPr>
        <w:ind w:left="4320" w:hanging="180"/>
      </w:pPr>
    </w:lvl>
    <w:lvl w:ilvl="6" w:tplc="16739011" w:tentative="1">
      <w:start w:val="1"/>
      <w:numFmt w:val="decimal"/>
      <w:lvlText w:val="%7."/>
      <w:lvlJc w:val="left"/>
      <w:pPr>
        <w:ind w:left="5040" w:hanging="360"/>
      </w:pPr>
    </w:lvl>
    <w:lvl w:ilvl="7" w:tplc="16739011" w:tentative="1">
      <w:start w:val="1"/>
      <w:numFmt w:val="lowerLetter"/>
      <w:lvlText w:val="%8."/>
      <w:lvlJc w:val="left"/>
      <w:pPr>
        <w:ind w:left="5760" w:hanging="360"/>
      </w:pPr>
    </w:lvl>
    <w:lvl w:ilvl="8" w:tplc="16739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8">
    <w:multiLevelType w:val="hybridMultilevel"/>
    <w:lvl w:ilvl="0" w:tplc="27775596">
      <w:start w:val="1"/>
      <w:numFmt w:val="decimal"/>
      <w:lvlText w:val="%1."/>
      <w:lvlJc w:val="left"/>
      <w:pPr>
        <w:ind w:left="720" w:hanging="360"/>
      </w:pPr>
    </w:lvl>
    <w:lvl w:ilvl="1" w:tplc="27775596" w:tentative="1">
      <w:start w:val="1"/>
      <w:numFmt w:val="lowerLetter"/>
      <w:lvlText w:val="%2."/>
      <w:lvlJc w:val="left"/>
      <w:pPr>
        <w:ind w:left="1440" w:hanging="360"/>
      </w:pPr>
    </w:lvl>
    <w:lvl w:ilvl="2" w:tplc="27775596" w:tentative="1">
      <w:start w:val="1"/>
      <w:numFmt w:val="lowerRoman"/>
      <w:lvlText w:val="%3."/>
      <w:lvlJc w:val="right"/>
      <w:pPr>
        <w:ind w:left="2160" w:hanging="180"/>
      </w:pPr>
    </w:lvl>
    <w:lvl w:ilvl="3" w:tplc="27775596" w:tentative="1">
      <w:start w:val="1"/>
      <w:numFmt w:val="decimal"/>
      <w:lvlText w:val="%4."/>
      <w:lvlJc w:val="left"/>
      <w:pPr>
        <w:ind w:left="2880" w:hanging="360"/>
      </w:pPr>
    </w:lvl>
    <w:lvl w:ilvl="4" w:tplc="27775596" w:tentative="1">
      <w:start w:val="1"/>
      <w:numFmt w:val="lowerLetter"/>
      <w:lvlText w:val="%5."/>
      <w:lvlJc w:val="left"/>
      <w:pPr>
        <w:ind w:left="3600" w:hanging="360"/>
      </w:pPr>
    </w:lvl>
    <w:lvl w:ilvl="5" w:tplc="27775596" w:tentative="1">
      <w:start w:val="1"/>
      <w:numFmt w:val="lowerRoman"/>
      <w:lvlText w:val="%6."/>
      <w:lvlJc w:val="right"/>
      <w:pPr>
        <w:ind w:left="4320" w:hanging="180"/>
      </w:pPr>
    </w:lvl>
    <w:lvl w:ilvl="6" w:tplc="27775596" w:tentative="1">
      <w:start w:val="1"/>
      <w:numFmt w:val="decimal"/>
      <w:lvlText w:val="%7."/>
      <w:lvlJc w:val="left"/>
      <w:pPr>
        <w:ind w:left="5040" w:hanging="360"/>
      </w:pPr>
    </w:lvl>
    <w:lvl w:ilvl="7" w:tplc="27775596" w:tentative="1">
      <w:start w:val="1"/>
      <w:numFmt w:val="lowerLetter"/>
      <w:lvlText w:val="%8."/>
      <w:lvlJc w:val="left"/>
      <w:pPr>
        <w:ind w:left="5760" w:hanging="360"/>
      </w:pPr>
    </w:lvl>
    <w:lvl w:ilvl="8" w:tplc="27775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7">
    <w:multiLevelType w:val="hybridMultilevel"/>
    <w:lvl w:ilvl="0" w:tplc="33049501">
      <w:start w:val="1"/>
      <w:numFmt w:val="decimal"/>
      <w:lvlText w:val="%1."/>
      <w:lvlJc w:val="left"/>
      <w:pPr>
        <w:ind w:left="720" w:hanging="360"/>
      </w:pPr>
    </w:lvl>
    <w:lvl w:ilvl="1" w:tplc="33049501" w:tentative="1">
      <w:start w:val="1"/>
      <w:numFmt w:val="lowerLetter"/>
      <w:lvlText w:val="%2."/>
      <w:lvlJc w:val="left"/>
      <w:pPr>
        <w:ind w:left="1440" w:hanging="360"/>
      </w:pPr>
    </w:lvl>
    <w:lvl w:ilvl="2" w:tplc="33049501" w:tentative="1">
      <w:start w:val="1"/>
      <w:numFmt w:val="lowerRoman"/>
      <w:lvlText w:val="%3."/>
      <w:lvlJc w:val="right"/>
      <w:pPr>
        <w:ind w:left="2160" w:hanging="180"/>
      </w:pPr>
    </w:lvl>
    <w:lvl w:ilvl="3" w:tplc="33049501" w:tentative="1">
      <w:start w:val="1"/>
      <w:numFmt w:val="decimal"/>
      <w:lvlText w:val="%4."/>
      <w:lvlJc w:val="left"/>
      <w:pPr>
        <w:ind w:left="2880" w:hanging="360"/>
      </w:pPr>
    </w:lvl>
    <w:lvl w:ilvl="4" w:tplc="33049501" w:tentative="1">
      <w:start w:val="1"/>
      <w:numFmt w:val="lowerLetter"/>
      <w:lvlText w:val="%5."/>
      <w:lvlJc w:val="left"/>
      <w:pPr>
        <w:ind w:left="3600" w:hanging="360"/>
      </w:pPr>
    </w:lvl>
    <w:lvl w:ilvl="5" w:tplc="33049501" w:tentative="1">
      <w:start w:val="1"/>
      <w:numFmt w:val="lowerRoman"/>
      <w:lvlText w:val="%6."/>
      <w:lvlJc w:val="right"/>
      <w:pPr>
        <w:ind w:left="4320" w:hanging="180"/>
      </w:pPr>
    </w:lvl>
    <w:lvl w:ilvl="6" w:tplc="33049501" w:tentative="1">
      <w:start w:val="1"/>
      <w:numFmt w:val="decimal"/>
      <w:lvlText w:val="%7."/>
      <w:lvlJc w:val="left"/>
      <w:pPr>
        <w:ind w:left="5040" w:hanging="360"/>
      </w:pPr>
    </w:lvl>
    <w:lvl w:ilvl="7" w:tplc="33049501" w:tentative="1">
      <w:start w:val="1"/>
      <w:numFmt w:val="lowerLetter"/>
      <w:lvlText w:val="%8."/>
      <w:lvlJc w:val="left"/>
      <w:pPr>
        <w:ind w:left="5760" w:hanging="360"/>
      </w:pPr>
    </w:lvl>
    <w:lvl w:ilvl="8" w:tplc="33049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6">
    <w:multiLevelType w:val="hybridMultilevel"/>
    <w:lvl w:ilvl="0" w:tplc="36189426">
      <w:start w:val="1"/>
      <w:numFmt w:val="decimal"/>
      <w:lvlText w:val="%1."/>
      <w:lvlJc w:val="left"/>
      <w:pPr>
        <w:ind w:left="720" w:hanging="360"/>
      </w:pPr>
    </w:lvl>
    <w:lvl w:ilvl="1" w:tplc="36189426" w:tentative="1">
      <w:start w:val="1"/>
      <w:numFmt w:val="lowerLetter"/>
      <w:lvlText w:val="%2."/>
      <w:lvlJc w:val="left"/>
      <w:pPr>
        <w:ind w:left="1440" w:hanging="360"/>
      </w:pPr>
    </w:lvl>
    <w:lvl w:ilvl="2" w:tplc="36189426" w:tentative="1">
      <w:start w:val="1"/>
      <w:numFmt w:val="lowerRoman"/>
      <w:lvlText w:val="%3."/>
      <w:lvlJc w:val="right"/>
      <w:pPr>
        <w:ind w:left="2160" w:hanging="180"/>
      </w:pPr>
    </w:lvl>
    <w:lvl w:ilvl="3" w:tplc="36189426" w:tentative="1">
      <w:start w:val="1"/>
      <w:numFmt w:val="decimal"/>
      <w:lvlText w:val="%4."/>
      <w:lvlJc w:val="left"/>
      <w:pPr>
        <w:ind w:left="2880" w:hanging="360"/>
      </w:pPr>
    </w:lvl>
    <w:lvl w:ilvl="4" w:tplc="36189426" w:tentative="1">
      <w:start w:val="1"/>
      <w:numFmt w:val="lowerLetter"/>
      <w:lvlText w:val="%5."/>
      <w:lvlJc w:val="left"/>
      <w:pPr>
        <w:ind w:left="3600" w:hanging="360"/>
      </w:pPr>
    </w:lvl>
    <w:lvl w:ilvl="5" w:tplc="36189426" w:tentative="1">
      <w:start w:val="1"/>
      <w:numFmt w:val="lowerRoman"/>
      <w:lvlText w:val="%6."/>
      <w:lvlJc w:val="right"/>
      <w:pPr>
        <w:ind w:left="4320" w:hanging="180"/>
      </w:pPr>
    </w:lvl>
    <w:lvl w:ilvl="6" w:tplc="36189426" w:tentative="1">
      <w:start w:val="1"/>
      <w:numFmt w:val="decimal"/>
      <w:lvlText w:val="%7."/>
      <w:lvlJc w:val="left"/>
      <w:pPr>
        <w:ind w:left="5040" w:hanging="360"/>
      </w:pPr>
    </w:lvl>
    <w:lvl w:ilvl="7" w:tplc="36189426" w:tentative="1">
      <w:start w:val="1"/>
      <w:numFmt w:val="lowerLetter"/>
      <w:lvlText w:val="%8."/>
      <w:lvlJc w:val="left"/>
      <w:pPr>
        <w:ind w:left="5760" w:hanging="360"/>
      </w:pPr>
    </w:lvl>
    <w:lvl w:ilvl="8" w:tplc="36189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5">
    <w:multiLevelType w:val="hybridMultilevel"/>
    <w:lvl w:ilvl="0" w:tplc="88860564">
      <w:start w:val="1"/>
      <w:numFmt w:val="decimal"/>
      <w:lvlText w:val="%1."/>
      <w:lvlJc w:val="left"/>
      <w:pPr>
        <w:ind w:left="720" w:hanging="360"/>
      </w:pPr>
    </w:lvl>
    <w:lvl w:ilvl="1" w:tplc="88860564" w:tentative="1">
      <w:start w:val="1"/>
      <w:numFmt w:val="lowerLetter"/>
      <w:lvlText w:val="%2."/>
      <w:lvlJc w:val="left"/>
      <w:pPr>
        <w:ind w:left="1440" w:hanging="360"/>
      </w:pPr>
    </w:lvl>
    <w:lvl w:ilvl="2" w:tplc="88860564" w:tentative="1">
      <w:start w:val="1"/>
      <w:numFmt w:val="lowerRoman"/>
      <w:lvlText w:val="%3."/>
      <w:lvlJc w:val="right"/>
      <w:pPr>
        <w:ind w:left="2160" w:hanging="180"/>
      </w:pPr>
    </w:lvl>
    <w:lvl w:ilvl="3" w:tplc="88860564" w:tentative="1">
      <w:start w:val="1"/>
      <w:numFmt w:val="decimal"/>
      <w:lvlText w:val="%4."/>
      <w:lvlJc w:val="left"/>
      <w:pPr>
        <w:ind w:left="2880" w:hanging="360"/>
      </w:pPr>
    </w:lvl>
    <w:lvl w:ilvl="4" w:tplc="88860564" w:tentative="1">
      <w:start w:val="1"/>
      <w:numFmt w:val="lowerLetter"/>
      <w:lvlText w:val="%5."/>
      <w:lvlJc w:val="left"/>
      <w:pPr>
        <w:ind w:left="3600" w:hanging="360"/>
      </w:pPr>
    </w:lvl>
    <w:lvl w:ilvl="5" w:tplc="88860564" w:tentative="1">
      <w:start w:val="1"/>
      <w:numFmt w:val="lowerRoman"/>
      <w:lvlText w:val="%6."/>
      <w:lvlJc w:val="right"/>
      <w:pPr>
        <w:ind w:left="4320" w:hanging="180"/>
      </w:pPr>
    </w:lvl>
    <w:lvl w:ilvl="6" w:tplc="88860564" w:tentative="1">
      <w:start w:val="1"/>
      <w:numFmt w:val="decimal"/>
      <w:lvlText w:val="%7."/>
      <w:lvlJc w:val="left"/>
      <w:pPr>
        <w:ind w:left="5040" w:hanging="360"/>
      </w:pPr>
    </w:lvl>
    <w:lvl w:ilvl="7" w:tplc="88860564" w:tentative="1">
      <w:start w:val="1"/>
      <w:numFmt w:val="lowerLetter"/>
      <w:lvlText w:val="%8."/>
      <w:lvlJc w:val="left"/>
      <w:pPr>
        <w:ind w:left="5760" w:hanging="360"/>
      </w:pPr>
    </w:lvl>
    <w:lvl w:ilvl="8" w:tplc="88860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4">
    <w:multiLevelType w:val="hybridMultilevel"/>
    <w:lvl w:ilvl="0" w:tplc="28474169">
      <w:start w:val="1"/>
      <w:numFmt w:val="decimal"/>
      <w:lvlText w:val="%1."/>
      <w:lvlJc w:val="left"/>
      <w:pPr>
        <w:ind w:left="720" w:hanging="360"/>
      </w:pPr>
    </w:lvl>
    <w:lvl w:ilvl="1" w:tplc="28474169" w:tentative="1">
      <w:start w:val="1"/>
      <w:numFmt w:val="lowerLetter"/>
      <w:lvlText w:val="%2."/>
      <w:lvlJc w:val="left"/>
      <w:pPr>
        <w:ind w:left="1440" w:hanging="360"/>
      </w:pPr>
    </w:lvl>
    <w:lvl w:ilvl="2" w:tplc="28474169" w:tentative="1">
      <w:start w:val="1"/>
      <w:numFmt w:val="lowerRoman"/>
      <w:lvlText w:val="%3."/>
      <w:lvlJc w:val="right"/>
      <w:pPr>
        <w:ind w:left="2160" w:hanging="180"/>
      </w:pPr>
    </w:lvl>
    <w:lvl w:ilvl="3" w:tplc="28474169" w:tentative="1">
      <w:start w:val="1"/>
      <w:numFmt w:val="decimal"/>
      <w:lvlText w:val="%4."/>
      <w:lvlJc w:val="left"/>
      <w:pPr>
        <w:ind w:left="2880" w:hanging="360"/>
      </w:pPr>
    </w:lvl>
    <w:lvl w:ilvl="4" w:tplc="28474169" w:tentative="1">
      <w:start w:val="1"/>
      <w:numFmt w:val="lowerLetter"/>
      <w:lvlText w:val="%5."/>
      <w:lvlJc w:val="left"/>
      <w:pPr>
        <w:ind w:left="3600" w:hanging="360"/>
      </w:pPr>
    </w:lvl>
    <w:lvl w:ilvl="5" w:tplc="28474169" w:tentative="1">
      <w:start w:val="1"/>
      <w:numFmt w:val="lowerRoman"/>
      <w:lvlText w:val="%6."/>
      <w:lvlJc w:val="right"/>
      <w:pPr>
        <w:ind w:left="4320" w:hanging="180"/>
      </w:pPr>
    </w:lvl>
    <w:lvl w:ilvl="6" w:tplc="28474169" w:tentative="1">
      <w:start w:val="1"/>
      <w:numFmt w:val="decimal"/>
      <w:lvlText w:val="%7."/>
      <w:lvlJc w:val="left"/>
      <w:pPr>
        <w:ind w:left="5040" w:hanging="360"/>
      </w:pPr>
    </w:lvl>
    <w:lvl w:ilvl="7" w:tplc="28474169" w:tentative="1">
      <w:start w:val="1"/>
      <w:numFmt w:val="lowerLetter"/>
      <w:lvlText w:val="%8."/>
      <w:lvlJc w:val="left"/>
      <w:pPr>
        <w:ind w:left="5760" w:hanging="360"/>
      </w:pPr>
    </w:lvl>
    <w:lvl w:ilvl="8" w:tplc="28474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3">
    <w:multiLevelType w:val="hybridMultilevel"/>
    <w:lvl w:ilvl="0" w:tplc="67666116">
      <w:start w:val="1"/>
      <w:numFmt w:val="decimal"/>
      <w:lvlText w:val="%1."/>
      <w:lvlJc w:val="left"/>
      <w:pPr>
        <w:ind w:left="720" w:hanging="360"/>
      </w:pPr>
    </w:lvl>
    <w:lvl w:ilvl="1" w:tplc="67666116" w:tentative="1">
      <w:start w:val="1"/>
      <w:numFmt w:val="lowerLetter"/>
      <w:lvlText w:val="%2."/>
      <w:lvlJc w:val="left"/>
      <w:pPr>
        <w:ind w:left="1440" w:hanging="360"/>
      </w:pPr>
    </w:lvl>
    <w:lvl w:ilvl="2" w:tplc="67666116" w:tentative="1">
      <w:start w:val="1"/>
      <w:numFmt w:val="lowerRoman"/>
      <w:lvlText w:val="%3."/>
      <w:lvlJc w:val="right"/>
      <w:pPr>
        <w:ind w:left="2160" w:hanging="180"/>
      </w:pPr>
    </w:lvl>
    <w:lvl w:ilvl="3" w:tplc="67666116" w:tentative="1">
      <w:start w:val="1"/>
      <w:numFmt w:val="decimal"/>
      <w:lvlText w:val="%4."/>
      <w:lvlJc w:val="left"/>
      <w:pPr>
        <w:ind w:left="2880" w:hanging="360"/>
      </w:pPr>
    </w:lvl>
    <w:lvl w:ilvl="4" w:tplc="67666116" w:tentative="1">
      <w:start w:val="1"/>
      <w:numFmt w:val="lowerLetter"/>
      <w:lvlText w:val="%5."/>
      <w:lvlJc w:val="left"/>
      <w:pPr>
        <w:ind w:left="3600" w:hanging="360"/>
      </w:pPr>
    </w:lvl>
    <w:lvl w:ilvl="5" w:tplc="67666116" w:tentative="1">
      <w:start w:val="1"/>
      <w:numFmt w:val="lowerRoman"/>
      <w:lvlText w:val="%6."/>
      <w:lvlJc w:val="right"/>
      <w:pPr>
        <w:ind w:left="4320" w:hanging="180"/>
      </w:pPr>
    </w:lvl>
    <w:lvl w:ilvl="6" w:tplc="67666116" w:tentative="1">
      <w:start w:val="1"/>
      <w:numFmt w:val="decimal"/>
      <w:lvlText w:val="%7."/>
      <w:lvlJc w:val="left"/>
      <w:pPr>
        <w:ind w:left="5040" w:hanging="360"/>
      </w:pPr>
    </w:lvl>
    <w:lvl w:ilvl="7" w:tplc="67666116" w:tentative="1">
      <w:start w:val="1"/>
      <w:numFmt w:val="lowerLetter"/>
      <w:lvlText w:val="%8."/>
      <w:lvlJc w:val="left"/>
      <w:pPr>
        <w:ind w:left="5760" w:hanging="360"/>
      </w:pPr>
    </w:lvl>
    <w:lvl w:ilvl="8" w:tplc="67666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2">
    <w:multiLevelType w:val="hybridMultilevel"/>
    <w:lvl w:ilvl="0" w:tplc="17151190">
      <w:start w:val="1"/>
      <w:numFmt w:val="decimal"/>
      <w:lvlText w:val="%1."/>
      <w:lvlJc w:val="left"/>
      <w:pPr>
        <w:ind w:left="720" w:hanging="360"/>
      </w:pPr>
    </w:lvl>
    <w:lvl w:ilvl="1" w:tplc="17151190" w:tentative="1">
      <w:start w:val="1"/>
      <w:numFmt w:val="lowerLetter"/>
      <w:lvlText w:val="%2."/>
      <w:lvlJc w:val="left"/>
      <w:pPr>
        <w:ind w:left="1440" w:hanging="360"/>
      </w:pPr>
    </w:lvl>
    <w:lvl w:ilvl="2" w:tplc="17151190" w:tentative="1">
      <w:start w:val="1"/>
      <w:numFmt w:val="lowerRoman"/>
      <w:lvlText w:val="%3."/>
      <w:lvlJc w:val="right"/>
      <w:pPr>
        <w:ind w:left="2160" w:hanging="180"/>
      </w:pPr>
    </w:lvl>
    <w:lvl w:ilvl="3" w:tplc="17151190" w:tentative="1">
      <w:start w:val="1"/>
      <w:numFmt w:val="decimal"/>
      <w:lvlText w:val="%4."/>
      <w:lvlJc w:val="left"/>
      <w:pPr>
        <w:ind w:left="2880" w:hanging="360"/>
      </w:pPr>
    </w:lvl>
    <w:lvl w:ilvl="4" w:tplc="17151190" w:tentative="1">
      <w:start w:val="1"/>
      <w:numFmt w:val="lowerLetter"/>
      <w:lvlText w:val="%5."/>
      <w:lvlJc w:val="left"/>
      <w:pPr>
        <w:ind w:left="3600" w:hanging="360"/>
      </w:pPr>
    </w:lvl>
    <w:lvl w:ilvl="5" w:tplc="17151190" w:tentative="1">
      <w:start w:val="1"/>
      <w:numFmt w:val="lowerRoman"/>
      <w:lvlText w:val="%6."/>
      <w:lvlJc w:val="right"/>
      <w:pPr>
        <w:ind w:left="4320" w:hanging="180"/>
      </w:pPr>
    </w:lvl>
    <w:lvl w:ilvl="6" w:tplc="17151190" w:tentative="1">
      <w:start w:val="1"/>
      <w:numFmt w:val="decimal"/>
      <w:lvlText w:val="%7."/>
      <w:lvlJc w:val="left"/>
      <w:pPr>
        <w:ind w:left="5040" w:hanging="360"/>
      </w:pPr>
    </w:lvl>
    <w:lvl w:ilvl="7" w:tplc="17151190" w:tentative="1">
      <w:start w:val="1"/>
      <w:numFmt w:val="lowerLetter"/>
      <w:lvlText w:val="%8."/>
      <w:lvlJc w:val="left"/>
      <w:pPr>
        <w:ind w:left="5760" w:hanging="360"/>
      </w:pPr>
    </w:lvl>
    <w:lvl w:ilvl="8" w:tplc="17151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1">
    <w:multiLevelType w:val="hybridMultilevel"/>
    <w:lvl w:ilvl="0" w:tplc="57124446">
      <w:start w:val="1"/>
      <w:numFmt w:val="decimal"/>
      <w:lvlText w:val="%1."/>
      <w:lvlJc w:val="left"/>
      <w:pPr>
        <w:ind w:left="720" w:hanging="360"/>
      </w:pPr>
    </w:lvl>
    <w:lvl w:ilvl="1" w:tplc="57124446" w:tentative="1">
      <w:start w:val="1"/>
      <w:numFmt w:val="lowerLetter"/>
      <w:lvlText w:val="%2."/>
      <w:lvlJc w:val="left"/>
      <w:pPr>
        <w:ind w:left="1440" w:hanging="360"/>
      </w:pPr>
    </w:lvl>
    <w:lvl w:ilvl="2" w:tplc="57124446" w:tentative="1">
      <w:start w:val="1"/>
      <w:numFmt w:val="lowerRoman"/>
      <w:lvlText w:val="%3."/>
      <w:lvlJc w:val="right"/>
      <w:pPr>
        <w:ind w:left="2160" w:hanging="180"/>
      </w:pPr>
    </w:lvl>
    <w:lvl w:ilvl="3" w:tplc="57124446" w:tentative="1">
      <w:start w:val="1"/>
      <w:numFmt w:val="decimal"/>
      <w:lvlText w:val="%4."/>
      <w:lvlJc w:val="left"/>
      <w:pPr>
        <w:ind w:left="2880" w:hanging="360"/>
      </w:pPr>
    </w:lvl>
    <w:lvl w:ilvl="4" w:tplc="57124446" w:tentative="1">
      <w:start w:val="1"/>
      <w:numFmt w:val="lowerLetter"/>
      <w:lvlText w:val="%5."/>
      <w:lvlJc w:val="left"/>
      <w:pPr>
        <w:ind w:left="3600" w:hanging="360"/>
      </w:pPr>
    </w:lvl>
    <w:lvl w:ilvl="5" w:tplc="57124446" w:tentative="1">
      <w:start w:val="1"/>
      <w:numFmt w:val="lowerRoman"/>
      <w:lvlText w:val="%6."/>
      <w:lvlJc w:val="right"/>
      <w:pPr>
        <w:ind w:left="4320" w:hanging="180"/>
      </w:pPr>
    </w:lvl>
    <w:lvl w:ilvl="6" w:tplc="57124446" w:tentative="1">
      <w:start w:val="1"/>
      <w:numFmt w:val="decimal"/>
      <w:lvlText w:val="%7."/>
      <w:lvlJc w:val="left"/>
      <w:pPr>
        <w:ind w:left="5040" w:hanging="360"/>
      </w:pPr>
    </w:lvl>
    <w:lvl w:ilvl="7" w:tplc="57124446" w:tentative="1">
      <w:start w:val="1"/>
      <w:numFmt w:val="lowerLetter"/>
      <w:lvlText w:val="%8."/>
      <w:lvlJc w:val="left"/>
      <w:pPr>
        <w:ind w:left="5760" w:hanging="360"/>
      </w:pPr>
    </w:lvl>
    <w:lvl w:ilvl="8" w:tplc="57124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0">
    <w:multiLevelType w:val="hybridMultilevel"/>
    <w:lvl w:ilvl="0" w:tplc="29473080">
      <w:start w:val="1"/>
      <w:numFmt w:val="decimal"/>
      <w:lvlText w:val="%1."/>
      <w:lvlJc w:val="left"/>
      <w:pPr>
        <w:ind w:left="720" w:hanging="360"/>
      </w:pPr>
    </w:lvl>
    <w:lvl w:ilvl="1" w:tplc="29473080" w:tentative="1">
      <w:start w:val="1"/>
      <w:numFmt w:val="lowerLetter"/>
      <w:lvlText w:val="%2."/>
      <w:lvlJc w:val="left"/>
      <w:pPr>
        <w:ind w:left="1440" w:hanging="360"/>
      </w:pPr>
    </w:lvl>
    <w:lvl w:ilvl="2" w:tplc="29473080" w:tentative="1">
      <w:start w:val="1"/>
      <w:numFmt w:val="lowerRoman"/>
      <w:lvlText w:val="%3."/>
      <w:lvlJc w:val="right"/>
      <w:pPr>
        <w:ind w:left="2160" w:hanging="180"/>
      </w:pPr>
    </w:lvl>
    <w:lvl w:ilvl="3" w:tplc="29473080" w:tentative="1">
      <w:start w:val="1"/>
      <w:numFmt w:val="decimal"/>
      <w:lvlText w:val="%4."/>
      <w:lvlJc w:val="left"/>
      <w:pPr>
        <w:ind w:left="2880" w:hanging="360"/>
      </w:pPr>
    </w:lvl>
    <w:lvl w:ilvl="4" w:tplc="29473080" w:tentative="1">
      <w:start w:val="1"/>
      <w:numFmt w:val="lowerLetter"/>
      <w:lvlText w:val="%5."/>
      <w:lvlJc w:val="left"/>
      <w:pPr>
        <w:ind w:left="3600" w:hanging="360"/>
      </w:pPr>
    </w:lvl>
    <w:lvl w:ilvl="5" w:tplc="29473080" w:tentative="1">
      <w:start w:val="1"/>
      <w:numFmt w:val="lowerRoman"/>
      <w:lvlText w:val="%6."/>
      <w:lvlJc w:val="right"/>
      <w:pPr>
        <w:ind w:left="4320" w:hanging="180"/>
      </w:pPr>
    </w:lvl>
    <w:lvl w:ilvl="6" w:tplc="29473080" w:tentative="1">
      <w:start w:val="1"/>
      <w:numFmt w:val="decimal"/>
      <w:lvlText w:val="%7."/>
      <w:lvlJc w:val="left"/>
      <w:pPr>
        <w:ind w:left="5040" w:hanging="360"/>
      </w:pPr>
    </w:lvl>
    <w:lvl w:ilvl="7" w:tplc="29473080" w:tentative="1">
      <w:start w:val="1"/>
      <w:numFmt w:val="lowerLetter"/>
      <w:lvlText w:val="%8."/>
      <w:lvlJc w:val="left"/>
      <w:pPr>
        <w:ind w:left="5760" w:hanging="360"/>
      </w:pPr>
    </w:lvl>
    <w:lvl w:ilvl="8" w:tplc="29473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9">
    <w:multiLevelType w:val="hybridMultilevel"/>
    <w:lvl w:ilvl="0" w:tplc="65509441">
      <w:start w:val="1"/>
      <w:numFmt w:val="decimal"/>
      <w:lvlText w:val="%1."/>
      <w:lvlJc w:val="left"/>
      <w:pPr>
        <w:ind w:left="720" w:hanging="360"/>
      </w:pPr>
    </w:lvl>
    <w:lvl w:ilvl="1" w:tplc="65509441" w:tentative="1">
      <w:start w:val="1"/>
      <w:numFmt w:val="lowerLetter"/>
      <w:lvlText w:val="%2."/>
      <w:lvlJc w:val="left"/>
      <w:pPr>
        <w:ind w:left="1440" w:hanging="360"/>
      </w:pPr>
    </w:lvl>
    <w:lvl w:ilvl="2" w:tplc="65509441" w:tentative="1">
      <w:start w:val="1"/>
      <w:numFmt w:val="lowerRoman"/>
      <w:lvlText w:val="%3."/>
      <w:lvlJc w:val="right"/>
      <w:pPr>
        <w:ind w:left="2160" w:hanging="180"/>
      </w:pPr>
    </w:lvl>
    <w:lvl w:ilvl="3" w:tplc="65509441" w:tentative="1">
      <w:start w:val="1"/>
      <w:numFmt w:val="decimal"/>
      <w:lvlText w:val="%4."/>
      <w:lvlJc w:val="left"/>
      <w:pPr>
        <w:ind w:left="2880" w:hanging="360"/>
      </w:pPr>
    </w:lvl>
    <w:lvl w:ilvl="4" w:tplc="65509441" w:tentative="1">
      <w:start w:val="1"/>
      <w:numFmt w:val="lowerLetter"/>
      <w:lvlText w:val="%5."/>
      <w:lvlJc w:val="left"/>
      <w:pPr>
        <w:ind w:left="3600" w:hanging="360"/>
      </w:pPr>
    </w:lvl>
    <w:lvl w:ilvl="5" w:tplc="65509441" w:tentative="1">
      <w:start w:val="1"/>
      <w:numFmt w:val="lowerRoman"/>
      <w:lvlText w:val="%6."/>
      <w:lvlJc w:val="right"/>
      <w:pPr>
        <w:ind w:left="4320" w:hanging="180"/>
      </w:pPr>
    </w:lvl>
    <w:lvl w:ilvl="6" w:tplc="65509441" w:tentative="1">
      <w:start w:val="1"/>
      <w:numFmt w:val="decimal"/>
      <w:lvlText w:val="%7."/>
      <w:lvlJc w:val="left"/>
      <w:pPr>
        <w:ind w:left="5040" w:hanging="360"/>
      </w:pPr>
    </w:lvl>
    <w:lvl w:ilvl="7" w:tplc="65509441" w:tentative="1">
      <w:start w:val="1"/>
      <w:numFmt w:val="lowerLetter"/>
      <w:lvlText w:val="%8."/>
      <w:lvlJc w:val="left"/>
      <w:pPr>
        <w:ind w:left="5760" w:hanging="360"/>
      </w:pPr>
    </w:lvl>
    <w:lvl w:ilvl="8" w:tplc="65509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8">
    <w:multiLevelType w:val="hybridMultilevel"/>
    <w:lvl w:ilvl="0" w:tplc="98449615">
      <w:start w:val="1"/>
      <w:numFmt w:val="decimal"/>
      <w:lvlText w:val="%1."/>
      <w:lvlJc w:val="left"/>
      <w:pPr>
        <w:ind w:left="720" w:hanging="360"/>
      </w:pPr>
    </w:lvl>
    <w:lvl w:ilvl="1" w:tplc="98449615" w:tentative="1">
      <w:start w:val="1"/>
      <w:numFmt w:val="lowerLetter"/>
      <w:lvlText w:val="%2."/>
      <w:lvlJc w:val="left"/>
      <w:pPr>
        <w:ind w:left="1440" w:hanging="360"/>
      </w:pPr>
    </w:lvl>
    <w:lvl w:ilvl="2" w:tplc="98449615" w:tentative="1">
      <w:start w:val="1"/>
      <w:numFmt w:val="lowerRoman"/>
      <w:lvlText w:val="%3."/>
      <w:lvlJc w:val="right"/>
      <w:pPr>
        <w:ind w:left="2160" w:hanging="180"/>
      </w:pPr>
    </w:lvl>
    <w:lvl w:ilvl="3" w:tplc="98449615" w:tentative="1">
      <w:start w:val="1"/>
      <w:numFmt w:val="decimal"/>
      <w:lvlText w:val="%4."/>
      <w:lvlJc w:val="left"/>
      <w:pPr>
        <w:ind w:left="2880" w:hanging="360"/>
      </w:pPr>
    </w:lvl>
    <w:lvl w:ilvl="4" w:tplc="98449615" w:tentative="1">
      <w:start w:val="1"/>
      <w:numFmt w:val="lowerLetter"/>
      <w:lvlText w:val="%5."/>
      <w:lvlJc w:val="left"/>
      <w:pPr>
        <w:ind w:left="3600" w:hanging="360"/>
      </w:pPr>
    </w:lvl>
    <w:lvl w:ilvl="5" w:tplc="98449615" w:tentative="1">
      <w:start w:val="1"/>
      <w:numFmt w:val="lowerRoman"/>
      <w:lvlText w:val="%6."/>
      <w:lvlJc w:val="right"/>
      <w:pPr>
        <w:ind w:left="4320" w:hanging="180"/>
      </w:pPr>
    </w:lvl>
    <w:lvl w:ilvl="6" w:tplc="98449615" w:tentative="1">
      <w:start w:val="1"/>
      <w:numFmt w:val="decimal"/>
      <w:lvlText w:val="%7."/>
      <w:lvlJc w:val="left"/>
      <w:pPr>
        <w:ind w:left="5040" w:hanging="360"/>
      </w:pPr>
    </w:lvl>
    <w:lvl w:ilvl="7" w:tplc="98449615" w:tentative="1">
      <w:start w:val="1"/>
      <w:numFmt w:val="lowerLetter"/>
      <w:lvlText w:val="%8."/>
      <w:lvlJc w:val="left"/>
      <w:pPr>
        <w:ind w:left="5760" w:hanging="360"/>
      </w:pPr>
    </w:lvl>
    <w:lvl w:ilvl="8" w:tplc="98449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7">
    <w:multiLevelType w:val="hybridMultilevel"/>
    <w:lvl w:ilvl="0" w:tplc="67723347">
      <w:start w:val="1"/>
      <w:numFmt w:val="decimal"/>
      <w:lvlText w:val="%1."/>
      <w:lvlJc w:val="left"/>
      <w:pPr>
        <w:ind w:left="720" w:hanging="360"/>
      </w:pPr>
    </w:lvl>
    <w:lvl w:ilvl="1" w:tplc="67723347" w:tentative="1">
      <w:start w:val="1"/>
      <w:numFmt w:val="lowerLetter"/>
      <w:lvlText w:val="%2."/>
      <w:lvlJc w:val="left"/>
      <w:pPr>
        <w:ind w:left="1440" w:hanging="360"/>
      </w:pPr>
    </w:lvl>
    <w:lvl w:ilvl="2" w:tplc="67723347" w:tentative="1">
      <w:start w:val="1"/>
      <w:numFmt w:val="lowerRoman"/>
      <w:lvlText w:val="%3."/>
      <w:lvlJc w:val="right"/>
      <w:pPr>
        <w:ind w:left="2160" w:hanging="180"/>
      </w:pPr>
    </w:lvl>
    <w:lvl w:ilvl="3" w:tplc="67723347" w:tentative="1">
      <w:start w:val="1"/>
      <w:numFmt w:val="decimal"/>
      <w:lvlText w:val="%4."/>
      <w:lvlJc w:val="left"/>
      <w:pPr>
        <w:ind w:left="2880" w:hanging="360"/>
      </w:pPr>
    </w:lvl>
    <w:lvl w:ilvl="4" w:tplc="67723347" w:tentative="1">
      <w:start w:val="1"/>
      <w:numFmt w:val="lowerLetter"/>
      <w:lvlText w:val="%5."/>
      <w:lvlJc w:val="left"/>
      <w:pPr>
        <w:ind w:left="3600" w:hanging="360"/>
      </w:pPr>
    </w:lvl>
    <w:lvl w:ilvl="5" w:tplc="67723347" w:tentative="1">
      <w:start w:val="1"/>
      <w:numFmt w:val="lowerRoman"/>
      <w:lvlText w:val="%6."/>
      <w:lvlJc w:val="right"/>
      <w:pPr>
        <w:ind w:left="4320" w:hanging="180"/>
      </w:pPr>
    </w:lvl>
    <w:lvl w:ilvl="6" w:tplc="67723347" w:tentative="1">
      <w:start w:val="1"/>
      <w:numFmt w:val="decimal"/>
      <w:lvlText w:val="%7."/>
      <w:lvlJc w:val="left"/>
      <w:pPr>
        <w:ind w:left="5040" w:hanging="360"/>
      </w:pPr>
    </w:lvl>
    <w:lvl w:ilvl="7" w:tplc="67723347" w:tentative="1">
      <w:start w:val="1"/>
      <w:numFmt w:val="lowerLetter"/>
      <w:lvlText w:val="%8."/>
      <w:lvlJc w:val="left"/>
      <w:pPr>
        <w:ind w:left="5760" w:hanging="360"/>
      </w:pPr>
    </w:lvl>
    <w:lvl w:ilvl="8" w:tplc="67723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6">
    <w:multiLevelType w:val="hybridMultilevel"/>
    <w:lvl w:ilvl="0" w:tplc="44564895">
      <w:start w:val="1"/>
      <w:numFmt w:val="decimal"/>
      <w:lvlText w:val="%1."/>
      <w:lvlJc w:val="left"/>
      <w:pPr>
        <w:ind w:left="720" w:hanging="360"/>
      </w:pPr>
    </w:lvl>
    <w:lvl w:ilvl="1" w:tplc="44564895" w:tentative="1">
      <w:start w:val="1"/>
      <w:numFmt w:val="lowerLetter"/>
      <w:lvlText w:val="%2."/>
      <w:lvlJc w:val="left"/>
      <w:pPr>
        <w:ind w:left="1440" w:hanging="360"/>
      </w:pPr>
    </w:lvl>
    <w:lvl w:ilvl="2" w:tplc="44564895" w:tentative="1">
      <w:start w:val="1"/>
      <w:numFmt w:val="lowerRoman"/>
      <w:lvlText w:val="%3."/>
      <w:lvlJc w:val="right"/>
      <w:pPr>
        <w:ind w:left="2160" w:hanging="180"/>
      </w:pPr>
    </w:lvl>
    <w:lvl w:ilvl="3" w:tplc="44564895" w:tentative="1">
      <w:start w:val="1"/>
      <w:numFmt w:val="decimal"/>
      <w:lvlText w:val="%4."/>
      <w:lvlJc w:val="left"/>
      <w:pPr>
        <w:ind w:left="2880" w:hanging="360"/>
      </w:pPr>
    </w:lvl>
    <w:lvl w:ilvl="4" w:tplc="44564895" w:tentative="1">
      <w:start w:val="1"/>
      <w:numFmt w:val="lowerLetter"/>
      <w:lvlText w:val="%5."/>
      <w:lvlJc w:val="left"/>
      <w:pPr>
        <w:ind w:left="3600" w:hanging="360"/>
      </w:pPr>
    </w:lvl>
    <w:lvl w:ilvl="5" w:tplc="44564895" w:tentative="1">
      <w:start w:val="1"/>
      <w:numFmt w:val="lowerRoman"/>
      <w:lvlText w:val="%6."/>
      <w:lvlJc w:val="right"/>
      <w:pPr>
        <w:ind w:left="4320" w:hanging="180"/>
      </w:pPr>
    </w:lvl>
    <w:lvl w:ilvl="6" w:tplc="44564895" w:tentative="1">
      <w:start w:val="1"/>
      <w:numFmt w:val="decimal"/>
      <w:lvlText w:val="%7."/>
      <w:lvlJc w:val="left"/>
      <w:pPr>
        <w:ind w:left="5040" w:hanging="360"/>
      </w:pPr>
    </w:lvl>
    <w:lvl w:ilvl="7" w:tplc="44564895" w:tentative="1">
      <w:start w:val="1"/>
      <w:numFmt w:val="lowerLetter"/>
      <w:lvlText w:val="%8."/>
      <w:lvlJc w:val="left"/>
      <w:pPr>
        <w:ind w:left="5760" w:hanging="360"/>
      </w:pPr>
    </w:lvl>
    <w:lvl w:ilvl="8" w:tplc="44564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5">
    <w:multiLevelType w:val="hybridMultilevel"/>
    <w:lvl w:ilvl="0" w:tplc="97896463">
      <w:start w:val="1"/>
      <w:numFmt w:val="decimal"/>
      <w:lvlText w:val="%1."/>
      <w:lvlJc w:val="left"/>
      <w:pPr>
        <w:ind w:left="720" w:hanging="360"/>
      </w:pPr>
    </w:lvl>
    <w:lvl w:ilvl="1" w:tplc="97896463" w:tentative="1">
      <w:start w:val="1"/>
      <w:numFmt w:val="lowerLetter"/>
      <w:lvlText w:val="%2."/>
      <w:lvlJc w:val="left"/>
      <w:pPr>
        <w:ind w:left="1440" w:hanging="360"/>
      </w:pPr>
    </w:lvl>
    <w:lvl w:ilvl="2" w:tplc="97896463" w:tentative="1">
      <w:start w:val="1"/>
      <w:numFmt w:val="lowerRoman"/>
      <w:lvlText w:val="%3."/>
      <w:lvlJc w:val="right"/>
      <w:pPr>
        <w:ind w:left="2160" w:hanging="180"/>
      </w:pPr>
    </w:lvl>
    <w:lvl w:ilvl="3" w:tplc="97896463" w:tentative="1">
      <w:start w:val="1"/>
      <w:numFmt w:val="decimal"/>
      <w:lvlText w:val="%4."/>
      <w:lvlJc w:val="left"/>
      <w:pPr>
        <w:ind w:left="2880" w:hanging="360"/>
      </w:pPr>
    </w:lvl>
    <w:lvl w:ilvl="4" w:tplc="97896463" w:tentative="1">
      <w:start w:val="1"/>
      <w:numFmt w:val="lowerLetter"/>
      <w:lvlText w:val="%5."/>
      <w:lvlJc w:val="left"/>
      <w:pPr>
        <w:ind w:left="3600" w:hanging="360"/>
      </w:pPr>
    </w:lvl>
    <w:lvl w:ilvl="5" w:tplc="97896463" w:tentative="1">
      <w:start w:val="1"/>
      <w:numFmt w:val="lowerRoman"/>
      <w:lvlText w:val="%6."/>
      <w:lvlJc w:val="right"/>
      <w:pPr>
        <w:ind w:left="4320" w:hanging="180"/>
      </w:pPr>
    </w:lvl>
    <w:lvl w:ilvl="6" w:tplc="97896463" w:tentative="1">
      <w:start w:val="1"/>
      <w:numFmt w:val="decimal"/>
      <w:lvlText w:val="%7."/>
      <w:lvlJc w:val="left"/>
      <w:pPr>
        <w:ind w:left="5040" w:hanging="360"/>
      </w:pPr>
    </w:lvl>
    <w:lvl w:ilvl="7" w:tplc="97896463" w:tentative="1">
      <w:start w:val="1"/>
      <w:numFmt w:val="lowerLetter"/>
      <w:lvlText w:val="%8."/>
      <w:lvlJc w:val="left"/>
      <w:pPr>
        <w:ind w:left="5760" w:hanging="360"/>
      </w:pPr>
    </w:lvl>
    <w:lvl w:ilvl="8" w:tplc="97896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4">
    <w:multiLevelType w:val="hybridMultilevel"/>
    <w:lvl w:ilvl="0" w:tplc="85434707">
      <w:start w:val="1"/>
      <w:numFmt w:val="decimal"/>
      <w:lvlText w:val="%1."/>
      <w:lvlJc w:val="left"/>
      <w:pPr>
        <w:ind w:left="720" w:hanging="360"/>
      </w:pPr>
    </w:lvl>
    <w:lvl w:ilvl="1" w:tplc="85434707" w:tentative="1">
      <w:start w:val="1"/>
      <w:numFmt w:val="lowerLetter"/>
      <w:lvlText w:val="%2."/>
      <w:lvlJc w:val="left"/>
      <w:pPr>
        <w:ind w:left="1440" w:hanging="360"/>
      </w:pPr>
    </w:lvl>
    <w:lvl w:ilvl="2" w:tplc="85434707" w:tentative="1">
      <w:start w:val="1"/>
      <w:numFmt w:val="lowerRoman"/>
      <w:lvlText w:val="%3."/>
      <w:lvlJc w:val="right"/>
      <w:pPr>
        <w:ind w:left="2160" w:hanging="180"/>
      </w:pPr>
    </w:lvl>
    <w:lvl w:ilvl="3" w:tplc="85434707" w:tentative="1">
      <w:start w:val="1"/>
      <w:numFmt w:val="decimal"/>
      <w:lvlText w:val="%4."/>
      <w:lvlJc w:val="left"/>
      <w:pPr>
        <w:ind w:left="2880" w:hanging="360"/>
      </w:pPr>
    </w:lvl>
    <w:lvl w:ilvl="4" w:tplc="85434707" w:tentative="1">
      <w:start w:val="1"/>
      <w:numFmt w:val="lowerLetter"/>
      <w:lvlText w:val="%5."/>
      <w:lvlJc w:val="left"/>
      <w:pPr>
        <w:ind w:left="3600" w:hanging="360"/>
      </w:pPr>
    </w:lvl>
    <w:lvl w:ilvl="5" w:tplc="85434707" w:tentative="1">
      <w:start w:val="1"/>
      <w:numFmt w:val="lowerRoman"/>
      <w:lvlText w:val="%6."/>
      <w:lvlJc w:val="right"/>
      <w:pPr>
        <w:ind w:left="4320" w:hanging="180"/>
      </w:pPr>
    </w:lvl>
    <w:lvl w:ilvl="6" w:tplc="85434707" w:tentative="1">
      <w:start w:val="1"/>
      <w:numFmt w:val="decimal"/>
      <w:lvlText w:val="%7."/>
      <w:lvlJc w:val="left"/>
      <w:pPr>
        <w:ind w:left="5040" w:hanging="360"/>
      </w:pPr>
    </w:lvl>
    <w:lvl w:ilvl="7" w:tplc="85434707" w:tentative="1">
      <w:start w:val="1"/>
      <w:numFmt w:val="lowerLetter"/>
      <w:lvlText w:val="%8."/>
      <w:lvlJc w:val="left"/>
      <w:pPr>
        <w:ind w:left="5760" w:hanging="360"/>
      </w:pPr>
    </w:lvl>
    <w:lvl w:ilvl="8" w:tplc="85434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3">
    <w:multiLevelType w:val="hybridMultilevel"/>
    <w:lvl w:ilvl="0" w:tplc="16895836">
      <w:start w:val="1"/>
      <w:numFmt w:val="decimal"/>
      <w:lvlText w:val="%1."/>
      <w:lvlJc w:val="left"/>
      <w:pPr>
        <w:ind w:left="720" w:hanging="360"/>
      </w:pPr>
    </w:lvl>
    <w:lvl w:ilvl="1" w:tplc="16895836" w:tentative="1">
      <w:start w:val="1"/>
      <w:numFmt w:val="lowerLetter"/>
      <w:lvlText w:val="%2."/>
      <w:lvlJc w:val="left"/>
      <w:pPr>
        <w:ind w:left="1440" w:hanging="360"/>
      </w:pPr>
    </w:lvl>
    <w:lvl w:ilvl="2" w:tplc="16895836" w:tentative="1">
      <w:start w:val="1"/>
      <w:numFmt w:val="lowerRoman"/>
      <w:lvlText w:val="%3."/>
      <w:lvlJc w:val="right"/>
      <w:pPr>
        <w:ind w:left="2160" w:hanging="180"/>
      </w:pPr>
    </w:lvl>
    <w:lvl w:ilvl="3" w:tplc="16895836" w:tentative="1">
      <w:start w:val="1"/>
      <w:numFmt w:val="decimal"/>
      <w:lvlText w:val="%4."/>
      <w:lvlJc w:val="left"/>
      <w:pPr>
        <w:ind w:left="2880" w:hanging="360"/>
      </w:pPr>
    </w:lvl>
    <w:lvl w:ilvl="4" w:tplc="16895836" w:tentative="1">
      <w:start w:val="1"/>
      <w:numFmt w:val="lowerLetter"/>
      <w:lvlText w:val="%5."/>
      <w:lvlJc w:val="left"/>
      <w:pPr>
        <w:ind w:left="3600" w:hanging="360"/>
      </w:pPr>
    </w:lvl>
    <w:lvl w:ilvl="5" w:tplc="16895836" w:tentative="1">
      <w:start w:val="1"/>
      <w:numFmt w:val="lowerRoman"/>
      <w:lvlText w:val="%6."/>
      <w:lvlJc w:val="right"/>
      <w:pPr>
        <w:ind w:left="4320" w:hanging="180"/>
      </w:pPr>
    </w:lvl>
    <w:lvl w:ilvl="6" w:tplc="16895836" w:tentative="1">
      <w:start w:val="1"/>
      <w:numFmt w:val="decimal"/>
      <w:lvlText w:val="%7."/>
      <w:lvlJc w:val="left"/>
      <w:pPr>
        <w:ind w:left="5040" w:hanging="360"/>
      </w:pPr>
    </w:lvl>
    <w:lvl w:ilvl="7" w:tplc="16895836" w:tentative="1">
      <w:start w:val="1"/>
      <w:numFmt w:val="lowerLetter"/>
      <w:lvlText w:val="%8."/>
      <w:lvlJc w:val="left"/>
      <w:pPr>
        <w:ind w:left="5760" w:hanging="360"/>
      </w:pPr>
    </w:lvl>
    <w:lvl w:ilvl="8" w:tplc="16895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2">
    <w:multiLevelType w:val="hybridMultilevel"/>
    <w:lvl w:ilvl="0" w:tplc="86265156">
      <w:start w:val="1"/>
      <w:numFmt w:val="decimal"/>
      <w:lvlText w:val="%1."/>
      <w:lvlJc w:val="left"/>
      <w:pPr>
        <w:ind w:left="720" w:hanging="360"/>
      </w:pPr>
    </w:lvl>
    <w:lvl w:ilvl="1" w:tplc="86265156" w:tentative="1">
      <w:start w:val="1"/>
      <w:numFmt w:val="lowerLetter"/>
      <w:lvlText w:val="%2."/>
      <w:lvlJc w:val="left"/>
      <w:pPr>
        <w:ind w:left="1440" w:hanging="360"/>
      </w:pPr>
    </w:lvl>
    <w:lvl w:ilvl="2" w:tplc="86265156" w:tentative="1">
      <w:start w:val="1"/>
      <w:numFmt w:val="lowerRoman"/>
      <w:lvlText w:val="%3."/>
      <w:lvlJc w:val="right"/>
      <w:pPr>
        <w:ind w:left="2160" w:hanging="180"/>
      </w:pPr>
    </w:lvl>
    <w:lvl w:ilvl="3" w:tplc="86265156" w:tentative="1">
      <w:start w:val="1"/>
      <w:numFmt w:val="decimal"/>
      <w:lvlText w:val="%4."/>
      <w:lvlJc w:val="left"/>
      <w:pPr>
        <w:ind w:left="2880" w:hanging="360"/>
      </w:pPr>
    </w:lvl>
    <w:lvl w:ilvl="4" w:tplc="86265156" w:tentative="1">
      <w:start w:val="1"/>
      <w:numFmt w:val="lowerLetter"/>
      <w:lvlText w:val="%5."/>
      <w:lvlJc w:val="left"/>
      <w:pPr>
        <w:ind w:left="3600" w:hanging="360"/>
      </w:pPr>
    </w:lvl>
    <w:lvl w:ilvl="5" w:tplc="86265156" w:tentative="1">
      <w:start w:val="1"/>
      <w:numFmt w:val="lowerRoman"/>
      <w:lvlText w:val="%6."/>
      <w:lvlJc w:val="right"/>
      <w:pPr>
        <w:ind w:left="4320" w:hanging="180"/>
      </w:pPr>
    </w:lvl>
    <w:lvl w:ilvl="6" w:tplc="86265156" w:tentative="1">
      <w:start w:val="1"/>
      <w:numFmt w:val="decimal"/>
      <w:lvlText w:val="%7."/>
      <w:lvlJc w:val="left"/>
      <w:pPr>
        <w:ind w:left="5040" w:hanging="360"/>
      </w:pPr>
    </w:lvl>
    <w:lvl w:ilvl="7" w:tplc="86265156" w:tentative="1">
      <w:start w:val="1"/>
      <w:numFmt w:val="lowerLetter"/>
      <w:lvlText w:val="%8."/>
      <w:lvlJc w:val="left"/>
      <w:pPr>
        <w:ind w:left="5760" w:hanging="360"/>
      </w:pPr>
    </w:lvl>
    <w:lvl w:ilvl="8" w:tplc="86265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1">
    <w:multiLevelType w:val="hybridMultilevel"/>
    <w:lvl w:ilvl="0" w:tplc="86338168">
      <w:start w:val="1"/>
      <w:numFmt w:val="decimal"/>
      <w:lvlText w:val="%1."/>
      <w:lvlJc w:val="left"/>
      <w:pPr>
        <w:ind w:left="720" w:hanging="360"/>
      </w:pPr>
    </w:lvl>
    <w:lvl w:ilvl="1" w:tplc="86338168" w:tentative="1">
      <w:start w:val="1"/>
      <w:numFmt w:val="lowerLetter"/>
      <w:lvlText w:val="%2."/>
      <w:lvlJc w:val="left"/>
      <w:pPr>
        <w:ind w:left="1440" w:hanging="360"/>
      </w:pPr>
    </w:lvl>
    <w:lvl w:ilvl="2" w:tplc="86338168" w:tentative="1">
      <w:start w:val="1"/>
      <w:numFmt w:val="lowerRoman"/>
      <w:lvlText w:val="%3."/>
      <w:lvlJc w:val="right"/>
      <w:pPr>
        <w:ind w:left="2160" w:hanging="180"/>
      </w:pPr>
    </w:lvl>
    <w:lvl w:ilvl="3" w:tplc="86338168" w:tentative="1">
      <w:start w:val="1"/>
      <w:numFmt w:val="decimal"/>
      <w:lvlText w:val="%4."/>
      <w:lvlJc w:val="left"/>
      <w:pPr>
        <w:ind w:left="2880" w:hanging="360"/>
      </w:pPr>
    </w:lvl>
    <w:lvl w:ilvl="4" w:tplc="86338168" w:tentative="1">
      <w:start w:val="1"/>
      <w:numFmt w:val="lowerLetter"/>
      <w:lvlText w:val="%5."/>
      <w:lvlJc w:val="left"/>
      <w:pPr>
        <w:ind w:left="3600" w:hanging="360"/>
      </w:pPr>
    </w:lvl>
    <w:lvl w:ilvl="5" w:tplc="86338168" w:tentative="1">
      <w:start w:val="1"/>
      <w:numFmt w:val="lowerRoman"/>
      <w:lvlText w:val="%6."/>
      <w:lvlJc w:val="right"/>
      <w:pPr>
        <w:ind w:left="4320" w:hanging="180"/>
      </w:pPr>
    </w:lvl>
    <w:lvl w:ilvl="6" w:tplc="86338168" w:tentative="1">
      <w:start w:val="1"/>
      <w:numFmt w:val="decimal"/>
      <w:lvlText w:val="%7."/>
      <w:lvlJc w:val="left"/>
      <w:pPr>
        <w:ind w:left="5040" w:hanging="360"/>
      </w:pPr>
    </w:lvl>
    <w:lvl w:ilvl="7" w:tplc="86338168" w:tentative="1">
      <w:start w:val="1"/>
      <w:numFmt w:val="lowerLetter"/>
      <w:lvlText w:val="%8."/>
      <w:lvlJc w:val="left"/>
      <w:pPr>
        <w:ind w:left="5760" w:hanging="360"/>
      </w:pPr>
    </w:lvl>
    <w:lvl w:ilvl="8" w:tplc="86338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0">
    <w:multiLevelType w:val="hybridMultilevel"/>
    <w:lvl w:ilvl="0" w:tplc="18816908">
      <w:start w:val="1"/>
      <w:numFmt w:val="decimal"/>
      <w:lvlText w:val="%1."/>
      <w:lvlJc w:val="left"/>
      <w:pPr>
        <w:ind w:left="720" w:hanging="360"/>
      </w:pPr>
    </w:lvl>
    <w:lvl w:ilvl="1" w:tplc="18816908" w:tentative="1">
      <w:start w:val="1"/>
      <w:numFmt w:val="lowerLetter"/>
      <w:lvlText w:val="%2."/>
      <w:lvlJc w:val="left"/>
      <w:pPr>
        <w:ind w:left="1440" w:hanging="360"/>
      </w:pPr>
    </w:lvl>
    <w:lvl w:ilvl="2" w:tplc="18816908" w:tentative="1">
      <w:start w:val="1"/>
      <w:numFmt w:val="lowerRoman"/>
      <w:lvlText w:val="%3."/>
      <w:lvlJc w:val="right"/>
      <w:pPr>
        <w:ind w:left="2160" w:hanging="180"/>
      </w:pPr>
    </w:lvl>
    <w:lvl w:ilvl="3" w:tplc="18816908" w:tentative="1">
      <w:start w:val="1"/>
      <w:numFmt w:val="decimal"/>
      <w:lvlText w:val="%4."/>
      <w:lvlJc w:val="left"/>
      <w:pPr>
        <w:ind w:left="2880" w:hanging="360"/>
      </w:pPr>
    </w:lvl>
    <w:lvl w:ilvl="4" w:tplc="18816908" w:tentative="1">
      <w:start w:val="1"/>
      <w:numFmt w:val="lowerLetter"/>
      <w:lvlText w:val="%5."/>
      <w:lvlJc w:val="left"/>
      <w:pPr>
        <w:ind w:left="3600" w:hanging="360"/>
      </w:pPr>
    </w:lvl>
    <w:lvl w:ilvl="5" w:tplc="18816908" w:tentative="1">
      <w:start w:val="1"/>
      <w:numFmt w:val="lowerRoman"/>
      <w:lvlText w:val="%6."/>
      <w:lvlJc w:val="right"/>
      <w:pPr>
        <w:ind w:left="4320" w:hanging="180"/>
      </w:pPr>
    </w:lvl>
    <w:lvl w:ilvl="6" w:tplc="18816908" w:tentative="1">
      <w:start w:val="1"/>
      <w:numFmt w:val="decimal"/>
      <w:lvlText w:val="%7."/>
      <w:lvlJc w:val="left"/>
      <w:pPr>
        <w:ind w:left="5040" w:hanging="360"/>
      </w:pPr>
    </w:lvl>
    <w:lvl w:ilvl="7" w:tplc="18816908" w:tentative="1">
      <w:start w:val="1"/>
      <w:numFmt w:val="lowerLetter"/>
      <w:lvlText w:val="%8."/>
      <w:lvlJc w:val="left"/>
      <w:pPr>
        <w:ind w:left="5760" w:hanging="360"/>
      </w:pPr>
    </w:lvl>
    <w:lvl w:ilvl="8" w:tplc="18816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9">
    <w:multiLevelType w:val="hybridMultilevel"/>
    <w:lvl w:ilvl="0" w:tplc="95509650">
      <w:start w:val="1"/>
      <w:numFmt w:val="decimal"/>
      <w:lvlText w:val="%1."/>
      <w:lvlJc w:val="left"/>
      <w:pPr>
        <w:ind w:left="720" w:hanging="360"/>
      </w:pPr>
    </w:lvl>
    <w:lvl w:ilvl="1" w:tplc="95509650" w:tentative="1">
      <w:start w:val="1"/>
      <w:numFmt w:val="lowerLetter"/>
      <w:lvlText w:val="%2."/>
      <w:lvlJc w:val="left"/>
      <w:pPr>
        <w:ind w:left="1440" w:hanging="360"/>
      </w:pPr>
    </w:lvl>
    <w:lvl w:ilvl="2" w:tplc="95509650" w:tentative="1">
      <w:start w:val="1"/>
      <w:numFmt w:val="lowerRoman"/>
      <w:lvlText w:val="%3."/>
      <w:lvlJc w:val="right"/>
      <w:pPr>
        <w:ind w:left="2160" w:hanging="180"/>
      </w:pPr>
    </w:lvl>
    <w:lvl w:ilvl="3" w:tplc="95509650" w:tentative="1">
      <w:start w:val="1"/>
      <w:numFmt w:val="decimal"/>
      <w:lvlText w:val="%4."/>
      <w:lvlJc w:val="left"/>
      <w:pPr>
        <w:ind w:left="2880" w:hanging="360"/>
      </w:pPr>
    </w:lvl>
    <w:lvl w:ilvl="4" w:tplc="95509650" w:tentative="1">
      <w:start w:val="1"/>
      <w:numFmt w:val="lowerLetter"/>
      <w:lvlText w:val="%5."/>
      <w:lvlJc w:val="left"/>
      <w:pPr>
        <w:ind w:left="3600" w:hanging="360"/>
      </w:pPr>
    </w:lvl>
    <w:lvl w:ilvl="5" w:tplc="95509650" w:tentative="1">
      <w:start w:val="1"/>
      <w:numFmt w:val="lowerRoman"/>
      <w:lvlText w:val="%6."/>
      <w:lvlJc w:val="right"/>
      <w:pPr>
        <w:ind w:left="4320" w:hanging="180"/>
      </w:pPr>
    </w:lvl>
    <w:lvl w:ilvl="6" w:tplc="95509650" w:tentative="1">
      <w:start w:val="1"/>
      <w:numFmt w:val="decimal"/>
      <w:lvlText w:val="%7."/>
      <w:lvlJc w:val="left"/>
      <w:pPr>
        <w:ind w:left="5040" w:hanging="360"/>
      </w:pPr>
    </w:lvl>
    <w:lvl w:ilvl="7" w:tplc="95509650" w:tentative="1">
      <w:start w:val="1"/>
      <w:numFmt w:val="lowerLetter"/>
      <w:lvlText w:val="%8."/>
      <w:lvlJc w:val="left"/>
      <w:pPr>
        <w:ind w:left="5760" w:hanging="360"/>
      </w:pPr>
    </w:lvl>
    <w:lvl w:ilvl="8" w:tplc="95509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8">
    <w:multiLevelType w:val="hybridMultilevel"/>
    <w:lvl w:ilvl="0" w:tplc="66037286">
      <w:start w:val="1"/>
      <w:numFmt w:val="decimal"/>
      <w:lvlText w:val="%1."/>
      <w:lvlJc w:val="left"/>
      <w:pPr>
        <w:ind w:left="720" w:hanging="360"/>
      </w:pPr>
    </w:lvl>
    <w:lvl w:ilvl="1" w:tplc="66037286" w:tentative="1">
      <w:start w:val="1"/>
      <w:numFmt w:val="lowerLetter"/>
      <w:lvlText w:val="%2."/>
      <w:lvlJc w:val="left"/>
      <w:pPr>
        <w:ind w:left="1440" w:hanging="360"/>
      </w:pPr>
    </w:lvl>
    <w:lvl w:ilvl="2" w:tplc="66037286" w:tentative="1">
      <w:start w:val="1"/>
      <w:numFmt w:val="lowerRoman"/>
      <w:lvlText w:val="%3."/>
      <w:lvlJc w:val="right"/>
      <w:pPr>
        <w:ind w:left="2160" w:hanging="180"/>
      </w:pPr>
    </w:lvl>
    <w:lvl w:ilvl="3" w:tplc="66037286" w:tentative="1">
      <w:start w:val="1"/>
      <w:numFmt w:val="decimal"/>
      <w:lvlText w:val="%4."/>
      <w:lvlJc w:val="left"/>
      <w:pPr>
        <w:ind w:left="2880" w:hanging="360"/>
      </w:pPr>
    </w:lvl>
    <w:lvl w:ilvl="4" w:tplc="66037286" w:tentative="1">
      <w:start w:val="1"/>
      <w:numFmt w:val="lowerLetter"/>
      <w:lvlText w:val="%5."/>
      <w:lvlJc w:val="left"/>
      <w:pPr>
        <w:ind w:left="3600" w:hanging="360"/>
      </w:pPr>
    </w:lvl>
    <w:lvl w:ilvl="5" w:tplc="66037286" w:tentative="1">
      <w:start w:val="1"/>
      <w:numFmt w:val="lowerRoman"/>
      <w:lvlText w:val="%6."/>
      <w:lvlJc w:val="right"/>
      <w:pPr>
        <w:ind w:left="4320" w:hanging="180"/>
      </w:pPr>
    </w:lvl>
    <w:lvl w:ilvl="6" w:tplc="66037286" w:tentative="1">
      <w:start w:val="1"/>
      <w:numFmt w:val="decimal"/>
      <w:lvlText w:val="%7."/>
      <w:lvlJc w:val="left"/>
      <w:pPr>
        <w:ind w:left="5040" w:hanging="360"/>
      </w:pPr>
    </w:lvl>
    <w:lvl w:ilvl="7" w:tplc="66037286" w:tentative="1">
      <w:start w:val="1"/>
      <w:numFmt w:val="lowerLetter"/>
      <w:lvlText w:val="%8."/>
      <w:lvlJc w:val="left"/>
      <w:pPr>
        <w:ind w:left="5760" w:hanging="360"/>
      </w:pPr>
    </w:lvl>
    <w:lvl w:ilvl="8" w:tplc="66037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7">
    <w:multiLevelType w:val="hybridMultilevel"/>
    <w:lvl w:ilvl="0" w:tplc="75044900">
      <w:start w:val="1"/>
      <w:numFmt w:val="decimal"/>
      <w:lvlText w:val="%1."/>
      <w:lvlJc w:val="left"/>
      <w:pPr>
        <w:ind w:left="720" w:hanging="360"/>
      </w:pPr>
    </w:lvl>
    <w:lvl w:ilvl="1" w:tplc="75044900" w:tentative="1">
      <w:start w:val="1"/>
      <w:numFmt w:val="lowerLetter"/>
      <w:lvlText w:val="%2."/>
      <w:lvlJc w:val="left"/>
      <w:pPr>
        <w:ind w:left="1440" w:hanging="360"/>
      </w:pPr>
    </w:lvl>
    <w:lvl w:ilvl="2" w:tplc="75044900" w:tentative="1">
      <w:start w:val="1"/>
      <w:numFmt w:val="lowerRoman"/>
      <w:lvlText w:val="%3."/>
      <w:lvlJc w:val="right"/>
      <w:pPr>
        <w:ind w:left="2160" w:hanging="180"/>
      </w:pPr>
    </w:lvl>
    <w:lvl w:ilvl="3" w:tplc="75044900" w:tentative="1">
      <w:start w:val="1"/>
      <w:numFmt w:val="decimal"/>
      <w:lvlText w:val="%4."/>
      <w:lvlJc w:val="left"/>
      <w:pPr>
        <w:ind w:left="2880" w:hanging="360"/>
      </w:pPr>
    </w:lvl>
    <w:lvl w:ilvl="4" w:tplc="75044900" w:tentative="1">
      <w:start w:val="1"/>
      <w:numFmt w:val="lowerLetter"/>
      <w:lvlText w:val="%5."/>
      <w:lvlJc w:val="left"/>
      <w:pPr>
        <w:ind w:left="3600" w:hanging="360"/>
      </w:pPr>
    </w:lvl>
    <w:lvl w:ilvl="5" w:tplc="75044900" w:tentative="1">
      <w:start w:val="1"/>
      <w:numFmt w:val="lowerRoman"/>
      <w:lvlText w:val="%6."/>
      <w:lvlJc w:val="right"/>
      <w:pPr>
        <w:ind w:left="4320" w:hanging="180"/>
      </w:pPr>
    </w:lvl>
    <w:lvl w:ilvl="6" w:tplc="75044900" w:tentative="1">
      <w:start w:val="1"/>
      <w:numFmt w:val="decimal"/>
      <w:lvlText w:val="%7."/>
      <w:lvlJc w:val="left"/>
      <w:pPr>
        <w:ind w:left="5040" w:hanging="360"/>
      </w:pPr>
    </w:lvl>
    <w:lvl w:ilvl="7" w:tplc="75044900" w:tentative="1">
      <w:start w:val="1"/>
      <w:numFmt w:val="lowerLetter"/>
      <w:lvlText w:val="%8."/>
      <w:lvlJc w:val="left"/>
      <w:pPr>
        <w:ind w:left="5760" w:hanging="360"/>
      </w:pPr>
    </w:lvl>
    <w:lvl w:ilvl="8" w:tplc="75044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6">
    <w:multiLevelType w:val="hybridMultilevel"/>
    <w:lvl w:ilvl="0" w:tplc="97187547">
      <w:start w:val="1"/>
      <w:numFmt w:val="decimal"/>
      <w:lvlText w:val="%1."/>
      <w:lvlJc w:val="left"/>
      <w:pPr>
        <w:ind w:left="720" w:hanging="360"/>
      </w:pPr>
    </w:lvl>
    <w:lvl w:ilvl="1" w:tplc="97187547" w:tentative="1">
      <w:start w:val="1"/>
      <w:numFmt w:val="lowerLetter"/>
      <w:lvlText w:val="%2."/>
      <w:lvlJc w:val="left"/>
      <w:pPr>
        <w:ind w:left="1440" w:hanging="360"/>
      </w:pPr>
    </w:lvl>
    <w:lvl w:ilvl="2" w:tplc="97187547" w:tentative="1">
      <w:start w:val="1"/>
      <w:numFmt w:val="lowerRoman"/>
      <w:lvlText w:val="%3."/>
      <w:lvlJc w:val="right"/>
      <w:pPr>
        <w:ind w:left="2160" w:hanging="180"/>
      </w:pPr>
    </w:lvl>
    <w:lvl w:ilvl="3" w:tplc="97187547" w:tentative="1">
      <w:start w:val="1"/>
      <w:numFmt w:val="decimal"/>
      <w:lvlText w:val="%4."/>
      <w:lvlJc w:val="left"/>
      <w:pPr>
        <w:ind w:left="2880" w:hanging="360"/>
      </w:pPr>
    </w:lvl>
    <w:lvl w:ilvl="4" w:tplc="97187547" w:tentative="1">
      <w:start w:val="1"/>
      <w:numFmt w:val="lowerLetter"/>
      <w:lvlText w:val="%5."/>
      <w:lvlJc w:val="left"/>
      <w:pPr>
        <w:ind w:left="3600" w:hanging="360"/>
      </w:pPr>
    </w:lvl>
    <w:lvl w:ilvl="5" w:tplc="97187547" w:tentative="1">
      <w:start w:val="1"/>
      <w:numFmt w:val="lowerRoman"/>
      <w:lvlText w:val="%6."/>
      <w:lvlJc w:val="right"/>
      <w:pPr>
        <w:ind w:left="4320" w:hanging="180"/>
      </w:pPr>
    </w:lvl>
    <w:lvl w:ilvl="6" w:tplc="97187547" w:tentative="1">
      <w:start w:val="1"/>
      <w:numFmt w:val="decimal"/>
      <w:lvlText w:val="%7."/>
      <w:lvlJc w:val="left"/>
      <w:pPr>
        <w:ind w:left="5040" w:hanging="360"/>
      </w:pPr>
    </w:lvl>
    <w:lvl w:ilvl="7" w:tplc="97187547" w:tentative="1">
      <w:start w:val="1"/>
      <w:numFmt w:val="lowerLetter"/>
      <w:lvlText w:val="%8."/>
      <w:lvlJc w:val="left"/>
      <w:pPr>
        <w:ind w:left="5760" w:hanging="360"/>
      </w:pPr>
    </w:lvl>
    <w:lvl w:ilvl="8" w:tplc="97187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5">
    <w:multiLevelType w:val="hybridMultilevel"/>
    <w:lvl w:ilvl="0" w:tplc="67442710">
      <w:start w:val="1"/>
      <w:numFmt w:val="decimal"/>
      <w:lvlText w:val="%1."/>
      <w:lvlJc w:val="left"/>
      <w:pPr>
        <w:ind w:left="720" w:hanging="360"/>
      </w:pPr>
    </w:lvl>
    <w:lvl w:ilvl="1" w:tplc="67442710" w:tentative="1">
      <w:start w:val="1"/>
      <w:numFmt w:val="lowerLetter"/>
      <w:lvlText w:val="%2."/>
      <w:lvlJc w:val="left"/>
      <w:pPr>
        <w:ind w:left="1440" w:hanging="360"/>
      </w:pPr>
    </w:lvl>
    <w:lvl w:ilvl="2" w:tplc="67442710" w:tentative="1">
      <w:start w:val="1"/>
      <w:numFmt w:val="lowerRoman"/>
      <w:lvlText w:val="%3."/>
      <w:lvlJc w:val="right"/>
      <w:pPr>
        <w:ind w:left="2160" w:hanging="180"/>
      </w:pPr>
    </w:lvl>
    <w:lvl w:ilvl="3" w:tplc="67442710" w:tentative="1">
      <w:start w:val="1"/>
      <w:numFmt w:val="decimal"/>
      <w:lvlText w:val="%4."/>
      <w:lvlJc w:val="left"/>
      <w:pPr>
        <w:ind w:left="2880" w:hanging="360"/>
      </w:pPr>
    </w:lvl>
    <w:lvl w:ilvl="4" w:tplc="67442710" w:tentative="1">
      <w:start w:val="1"/>
      <w:numFmt w:val="lowerLetter"/>
      <w:lvlText w:val="%5."/>
      <w:lvlJc w:val="left"/>
      <w:pPr>
        <w:ind w:left="3600" w:hanging="360"/>
      </w:pPr>
    </w:lvl>
    <w:lvl w:ilvl="5" w:tplc="67442710" w:tentative="1">
      <w:start w:val="1"/>
      <w:numFmt w:val="lowerRoman"/>
      <w:lvlText w:val="%6."/>
      <w:lvlJc w:val="right"/>
      <w:pPr>
        <w:ind w:left="4320" w:hanging="180"/>
      </w:pPr>
    </w:lvl>
    <w:lvl w:ilvl="6" w:tplc="67442710" w:tentative="1">
      <w:start w:val="1"/>
      <w:numFmt w:val="decimal"/>
      <w:lvlText w:val="%7."/>
      <w:lvlJc w:val="left"/>
      <w:pPr>
        <w:ind w:left="5040" w:hanging="360"/>
      </w:pPr>
    </w:lvl>
    <w:lvl w:ilvl="7" w:tplc="67442710" w:tentative="1">
      <w:start w:val="1"/>
      <w:numFmt w:val="lowerLetter"/>
      <w:lvlText w:val="%8."/>
      <w:lvlJc w:val="left"/>
      <w:pPr>
        <w:ind w:left="5760" w:hanging="360"/>
      </w:pPr>
    </w:lvl>
    <w:lvl w:ilvl="8" w:tplc="67442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4">
    <w:multiLevelType w:val="hybridMultilevel"/>
    <w:lvl w:ilvl="0" w:tplc="99966057">
      <w:start w:val="1"/>
      <w:numFmt w:val="decimal"/>
      <w:lvlText w:val="%1."/>
      <w:lvlJc w:val="left"/>
      <w:pPr>
        <w:ind w:left="720" w:hanging="360"/>
      </w:pPr>
    </w:lvl>
    <w:lvl w:ilvl="1" w:tplc="99966057" w:tentative="1">
      <w:start w:val="1"/>
      <w:numFmt w:val="lowerLetter"/>
      <w:lvlText w:val="%2."/>
      <w:lvlJc w:val="left"/>
      <w:pPr>
        <w:ind w:left="1440" w:hanging="360"/>
      </w:pPr>
    </w:lvl>
    <w:lvl w:ilvl="2" w:tplc="99966057" w:tentative="1">
      <w:start w:val="1"/>
      <w:numFmt w:val="lowerRoman"/>
      <w:lvlText w:val="%3."/>
      <w:lvlJc w:val="right"/>
      <w:pPr>
        <w:ind w:left="2160" w:hanging="180"/>
      </w:pPr>
    </w:lvl>
    <w:lvl w:ilvl="3" w:tplc="99966057" w:tentative="1">
      <w:start w:val="1"/>
      <w:numFmt w:val="decimal"/>
      <w:lvlText w:val="%4."/>
      <w:lvlJc w:val="left"/>
      <w:pPr>
        <w:ind w:left="2880" w:hanging="360"/>
      </w:pPr>
    </w:lvl>
    <w:lvl w:ilvl="4" w:tplc="99966057" w:tentative="1">
      <w:start w:val="1"/>
      <w:numFmt w:val="lowerLetter"/>
      <w:lvlText w:val="%5."/>
      <w:lvlJc w:val="left"/>
      <w:pPr>
        <w:ind w:left="3600" w:hanging="360"/>
      </w:pPr>
    </w:lvl>
    <w:lvl w:ilvl="5" w:tplc="99966057" w:tentative="1">
      <w:start w:val="1"/>
      <w:numFmt w:val="lowerRoman"/>
      <w:lvlText w:val="%6."/>
      <w:lvlJc w:val="right"/>
      <w:pPr>
        <w:ind w:left="4320" w:hanging="180"/>
      </w:pPr>
    </w:lvl>
    <w:lvl w:ilvl="6" w:tplc="99966057" w:tentative="1">
      <w:start w:val="1"/>
      <w:numFmt w:val="decimal"/>
      <w:lvlText w:val="%7."/>
      <w:lvlJc w:val="left"/>
      <w:pPr>
        <w:ind w:left="5040" w:hanging="360"/>
      </w:pPr>
    </w:lvl>
    <w:lvl w:ilvl="7" w:tplc="99966057" w:tentative="1">
      <w:start w:val="1"/>
      <w:numFmt w:val="lowerLetter"/>
      <w:lvlText w:val="%8."/>
      <w:lvlJc w:val="left"/>
      <w:pPr>
        <w:ind w:left="5760" w:hanging="360"/>
      </w:pPr>
    </w:lvl>
    <w:lvl w:ilvl="8" w:tplc="99966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3">
    <w:multiLevelType w:val="hybridMultilevel"/>
    <w:lvl w:ilvl="0" w:tplc="67752598">
      <w:start w:val="1"/>
      <w:numFmt w:val="decimal"/>
      <w:lvlText w:val="%1."/>
      <w:lvlJc w:val="left"/>
      <w:pPr>
        <w:ind w:left="720" w:hanging="360"/>
      </w:pPr>
    </w:lvl>
    <w:lvl w:ilvl="1" w:tplc="67752598" w:tentative="1">
      <w:start w:val="1"/>
      <w:numFmt w:val="lowerLetter"/>
      <w:lvlText w:val="%2."/>
      <w:lvlJc w:val="left"/>
      <w:pPr>
        <w:ind w:left="1440" w:hanging="360"/>
      </w:pPr>
    </w:lvl>
    <w:lvl w:ilvl="2" w:tplc="67752598" w:tentative="1">
      <w:start w:val="1"/>
      <w:numFmt w:val="lowerRoman"/>
      <w:lvlText w:val="%3."/>
      <w:lvlJc w:val="right"/>
      <w:pPr>
        <w:ind w:left="2160" w:hanging="180"/>
      </w:pPr>
    </w:lvl>
    <w:lvl w:ilvl="3" w:tplc="67752598" w:tentative="1">
      <w:start w:val="1"/>
      <w:numFmt w:val="decimal"/>
      <w:lvlText w:val="%4."/>
      <w:lvlJc w:val="left"/>
      <w:pPr>
        <w:ind w:left="2880" w:hanging="360"/>
      </w:pPr>
    </w:lvl>
    <w:lvl w:ilvl="4" w:tplc="67752598" w:tentative="1">
      <w:start w:val="1"/>
      <w:numFmt w:val="lowerLetter"/>
      <w:lvlText w:val="%5."/>
      <w:lvlJc w:val="left"/>
      <w:pPr>
        <w:ind w:left="3600" w:hanging="360"/>
      </w:pPr>
    </w:lvl>
    <w:lvl w:ilvl="5" w:tplc="67752598" w:tentative="1">
      <w:start w:val="1"/>
      <w:numFmt w:val="lowerRoman"/>
      <w:lvlText w:val="%6."/>
      <w:lvlJc w:val="right"/>
      <w:pPr>
        <w:ind w:left="4320" w:hanging="180"/>
      </w:pPr>
    </w:lvl>
    <w:lvl w:ilvl="6" w:tplc="67752598" w:tentative="1">
      <w:start w:val="1"/>
      <w:numFmt w:val="decimal"/>
      <w:lvlText w:val="%7."/>
      <w:lvlJc w:val="left"/>
      <w:pPr>
        <w:ind w:left="5040" w:hanging="360"/>
      </w:pPr>
    </w:lvl>
    <w:lvl w:ilvl="7" w:tplc="67752598" w:tentative="1">
      <w:start w:val="1"/>
      <w:numFmt w:val="lowerLetter"/>
      <w:lvlText w:val="%8."/>
      <w:lvlJc w:val="left"/>
      <w:pPr>
        <w:ind w:left="5760" w:hanging="360"/>
      </w:pPr>
    </w:lvl>
    <w:lvl w:ilvl="8" w:tplc="67752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2">
    <w:multiLevelType w:val="hybridMultilevel"/>
    <w:lvl w:ilvl="0" w:tplc="92622747">
      <w:start w:val="1"/>
      <w:numFmt w:val="decimal"/>
      <w:lvlText w:val="%1."/>
      <w:lvlJc w:val="left"/>
      <w:pPr>
        <w:ind w:left="720" w:hanging="360"/>
      </w:pPr>
    </w:lvl>
    <w:lvl w:ilvl="1" w:tplc="92622747" w:tentative="1">
      <w:start w:val="1"/>
      <w:numFmt w:val="lowerLetter"/>
      <w:lvlText w:val="%2."/>
      <w:lvlJc w:val="left"/>
      <w:pPr>
        <w:ind w:left="1440" w:hanging="360"/>
      </w:pPr>
    </w:lvl>
    <w:lvl w:ilvl="2" w:tplc="92622747" w:tentative="1">
      <w:start w:val="1"/>
      <w:numFmt w:val="lowerRoman"/>
      <w:lvlText w:val="%3."/>
      <w:lvlJc w:val="right"/>
      <w:pPr>
        <w:ind w:left="2160" w:hanging="180"/>
      </w:pPr>
    </w:lvl>
    <w:lvl w:ilvl="3" w:tplc="92622747" w:tentative="1">
      <w:start w:val="1"/>
      <w:numFmt w:val="decimal"/>
      <w:lvlText w:val="%4."/>
      <w:lvlJc w:val="left"/>
      <w:pPr>
        <w:ind w:left="2880" w:hanging="360"/>
      </w:pPr>
    </w:lvl>
    <w:lvl w:ilvl="4" w:tplc="92622747" w:tentative="1">
      <w:start w:val="1"/>
      <w:numFmt w:val="lowerLetter"/>
      <w:lvlText w:val="%5."/>
      <w:lvlJc w:val="left"/>
      <w:pPr>
        <w:ind w:left="3600" w:hanging="360"/>
      </w:pPr>
    </w:lvl>
    <w:lvl w:ilvl="5" w:tplc="92622747" w:tentative="1">
      <w:start w:val="1"/>
      <w:numFmt w:val="lowerRoman"/>
      <w:lvlText w:val="%6."/>
      <w:lvlJc w:val="right"/>
      <w:pPr>
        <w:ind w:left="4320" w:hanging="180"/>
      </w:pPr>
    </w:lvl>
    <w:lvl w:ilvl="6" w:tplc="92622747" w:tentative="1">
      <w:start w:val="1"/>
      <w:numFmt w:val="decimal"/>
      <w:lvlText w:val="%7."/>
      <w:lvlJc w:val="left"/>
      <w:pPr>
        <w:ind w:left="5040" w:hanging="360"/>
      </w:pPr>
    </w:lvl>
    <w:lvl w:ilvl="7" w:tplc="92622747" w:tentative="1">
      <w:start w:val="1"/>
      <w:numFmt w:val="lowerLetter"/>
      <w:lvlText w:val="%8."/>
      <w:lvlJc w:val="left"/>
      <w:pPr>
        <w:ind w:left="5760" w:hanging="360"/>
      </w:pPr>
    </w:lvl>
    <w:lvl w:ilvl="8" w:tplc="92622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1">
    <w:multiLevelType w:val="hybridMultilevel"/>
    <w:lvl w:ilvl="0" w:tplc="19296915">
      <w:start w:val="1"/>
      <w:numFmt w:val="decimal"/>
      <w:lvlText w:val="%1."/>
      <w:lvlJc w:val="left"/>
      <w:pPr>
        <w:ind w:left="720" w:hanging="360"/>
      </w:pPr>
    </w:lvl>
    <w:lvl w:ilvl="1" w:tplc="19296915" w:tentative="1">
      <w:start w:val="1"/>
      <w:numFmt w:val="lowerLetter"/>
      <w:lvlText w:val="%2."/>
      <w:lvlJc w:val="left"/>
      <w:pPr>
        <w:ind w:left="1440" w:hanging="360"/>
      </w:pPr>
    </w:lvl>
    <w:lvl w:ilvl="2" w:tplc="19296915" w:tentative="1">
      <w:start w:val="1"/>
      <w:numFmt w:val="lowerRoman"/>
      <w:lvlText w:val="%3."/>
      <w:lvlJc w:val="right"/>
      <w:pPr>
        <w:ind w:left="2160" w:hanging="180"/>
      </w:pPr>
    </w:lvl>
    <w:lvl w:ilvl="3" w:tplc="19296915" w:tentative="1">
      <w:start w:val="1"/>
      <w:numFmt w:val="decimal"/>
      <w:lvlText w:val="%4."/>
      <w:lvlJc w:val="left"/>
      <w:pPr>
        <w:ind w:left="2880" w:hanging="360"/>
      </w:pPr>
    </w:lvl>
    <w:lvl w:ilvl="4" w:tplc="19296915" w:tentative="1">
      <w:start w:val="1"/>
      <w:numFmt w:val="lowerLetter"/>
      <w:lvlText w:val="%5."/>
      <w:lvlJc w:val="left"/>
      <w:pPr>
        <w:ind w:left="3600" w:hanging="360"/>
      </w:pPr>
    </w:lvl>
    <w:lvl w:ilvl="5" w:tplc="19296915" w:tentative="1">
      <w:start w:val="1"/>
      <w:numFmt w:val="lowerRoman"/>
      <w:lvlText w:val="%6."/>
      <w:lvlJc w:val="right"/>
      <w:pPr>
        <w:ind w:left="4320" w:hanging="180"/>
      </w:pPr>
    </w:lvl>
    <w:lvl w:ilvl="6" w:tplc="19296915" w:tentative="1">
      <w:start w:val="1"/>
      <w:numFmt w:val="decimal"/>
      <w:lvlText w:val="%7."/>
      <w:lvlJc w:val="left"/>
      <w:pPr>
        <w:ind w:left="5040" w:hanging="360"/>
      </w:pPr>
    </w:lvl>
    <w:lvl w:ilvl="7" w:tplc="19296915" w:tentative="1">
      <w:start w:val="1"/>
      <w:numFmt w:val="lowerLetter"/>
      <w:lvlText w:val="%8."/>
      <w:lvlJc w:val="left"/>
      <w:pPr>
        <w:ind w:left="5760" w:hanging="360"/>
      </w:pPr>
    </w:lvl>
    <w:lvl w:ilvl="8" w:tplc="1929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0">
    <w:multiLevelType w:val="hybridMultilevel"/>
    <w:lvl w:ilvl="0" w:tplc="42973500">
      <w:start w:val="1"/>
      <w:numFmt w:val="decimal"/>
      <w:lvlText w:val="%1."/>
      <w:lvlJc w:val="left"/>
      <w:pPr>
        <w:ind w:left="720" w:hanging="360"/>
      </w:pPr>
    </w:lvl>
    <w:lvl w:ilvl="1" w:tplc="42973500" w:tentative="1">
      <w:start w:val="1"/>
      <w:numFmt w:val="lowerLetter"/>
      <w:lvlText w:val="%2."/>
      <w:lvlJc w:val="left"/>
      <w:pPr>
        <w:ind w:left="1440" w:hanging="360"/>
      </w:pPr>
    </w:lvl>
    <w:lvl w:ilvl="2" w:tplc="42973500" w:tentative="1">
      <w:start w:val="1"/>
      <w:numFmt w:val="lowerRoman"/>
      <w:lvlText w:val="%3."/>
      <w:lvlJc w:val="right"/>
      <w:pPr>
        <w:ind w:left="2160" w:hanging="180"/>
      </w:pPr>
    </w:lvl>
    <w:lvl w:ilvl="3" w:tplc="42973500" w:tentative="1">
      <w:start w:val="1"/>
      <w:numFmt w:val="decimal"/>
      <w:lvlText w:val="%4."/>
      <w:lvlJc w:val="left"/>
      <w:pPr>
        <w:ind w:left="2880" w:hanging="360"/>
      </w:pPr>
    </w:lvl>
    <w:lvl w:ilvl="4" w:tplc="42973500" w:tentative="1">
      <w:start w:val="1"/>
      <w:numFmt w:val="lowerLetter"/>
      <w:lvlText w:val="%5."/>
      <w:lvlJc w:val="left"/>
      <w:pPr>
        <w:ind w:left="3600" w:hanging="360"/>
      </w:pPr>
    </w:lvl>
    <w:lvl w:ilvl="5" w:tplc="42973500" w:tentative="1">
      <w:start w:val="1"/>
      <w:numFmt w:val="lowerRoman"/>
      <w:lvlText w:val="%6."/>
      <w:lvlJc w:val="right"/>
      <w:pPr>
        <w:ind w:left="4320" w:hanging="180"/>
      </w:pPr>
    </w:lvl>
    <w:lvl w:ilvl="6" w:tplc="42973500" w:tentative="1">
      <w:start w:val="1"/>
      <w:numFmt w:val="decimal"/>
      <w:lvlText w:val="%7."/>
      <w:lvlJc w:val="left"/>
      <w:pPr>
        <w:ind w:left="5040" w:hanging="360"/>
      </w:pPr>
    </w:lvl>
    <w:lvl w:ilvl="7" w:tplc="42973500" w:tentative="1">
      <w:start w:val="1"/>
      <w:numFmt w:val="lowerLetter"/>
      <w:lvlText w:val="%8."/>
      <w:lvlJc w:val="left"/>
      <w:pPr>
        <w:ind w:left="5760" w:hanging="360"/>
      </w:pPr>
    </w:lvl>
    <w:lvl w:ilvl="8" w:tplc="42973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9">
    <w:multiLevelType w:val="hybridMultilevel"/>
    <w:lvl w:ilvl="0" w:tplc="44832345">
      <w:start w:val="1"/>
      <w:numFmt w:val="decimal"/>
      <w:lvlText w:val="%1."/>
      <w:lvlJc w:val="left"/>
      <w:pPr>
        <w:ind w:left="720" w:hanging="360"/>
      </w:pPr>
    </w:lvl>
    <w:lvl w:ilvl="1" w:tplc="44832345" w:tentative="1">
      <w:start w:val="1"/>
      <w:numFmt w:val="lowerLetter"/>
      <w:lvlText w:val="%2."/>
      <w:lvlJc w:val="left"/>
      <w:pPr>
        <w:ind w:left="1440" w:hanging="360"/>
      </w:pPr>
    </w:lvl>
    <w:lvl w:ilvl="2" w:tplc="44832345" w:tentative="1">
      <w:start w:val="1"/>
      <w:numFmt w:val="lowerRoman"/>
      <w:lvlText w:val="%3."/>
      <w:lvlJc w:val="right"/>
      <w:pPr>
        <w:ind w:left="2160" w:hanging="180"/>
      </w:pPr>
    </w:lvl>
    <w:lvl w:ilvl="3" w:tplc="44832345" w:tentative="1">
      <w:start w:val="1"/>
      <w:numFmt w:val="decimal"/>
      <w:lvlText w:val="%4."/>
      <w:lvlJc w:val="left"/>
      <w:pPr>
        <w:ind w:left="2880" w:hanging="360"/>
      </w:pPr>
    </w:lvl>
    <w:lvl w:ilvl="4" w:tplc="44832345" w:tentative="1">
      <w:start w:val="1"/>
      <w:numFmt w:val="lowerLetter"/>
      <w:lvlText w:val="%5."/>
      <w:lvlJc w:val="left"/>
      <w:pPr>
        <w:ind w:left="3600" w:hanging="360"/>
      </w:pPr>
    </w:lvl>
    <w:lvl w:ilvl="5" w:tplc="44832345" w:tentative="1">
      <w:start w:val="1"/>
      <w:numFmt w:val="lowerRoman"/>
      <w:lvlText w:val="%6."/>
      <w:lvlJc w:val="right"/>
      <w:pPr>
        <w:ind w:left="4320" w:hanging="180"/>
      </w:pPr>
    </w:lvl>
    <w:lvl w:ilvl="6" w:tplc="44832345" w:tentative="1">
      <w:start w:val="1"/>
      <w:numFmt w:val="decimal"/>
      <w:lvlText w:val="%7."/>
      <w:lvlJc w:val="left"/>
      <w:pPr>
        <w:ind w:left="5040" w:hanging="360"/>
      </w:pPr>
    </w:lvl>
    <w:lvl w:ilvl="7" w:tplc="44832345" w:tentative="1">
      <w:start w:val="1"/>
      <w:numFmt w:val="lowerLetter"/>
      <w:lvlText w:val="%8."/>
      <w:lvlJc w:val="left"/>
      <w:pPr>
        <w:ind w:left="5760" w:hanging="360"/>
      </w:pPr>
    </w:lvl>
    <w:lvl w:ilvl="8" w:tplc="44832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8">
    <w:multiLevelType w:val="hybridMultilevel"/>
    <w:lvl w:ilvl="0" w:tplc="61432893">
      <w:start w:val="1"/>
      <w:numFmt w:val="decimal"/>
      <w:lvlText w:val="%1."/>
      <w:lvlJc w:val="left"/>
      <w:pPr>
        <w:ind w:left="720" w:hanging="360"/>
      </w:pPr>
    </w:lvl>
    <w:lvl w:ilvl="1" w:tplc="61432893" w:tentative="1">
      <w:start w:val="1"/>
      <w:numFmt w:val="lowerLetter"/>
      <w:lvlText w:val="%2."/>
      <w:lvlJc w:val="left"/>
      <w:pPr>
        <w:ind w:left="1440" w:hanging="360"/>
      </w:pPr>
    </w:lvl>
    <w:lvl w:ilvl="2" w:tplc="61432893" w:tentative="1">
      <w:start w:val="1"/>
      <w:numFmt w:val="lowerRoman"/>
      <w:lvlText w:val="%3."/>
      <w:lvlJc w:val="right"/>
      <w:pPr>
        <w:ind w:left="2160" w:hanging="180"/>
      </w:pPr>
    </w:lvl>
    <w:lvl w:ilvl="3" w:tplc="61432893" w:tentative="1">
      <w:start w:val="1"/>
      <w:numFmt w:val="decimal"/>
      <w:lvlText w:val="%4."/>
      <w:lvlJc w:val="left"/>
      <w:pPr>
        <w:ind w:left="2880" w:hanging="360"/>
      </w:pPr>
    </w:lvl>
    <w:lvl w:ilvl="4" w:tplc="61432893" w:tentative="1">
      <w:start w:val="1"/>
      <w:numFmt w:val="lowerLetter"/>
      <w:lvlText w:val="%5."/>
      <w:lvlJc w:val="left"/>
      <w:pPr>
        <w:ind w:left="3600" w:hanging="360"/>
      </w:pPr>
    </w:lvl>
    <w:lvl w:ilvl="5" w:tplc="61432893" w:tentative="1">
      <w:start w:val="1"/>
      <w:numFmt w:val="lowerRoman"/>
      <w:lvlText w:val="%6."/>
      <w:lvlJc w:val="right"/>
      <w:pPr>
        <w:ind w:left="4320" w:hanging="180"/>
      </w:pPr>
    </w:lvl>
    <w:lvl w:ilvl="6" w:tplc="61432893" w:tentative="1">
      <w:start w:val="1"/>
      <w:numFmt w:val="decimal"/>
      <w:lvlText w:val="%7."/>
      <w:lvlJc w:val="left"/>
      <w:pPr>
        <w:ind w:left="5040" w:hanging="360"/>
      </w:pPr>
    </w:lvl>
    <w:lvl w:ilvl="7" w:tplc="61432893" w:tentative="1">
      <w:start w:val="1"/>
      <w:numFmt w:val="lowerLetter"/>
      <w:lvlText w:val="%8."/>
      <w:lvlJc w:val="left"/>
      <w:pPr>
        <w:ind w:left="5760" w:hanging="360"/>
      </w:pPr>
    </w:lvl>
    <w:lvl w:ilvl="8" w:tplc="61432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7">
    <w:multiLevelType w:val="hybridMultilevel"/>
    <w:lvl w:ilvl="0" w:tplc="88573214">
      <w:start w:val="1"/>
      <w:numFmt w:val="decimal"/>
      <w:lvlText w:val="%1."/>
      <w:lvlJc w:val="left"/>
      <w:pPr>
        <w:ind w:left="720" w:hanging="360"/>
      </w:pPr>
    </w:lvl>
    <w:lvl w:ilvl="1" w:tplc="88573214" w:tentative="1">
      <w:start w:val="1"/>
      <w:numFmt w:val="lowerLetter"/>
      <w:lvlText w:val="%2."/>
      <w:lvlJc w:val="left"/>
      <w:pPr>
        <w:ind w:left="1440" w:hanging="360"/>
      </w:pPr>
    </w:lvl>
    <w:lvl w:ilvl="2" w:tplc="88573214" w:tentative="1">
      <w:start w:val="1"/>
      <w:numFmt w:val="lowerRoman"/>
      <w:lvlText w:val="%3."/>
      <w:lvlJc w:val="right"/>
      <w:pPr>
        <w:ind w:left="2160" w:hanging="180"/>
      </w:pPr>
    </w:lvl>
    <w:lvl w:ilvl="3" w:tplc="88573214" w:tentative="1">
      <w:start w:val="1"/>
      <w:numFmt w:val="decimal"/>
      <w:lvlText w:val="%4."/>
      <w:lvlJc w:val="left"/>
      <w:pPr>
        <w:ind w:left="2880" w:hanging="360"/>
      </w:pPr>
    </w:lvl>
    <w:lvl w:ilvl="4" w:tplc="88573214" w:tentative="1">
      <w:start w:val="1"/>
      <w:numFmt w:val="lowerLetter"/>
      <w:lvlText w:val="%5."/>
      <w:lvlJc w:val="left"/>
      <w:pPr>
        <w:ind w:left="3600" w:hanging="360"/>
      </w:pPr>
    </w:lvl>
    <w:lvl w:ilvl="5" w:tplc="88573214" w:tentative="1">
      <w:start w:val="1"/>
      <w:numFmt w:val="lowerRoman"/>
      <w:lvlText w:val="%6."/>
      <w:lvlJc w:val="right"/>
      <w:pPr>
        <w:ind w:left="4320" w:hanging="180"/>
      </w:pPr>
    </w:lvl>
    <w:lvl w:ilvl="6" w:tplc="88573214" w:tentative="1">
      <w:start w:val="1"/>
      <w:numFmt w:val="decimal"/>
      <w:lvlText w:val="%7."/>
      <w:lvlJc w:val="left"/>
      <w:pPr>
        <w:ind w:left="5040" w:hanging="360"/>
      </w:pPr>
    </w:lvl>
    <w:lvl w:ilvl="7" w:tplc="88573214" w:tentative="1">
      <w:start w:val="1"/>
      <w:numFmt w:val="lowerLetter"/>
      <w:lvlText w:val="%8."/>
      <w:lvlJc w:val="left"/>
      <w:pPr>
        <w:ind w:left="5760" w:hanging="360"/>
      </w:pPr>
    </w:lvl>
    <w:lvl w:ilvl="8" w:tplc="88573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6">
    <w:multiLevelType w:val="hybridMultilevel"/>
    <w:lvl w:ilvl="0" w:tplc="27992099">
      <w:start w:val="1"/>
      <w:numFmt w:val="decimal"/>
      <w:lvlText w:val="%1."/>
      <w:lvlJc w:val="left"/>
      <w:pPr>
        <w:ind w:left="720" w:hanging="360"/>
      </w:pPr>
    </w:lvl>
    <w:lvl w:ilvl="1" w:tplc="27992099" w:tentative="1">
      <w:start w:val="1"/>
      <w:numFmt w:val="lowerLetter"/>
      <w:lvlText w:val="%2."/>
      <w:lvlJc w:val="left"/>
      <w:pPr>
        <w:ind w:left="1440" w:hanging="360"/>
      </w:pPr>
    </w:lvl>
    <w:lvl w:ilvl="2" w:tplc="27992099" w:tentative="1">
      <w:start w:val="1"/>
      <w:numFmt w:val="lowerRoman"/>
      <w:lvlText w:val="%3."/>
      <w:lvlJc w:val="right"/>
      <w:pPr>
        <w:ind w:left="2160" w:hanging="180"/>
      </w:pPr>
    </w:lvl>
    <w:lvl w:ilvl="3" w:tplc="27992099" w:tentative="1">
      <w:start w:val="1"/>
      <w:numFmt w:val="decimal"/>
      <w:lvlText w:val="%4."/>
      <w:lvlJc w:val="left"/>
      <w:pPr>
        <w:ind w:left="2880" w:hanging="360"/>
      </w:pPr>
    </w:lvl>
    <w:lvl w:ilvl="4" w:tplc="27992099" w:tentative="1">
      <w:start w:val="1"/>
      <w:numFmt w:val="lowerLetter"/>
      <w:lvlText w:val="%5."/>
      <w:lvlJc w:val="left"/>
      <w:pPr>
        <w:ind w:left="3600" w:hanging="360"/>
      </w:pPr>
    </w:lvl>
    <w:lvl w:ilvl="5" w:tplc="27992099" w:tentative="1">
      <w:start w:val="1"/>
      <w:numFmt w:val="lowerRoman"/>
      <w:lvlText w:val="%6."/>
      <w:lvlJc w:val="right"/>
      <w:pPr>
        <w:ind w:left="4320" w:hanging="180"/>
      </w:pPr>
    </w:lvl>
    <w:lvl w:ilvl="6" w:tplc="27992099" w:tentative="1">
      <w:start w:val="1"/>
      <w:numFmt w:val="decimal"/>
      <w:lvlText w:val="%7."/>
      <w:lvlJc w:val="left"/>
      <w:pPr>
        <w:ind w:left="5040" w:hanging="360"/>
      </w:pPr>
    </w:lvl>
    <w:lvl w:ilvl="7" w:tplc="27992099" w:tentative="1">
      <w:start w:val="1"/>
      <w:numFmt w:val="lowerLetter"/>
      <w:lvlText w:val="%8."/>
      <w:lvlJc w:val="left"/>
      <w:pPr>
        <w:ind w:left="5760" w:hanging="360"/>
      </w:pPr>
    </w:lvl>
    <w:lvl w:ilvl="8" w:tplc="27992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5">
    <w:multiLevelType w:val="hybridMultilevel"/>
    <w:lvl w:ilvl="0" w:tplc="34458578">
      <w:start w:val="1"/>
      <w:numFmt w:val="decimal"/>
      <w:lvlText w:val="%1."/>
      <w:lvlJc w:val="left"/>
      <w:pPr>
        <w:ind w:left="720" w:hanging="360"/>
      </w:pPr>
    </w:lvl>
    <w:lvl w:ilvl="1" w:tplc="34458578" w:tentative="1">
      <w:start w:val="1"/>
      <w:numFmt w:val="lowerLetter"/>
      <w:lvlText w:val="%2."/>
      <w:lvlJc w:val="left"/>
      <w:pPr>
        <w:ind w:left="1440" w:hanging="360"/>
      </w:pPr>
    </w:lvl>
    <w:lvl w:ilvl="2" w:tplc="34458578" w:tentative="1">
      <w:start w:val="1"/>
      <w:numFmt w:val="lowerRoman"/>
      <w:lvlText w:val="%3."/>
      <w:lvlJc w:val="right"/>
      <w:pPr>
        <w:ind w:left="2160" w:hanging="180"/>
      </w:pPr>
    </w:lvl>
    <w:lvl w:ilvl="3" w:tplc="34458578" w:tentative="1">
      <w:start w:val="1"/>
      <w:numFmt w:val="decimal"/>
      <w:lvlText w:val="%4."/>
      <w:lvlJc w:val="left"/>
      <w:pPr>
        <w:ind w:left="2880" w:hanging="360"/>
      </w:pPr>
    </w:lvl>
    <w:lvl w:ilvl="4" w:tplc="34458578" w:tentative="1">
      <w:start w:val="1"/>
      <w:numFmt w:val="lowerLetter"/>
      <w:lvlText w:val="%5."/>
      <w:lvlJc w:val="left"/>
      <w:pPr>
        <w:ind w:left="3600" w:hanging="360"/>
      </w:pPr>
    </w:lvl>
    <w:lvl w:ilvl="5" w:tplc="34458578" w:tentative="1">
      <w:start w:val="1"/>
      <w:numFmt w:val="lowerRoman"/>
      <w:lvlText w:val="%6."/>
      <w:lvlJc w:val="right"/>
      <w:pPr>
        <w:ind w:left="4320" w:hanging="180"/>
      </w:pPr>
    </w:lvl>
    <w:lvl w:ilvl="6" w:tplc="34458578" w:tentative="1">
      <w:start w:val="1"/>
      <w:numFmt w:val="decimal"/>
      <w:lvlText w:val="%7."/>
      <w:lvlJc w:val="left"/>
      <w:pPr>
        <w:ind w:left="5040" w:hanging="360"/>
      </w:pPr>
    </w:lvl>
    <w:lvl w:ilvl="7" w:tplc="34458578" w:tentative="1">
      <w:start w:val="1"/>
      <w:numFmt w:val="lowerLetter"/>
      <w:lvlText w:val="%8."/>
      <w:lvlJc w:val="left"/>
      <w:pPr>
        <w:ind w:left="5760" w:hanging="360"/>
      </w:pPr>
    </w:lvl>
    <w:lvl w:ilvl="8" w:tplc="34458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4">
    <w:multiLevelType w:val="hybridMultilevel"/>
    <w:lvl w:ilvl="0" w:tplc="10661567">
      <w:start w:val="1"/>
      <w:numFmt w:val="decimal"/>
      <w:lvlText w:val="%1."/>
      <w:lvlJc w:val="left"/>
      <w:pPr>
        <w:ind w:left="720" w:hanging="360"/>
      </w:pPr>
    </w:lvl>
    <w:lvl w:ilvl="1" w:tplc="10661567" w:tentative="1">
      <w:start w:val="1"/>
      <w:numFmt w:val="lowerLetter"/>
      <w:lvlText w:val="%2."/>
      <w:lvlJc w:val="left"/>
      <w:pPr>
        <w:ind w:left="1440" w:hanging="360"/>
      </w:pPr>
    </w:lvl>
    <w:lvl w:ilvl="2" w:tplc="10661567" w:tentative="1">
      <w:start w:val="1"/>
      <w:numFmt w:val="lowerRoman"/>
      <w:lvlText w:val="%3."/>
      <w:lvlJc w:val="right"/>
      <w:pPr>
        <w:ind w:left="2160" w:hanging="180"/>
      </w:pPr>
    </w:lvl>
    <w:lvl w:ilvl="3" w:tplc="10661567" w:tentative="1">
      <w:start w:val="1"/>
      <w:numFmt w:val="decimal"/>
      <w:lvlText w:val="%4."/>
      <w:lvlJc w:val="left"/>
      <w:pPr>
        <w:ind w:left="2880" w:hanging="360"/>
      </w:pPr>
    </w:lvl>
    <w:lvl w:ilvl="4" w:tplc="10661567" w:tentative="1">
      <w:start w:val="1"/>
      <w:numFmt w:val="lowerLetter"/>
      <w:lvlText w:val="%5."/>
      <w:lvlJc w:val="left"/>
      <w:pPr>
        <w:ind w:left="3600" w:hanging="360"/>
      </w:pPr>
    </w:lvl>
    <w:lvl w:ilvl="5" w:tplc="10661567" w:tentative="1">
      <w:start w:val="1"/>
      <w:numFmt w:val="lowerRoman"/>
      <w:lvlText w:val="%6."/>
      <w:lvlJc w:val="right"/>
      <w:pPr>
        <w:ind w:left="4320" w:hanging="180"/>
      </w:pPr>
    </w:lvl>
    <w:lvl w:ilvl="6" w:tplc="10661567" w:tentative="1">
      <w:start w:val="1"/>
      <w:numFmt w:val="decimal"/>
      <w:lvlText w:val="%7."/>
      <w:lvlJc w:val="left"/>
      <w:pPr>
        <w:ind w:left="5040" w:hanging="360"/>
      </w:pPr>
    </w:lvl>
    <w:lvl w:ilvl="7" w:tplc="10661567" w:tentative="1">
      <w:start w:val="1"/>
      <w:numFmt w:val="lowerLetter"/>
      <w:lvlText w:val="%8."/>
      <w:lvlJc w:val="left"/>
      <w:pPr>
        <w:ind w:left="5760" w:hanging="360"/>
      </w:pPr>
    </w:lvl>
    <w:lvl w:ilvl="8" w:tplc="1066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3">
    <w:multiLevelType w:val="hybridMultilevel"/>
    <w:lvl w:ilvl="0" w:tplc="44113661">
      <w:start w:val="1"/>
      <w:numFmt w:val="decimal"/>
      <w:lvlText w:val="%1."/>
      <w:lvlJc w:val="left"/>
      <w:pPr>
        <w:ind w:left="720" w:hanging="360"/>
      </w:pPr>
    </w:lvl>
    <w:lvl w:ilvl="1" w:tplc="44113661" w:tentative="1">
      <w:start w:val="1"/>
      <w:numFmt w:val="lowerLetter"/>
      <w:lvlText w:val="%2."/>
      <w:lvlJc w:val="left"/>
      <w:pPr>
        <w:ind w:left="1440" w:hanging="360"/>
      </w:pPr>
    </w:lvl>
    <w:lvl w:ilvl="2" w:tplc="44113661" w:tentative="1">
      <w:start w:val="1"/>
      <w:numFmt w:val="lowerRoman"/>
      <w:lvlText w:val="%3."/>
      <w:lvlJc w:val="right"/>
      <w:pPr>
        <w:ind w:left="2160" w:hanging="180"/>
      </w:pPr>
    </w:lvl>
    <w:lvl w:ilvl="3" w:tplc="44113661" w:tentative="1">
      <w:start w:val="1"/>
      <w:numFmt w:val="decimal"/>
      <w:lvlText w:val="%4."/>
      <w:lvlJc w:val="left"/>
      <w:pPr>
        <w:ind w:left="2880" w:hanging="360"/>
      </w:pPr>
    </w:lvl>
    <w:lvl w:ilvl="4" w:tplc="44113661" w:tentative="1">
      <w:start w:val="1"/>
      <w:numFmt w:val="lowerLetter"/>
      <w:lvlText w:val="%5."/>
      <w:lvlJc w:val="left"/>
      <w:pPr>
        <w:ind w:left="3600" w:hanging="360"/>
      </w:pPr>
    </w:lvl>
    <w:lvl w:ilvl="5" w:tplc="44113661" w:tentative="1">
      <w:start w:val="1"/>
      <w:numFmt w:val="lowerRoman"/>
      <w:lvlText w:val="%6."/>
      <w:lvlJc w:val="right"/>
      <w:pPr>
        <w:ind w:left="4320" w:hanging="180"/>
      </w:pPr>
    </w:lvl>
    <w:lvl w:ilvl="6" w:tplc="44113661" w:tentative="1">
      <w:start w:val="1"/>
      <w:numFmt w:val="decimal"/>
      <w:lvlText w:val="%7."/>
      <w:lvlJc w:val="left"/>
      <w:pPr>
        <w:ind w:left="5040" w:hanging="360"/>
      </w:pPr>
    </w:lvl>
    <w:lvl w:ilvl="7" w:tplc="44113661" w:tentative="1">
      <w:start w:val="1"/>
      <w:numFmt w:val="lowerLetter"/>
      <w:lvlText w:val="%8."/>
      <w:lvlJc w:val="left"/>
      <w:pPr>
        <w:ind w:left="5760" w:hanging="360"/>
      </w:pPr>
    </w:lvl>
    <w:lvl w:ilvl="8" w:tplc="44113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2">
    <w:multiLevelType w:val="hybridMultilevel"/>
    <w:lvl w:ilvl="0" w:tplc="28221756">
      <w:start w:val="1"/>
      <w:numFmt w:val="decimal"/>
      <w:lvlText w:val="%1."/>
      <w:lvlJc w:val="left"/>
      <w:pPr>
        <w:ind w:left="720" w:hanging="360"/>
      </w:pPr>
    </w:lvl>
    <w:lvl w:ilvl="1" w:tplc="28221756" w:tentative="1">
      <w:start w:val="1"/>
      <w:numFmt w:val="lowerLetter"/>
      <w:lvlText w:val="%2."/>
      <w:lvlJc w:val="left"/>
      <w:pPr>
        <w:ind w:left="1440" w:hanging="360"/>
      </w:pPr>
    </w:lvl>
    <w:lvl w:ilvl="2" w:tplc="28221756" w:tentative="1">
      <w:start w:val="1"/>
      <w:numFmt w:val="lowerRoman"/>
      <w:lvlText w:val="%3."/>
      <w:lvlJc w:val="right"/>
      <w:pPr>
        <w:ind w:left="2160" w:hanging="180"/>
      </w:pPr>
    </w:lvl>
    <w:lvl w:ilvl="3" w:tplc="28221756" w:tentative="1">
      <w:start w:val="1"/>
      <w:numFmt w:val="decimal"/>
      <w:lvlText w:val="%4."/>
      <w:lvlJc w:val="left"/>
      <w:pPr>
        <w:ind w:left="2880" w:hanging="360"/>
      </w:pPr>
    </w:lvl>
    <w:lvl w:ilvl="4" w:tplc="28221756" w:tentative="1">
      <w:start w:val="1"/>
      <w:numFmt w:val="lowerLetter"/>
      <w:lvlText w:val="%5."/>
      <w:lvlJc w:val="left"/>
      <w:pPr>
        <w:ind w:left="3600" w:hanging="360"/>
      </w:pPr>
    </w:lvl>
    <w:lvl w:ilvl="5" w:tplc="28221756" w:tentative="1">
      <w:start w:val="1"/>
      <w:numFmt w:val="lowerRoman"/>
      <w:lvlText w:val="%6."/>
      <w:lvlJc w:val="right"/>
      <w:pPr>
        <w:ind w:left="4320" w:hanging="180"/>
      </w:pPr>
    </w:lvl>
    <w:lvl w:ilvl="6" w:tplc="28221756" w:tentative="1">
      <w:start w:val="1"/>
      <w:numFmt w:val="decimal"/>
      <w:lvlText w:val="%7."/>
      <w:lvlJc w:val="left"/>
      <w:pPr>
        <w:ind w:left="5040" w:hanging="360"/>
      </w:pPr>
    </w:lvl>
    <w:lvl w:ilvl="7" w:tplc="28221756" w:tentative="1">
      <w:start w:val="1"/>
      <w:numFmt w:val="lowerLetter"/>
      <w:lvlText w:val="%8."/>
      <w:lvlJc w:val="left"/>
      <w:pPr>
        <w:ind w:left="5760" w:hanging="360"/>
      </w:pPr>
    </w:lvl>
    <w:lvl w:ilvl="8" w:tplc="28221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1">
    <w:multiLevelType w:val="hybridMultilevel"/>
    <w:lvl w:ilvl="0" w:tplc="51288039">
      <w:start w:val="1"/>
      <w:numFmt w:val="decimal"/>
      <w:lvlText w:val="%1."/>
      <w:lvlJc w:val="left"/>
      <w:pPr>
        <w:ind w:left="720" w:hanging="360"/>
      </w:pPr>
    </w:lvl>
    <w:lvl w:ilvl="1" w:tplc="51288039" w:tentative="1">
      <w:start w:val="1"/>
      <w:numFmt w:val="lowerLetter"/>
      <w:lvlText w:val="%2."/>
      <w:lvlJc w:val="left"/>
      <w:pPr>
        <w:ind w:left="1440" w:hanging="360"/>
      </w:pPr>
    </w:lvl>
    <w:lvl w:ilvl="2" w:tplc="51288039" w:tentative="1">
      <w:start w:val="1"/>
      <w:numFmt w:val="lowerRoman"/>
      <w:lvlText w:val="%3."/>
      <w:lvlJc w:val="right"/>
      <w:pPr>
        <w:ind w:left="2160" w:hanging="180"/>
      </w:pPr>
    </w:lvl>
    <w:lvl w:ilvl="3" w:tplc="51288039" w:tentative="1">
      <w:start w:val="1"/>
      <w:numFmt w:val="decimal"/>
      <w:lvlText w:val="%4."/>
      <w:lvlJc w:val="left"/>
      <w:pPr>
        <w:ind w:left="2880" w:hanging="360"/>
      </w:pPr>
    </w:lvl>
    <w:lvl w:ilvl="4" w:tplc="51288039" w:tentative="1">
      <w:start w:val="1"/>
      <w:numFmt w:val="lowerLetter"/>
      <w:lvlText w:val="%5."/>
      <w:lvlJc w:val="left"/>
      <w:pPr>
        <w:ind w:left="3600" w:hanging="360"/>
      </w:pPr>
    </w:lvl>
    <w:lvl w:ilvl="5" w:tplc="51288039" w:tentative="1">
      <w:start w:val="1"/>
      <w:numFmt w:val="lowerRoman"/>
      <w:lvlText w:val="%6."/>
      <w:lvlJc w:val="right"/>
      <w:pPr>
        <w:ind w:left="4320" w:hanging="180"/>
      </w:pPr>
    </w:lvl>
    <w:lvl w:ilvl="6" w:tplc="51288039" w:tentative="1">
      <w:start w:val="1"/>
      <w:numFmt w:val="decimal"/>
      <w:lvlText w:val="%7."/>
      <w:lvlJc w:val="left"/>
      <w:pPr>
        <w:ind w:left="5040" w:hanging="360"/>
      </w:pPr>
    </w:lvl>
    <w:lvl w:ilvl="7" w:tplc="51288039" w:tentative="1">
      <w:start w:val="1"/>
      <w:numFmt w:val="lowerLetter"/>
      <w:lvlText w:val="%8."/>
      <w:lvlJc w:val="left"/>
      <w:pPr>
        <w:ind w:left="5760" w:hanging="360"/>
      </w:pPr>
    </w:lvl>
    <w:lvl w:ilvl="8" w:tplc="51288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0">
    <w:multiLevelType w:val="hybridMultilevel"/>
    <w:lvl w:ilvl="0" w:tplc="39265180">
      <w:start w:val="1"/>
      <w:numFmt w:val="decimal"/>
      <w:lvlText w:val="%1."/>
      <w:lvlJc w:val="left"/>
      <w:pPr>
        <w:ind w:left="720" w:hanging="360"/>
      </w:pPr>
    </w:lvl>
    <w:lvl w:ilvl="1" w:tplc="39265180" w:tentative="1">
      <w:start w:val="1"/>
      <w:numFmt w:val="lowerLetter"/>
      <w:lvlText w:val="%2."/>
      <w:lvlJc w:val="left"/>
      <w:pPr>
        <w:ind w:left="1440" w:hanging="360"/>
      </w:pPr>
    </w:lvl>
    <w:lvl w:ilvl="2" w:tplc="39265180" w:tentative="1">
      <w:start w:val="1"/>
      <w:numFmt w:val="lowerRoman"/>
      <w:lvlText w:val="%3."/>
      <w:lvlJc w:val="right"/>
      <w:pPr>
        <w:ind w:left="2160" w:hanging="180"/>
      </w:pPr>
    </w:lvl>
    <w:lvl w:ilvl="3" w:tplc="39265180" w:tentative="1">
      <w:start w:val="1"/>
      <w:numFmt w:val="decimal"/>
      <w:lvlText w:val="%4."/>
      <w:lvlJc w:val="left"/>
      <w:pPr>
        <w:ind w:left="2880" w:hanging="360"/>
      </w:pPr>
    </w:lvl>
    <w:lvl w:ilvl="4" w:tplc="39265180" w:tentative="1">
      <w:start w:val="1"/>
      <w:numFmt w:val="lowerLetter"/>
      <w:lvlText w:val="%5."/>
      <w:lvlJc w:val="left"/>
      <w:pPr>
        <w:ind w:left="3600" w:hanging="360"/>
      </w:pPr>
    </w:lvl>
    <w:lvl w:ilvl="5" w:tplc="39265180" w:tentative="1">
      <w:start w:val="1"/>
      <w:numFmt w:val="lowerRoman"/>
      <w:lvlText w:val="%6."/>
      <w:lvlJc w:val="right"/>
      <w:pPr>
        <w:ind w:left="4320" w:hanging="180"/>
      </w:pPr>
    </w:lvl>
    <w:lvl w:ilvl="6" w:tplc="39265180" w:tentative="1">
      <w:start w:val="1"/>
      <w:numFmt w:val="decimal"/>
      <w:lvlText w:val="%7."/>
      <w:lvlJc w:val="left"/>
      <w:pPr>
        <w:ind w:left="5040" w:hanging="360"/>
      </w:pPr>
    </w:lvl>
    <w:lvl w:ilvl="7" w:tplc="39265180" w:tentative="1">
      <w:start w:val="1"/>
      <w:numFmt w:val="lowerLetter"/>
      <w:lvlText w:val="%8."/>
      <w:lvlJc w:val="left"/>
      <w:pPr>
        <w:ind w:left="5760" w:hanging="360"/>
      </w:pPr>
    </w:lvl>
    <w:lvl w:ilvl="8" w:tplc="39265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9">
    <w:multiLevelType w:val="hybridMultilevel"/>
    <w:lvl w:ilvl="0" w:tplc="53310530">
      <w:start w:val="1"/>
      <w:numFmt w:val="decimal"/>
      <w:lvlText w:val="%1."/>
      <w:lvlJc w:val="left"/>
      <w:pPr>
        <w:ind w:left="720" w:hanging="360"/>
      </w:pPr>
    </w:lvl>
    <w:lvl w:ilvl="1" w:tplc="53310530" w:tentative="1">
      <w:start w:val="1"/>
      <w:numFmt w:val="lowerLetter"/>
      <w:lvlText w:val="%2."/>
      <w:lvlJc w:val="left"/>
      <w:pPr>
        <w:ind w:left="1440" w:hanging="360"/>
      </w:pPr>
    </w:lvl>
    <w:lvl w:ilvl="2" w:tplc="53310530" w:tentative="1">
      <w:start w:val="1"/>
      <w:numFmt w:val="lowerRoman"/>
      <w:lvlText w:val="%3."/>
      <w:lvlJc w:val="right"/>
      <w:pPr>
        <w:ind w:left="2160" w:hanging="180"/>
      </w:pPr>
    </w:lvl>
    <w:lvl w:ilvl="3" w:tplc="53310530" w:tentative="1">
      <w:start w:val="1"/>
      <w:numFmt w:val="decimal"/>
      <w:lvlText w:val="%4."/>
      <w:lvlJc w:val="left"/>
      <w:pPr>
        <w:ind w:left="2880" w:hanging="360"/>
      </w:pPr>
    </w:lvl>
    <w:lvl w:ilvl="4" w:tplc="53310530" w:tentative="1">
      <w:start w:val="1"/>
      <w:numFmt w:val="lowerLetter"/>
      <w:lvlText w:val="%5."/>
      <w:lvlJc w:val="left"/>
      <w:pPr>
        <w:ind w:left="3600" w:hanging="360"/>
      </w:pPr>
    </w:lvl>
    <w:lvl w:ilvl="5" w:tplc="53310530" w:tentative="1">
      <w:start w:val="1"/>
      <w:numFmt w:val="lowerRoman"/>
      <w:lvlText w:val="%6."/>
      <w:lvlJc w:val="right"/>
      <w:pPr>
        <w:ind w:left="4320" w:hanging="180"/>
      </w:pPr>
    </w:lvl>
    <w:lvl w:ilvl="6" w:tplc="53310530" w:tentative="1">
      <w:start w:val="1"/>
      <w:numFmt w:val="decimal"/>
      <w:lvlText w:val="%7."/>
      <w:lvlJc w:val="left"/>
      <w:pPr>
        <w:ind w:left="5040" w:hanging="360"/>
      </w:pPr>
    </w:lvl>
    <w:lvl w:ilvl="7" w:tplc="53310530" w:tentative="1">
      <w:start w:val="1"/>
      <w:numFmt w:val="lowerLetter"/>
      <w:lvlText w:val="%8."/>
      <w:lvlJc w:val="left"/>
      <w:pPr>
        <w:ind w:left="5760" w:hanging="360"/>
      </w:pPr>
    </w:lvl>
    <w:lvl w:ilvl="8" w:tplc="53310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8">
    <w:multiLevelType w:val="hybridMultilevel"/>
    <w:lvl w:ilvl="0" w:tplc="13885751">
      <w:start w:val="1"/>
      <w:numFmt w:val="decimal"/>
      <w:lvlText w:val="%1."/>
      <w:lvlJc w:val="left"/>
      <w:pPr>
        <w:ind w:left="720" w:hanging="360"/>
      </w:pPr>
    </w:lvl>
    <w:lvl w:ilvl="1" w:tplc="13885751" w:tentative="1">
      <w:start w:val="1"/>
      <w:numFmt w:val="lowerLetter"/>
      <w:lvlText w:val="%2."/>
      <w:lvlJc w:val="left"/>
      <w:pPr>
        <w:ind w:left="1440" w:hanging="360"/>
      </w:pPr>
    </w:lvl>
    <w:lvl w:ilvl="2" w:tplc="13885751" w:tentative="1">
      <w:start w:val="1"/>
      <w:numFmt w:val="lowerRoman"/>
      <w:lvlText w:val="%3."/>
      <w:lvlJc w:val="right"/>
      <w:pPr>
        <w:ind w:left="2160" w:hanging="180"/>
      </w:pPr>
    </w:lvl>
    <w:lvl w:ilvl="3" w:tplc="13885751" w:tentative="1">
      <w:start w:val="1"/>
      <w:numFmt w:val="decimal"/>
      <w:lvlText w:val="%4."/>
      <w:lvlJc w:val="left"/>
      <w:pPr>
        <w:ind w:left="2880" w:hanging="360"/>
      </w:pPr>
    </w:lvl>
    <w:lvl w:ilvl="4" w:tplc="13885751" w:tentative="1">
      <w:start w:val="1"/>
      <w:numFmt w:val="lowerLetter"/>
      <w:lvlText w:val="%5."/>
      <w:lvlJc w:val="left"/>
      <w:pPr>
        <w:ind w:left="3600" w:hanging="360"/>
      </w:pPr>
    </w:lvl>
    <w:lvl w:ilvl="5" w:tplc="13885751" w:tentative="1">
      <w:start w:val="1"/>
      <w:numFmt w:val="lowerRoman"/>
      <w:lvlText w:val="%6."/>
      <w:lvlJc w:val="right"/>
      <w:pPr>
        <w:ind w:left="4320" w:hanging="180"/>
      </w:pPr>
    </w:lvl>
    <w:lvl w:ilvl="6" w:tplc="13885751" w:tentative="1">
      <w:start w:val="1"/>
      <w:numFmt w:val="decimal"/>
      <w:lvlText w:val="%7."/>
      <w:lvlJc w:val="left"/>
      <w:pPr>
        <w:ind w:left="5040" w:hanging="360"/>
      </w:pPr>
    </w:lvl>
    <w:lvl w:ilvl="7" w:tplc="13885751" w:tentative="1">
      <w:start w:val="1"/>
      <w:numFmt w:val="lowerLetter"/>
      <w:lvlText w:val="%8."/>
      <w:lvlJc w:val="left"/>
      <w:pPr>
        <w:ind w:left="5760" w:hanging="360"/>
      </w:pPr>
    </w:lvl>
    <w:lvl w:ilvl="8" w:tplc="13885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7">
    <w:multiLevelType w:val="hybridMultilevel"/>
    <w:lvl w:ilvl="0" w:tplc="39085836">
      <w:start w:val="1"/>
      <w:numFmt w:val="decimal"/>
      <w:lvlText w:val="%1."/>
      <w:lvlJc w:val="left"/>
      <w:pPr>
        <w:ind w:left="720" w:hanging="360"/>
      </w:pPr>
    </w:lvl>
    <w:lvl w:ilvl="1" w:tplc="39085836" w:tentative="1">
      <w:start w:val="1"/>
      <w:numFmt w:val="lowerLetter"/>
      <w:lvlText w:val="%2."/>
      <w:lvlJc w:val="left"/>
      <w:pPr>
        <w:ind w:left="1440" w:hanging="360"/>
      </w:pPr>
    </w:lvl>
    <w:lvl w:ilvl="2" w:tplc="39085836" w:tentative="1">
      <w:start w:val="1"/>
      <w:numFmt w:val="lowerRoman"/>
      <w:lvlText w:val="%3."/>
      <w:lvlJc w:val="right"/>
      <w:pPr>
        <w:ind w:left="2160" w:hanging="180"/>
      </w:pPr>
    </w:lvl>
    <w:lvl w:ilvl="3" w:tplc="39085836" w:tentative="1">
      <w:start w:val="1"/>
      <w:numFmt w:val="decimal"/>
      <w:lvlText w:val="%4."/>
      <w:lvlJc w:val="left"/>
      <w:pPr>
        <w:ind w:left="2880" w:hanging="360"/>
      </w:pPr>
    </w:lvl>
    <w:lvl w:ilvl="4" w:tplc="39085836" w:tentative="1">
      <w:start w:val="1"/>
      <w:numFmt w:val="lowerLetter"/>
      <w:lvlText w:val="%5."/>
      <w:lvlJc w:val="left"/>
      <w:pPr>
        <w:ind w:left="3600" w:hanging="360"/>
      </w:pPr>
    </w:lvl>
    <w:lvl w:ilvl="5" w:tplc="39085836" w:tentative="1">
      <w:start w:val="1"/>
      <w:numFmt w:val="lowerRoman"/>
      <w:lvlText w:val="%6."/>
      <w:lvlJc w:val="right"/>
      <w:pPr>
        <w:ind w:left="4320" w:hanging="180"/>
      </w:pPr>
    </w:lvl>
    <w:lvl w:ilvl="6" w:tplc="39085836" w:tentative="1">
      <w:start w:val="1"/>
      <w:numFmt w:val="decimal"/>
      <w:lvlText w:val="%7."/>
      <w:lvlJc w:val="left"/>
      <w:pPr>
        <w:ind w:left="5040" w:hanging="360"/>
      </w:pPr>
    </w:lvl>
    <w:lvl w:ilvl="7" w:tplc="39085836" w:tentative="1">
      <w:start w:val="1"/>
      <w:numFmt w:val="lowerLetter"/>
      <w:lvlText w:val="%8."/>
      <w:lvlJc w:val="left"/>
      <w:pPr>
        <w:ind w:left="5760" w:hanging="360"/>
      </w:pPr>
    </w:lvl>
    <w:lvl w:ilvl="8" w:tplc="39085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6">
    <w:multiLevelType w:val="hybridMultilevel"/>
    <w:lvl w:ilvl="0" w:tplc="34408361">
      <w:start w:val="1"/>
      <w:numFmt w:val="decimal"/>
      <w:lvlText w:val="%1."/>
      <w:lvlJc w:val="left"/>
      <w:pPr>
        <w:ind w:left="720" w:hanging="360"/>
      </w:pPr>
    </w:lvl>
    <w:lvl w:ilvl="1" w:tplc="34408361" w:tentative="1">
      <w:start w:val="1"/>
      <w:numFmt w:val="lowerLetter"/>
      <w:lvlText w:val="%2."/>
      <w:lvlJc w:val="left"/>
      <w:pPr>
        <w:ind w:left="1440" w:hanging="360"/>
      </w:pPr>
    </w:lvl>
    <w:lvl w:ilvl="2" w:tplc="34408361" w:tentative="1">
      <w:start w:val="1"/>
      <w:numFmt w:val="lowerRoman"/>
      <w:lvlText w:val="%3."/>
      <w:lvlJc w:val="right"/>
      <w:pPr>
        <w:ind w:left="2160" w:hanging="180"/>
      </w:pPr>
    </w:lvl>
    <w:lvl w:ilvl="3" w:tplc="34408361" w:tentative="1">
      <w:start w:val="1"/>
      <w:numFmt w:val="decimal"/>
      <w:lvlText w:val="%4."/>
      <w:lvlJc w:val="left"/>
      <w:pPr>
        <w:ind w:left="2880" w:hanging="360"/>
      </w:pPr>
    </w:lvl>
    <w:lvl w:ilvl="4" w:tplc="34408361" w:tentative="1">
      <w:start w:val="1"/>
      <w:numFmt w:val="lowerLetter"/>
      <w:lvlText w:val="%5."/>
      <w:lvlJc w:val="left"/>
      <w:pPr>
        <w:ind w:left="3600" w:hanging="360"/>
      </w:pPr>
    </w:lvl>
    <w:lvl w:ilvl="5" w:tplc="34408361" w:tentative="1">
      <w:start w:val="1"/>
      <w:numFmt w:val="lowerRoman"/>
      <w:lvlText w:val="%6."/>
      <w:lvlJc w:val="right"/>
      <w:pPr>
        <w:ind w:left="4320" w:hanging="180"/>
      </w:pPr>
    </w:lvl>
    <w:lvl w:ilvl="6" w:tplc="34408361" w:tentative="1">
      <w:start w:val="1"/>
      <w:numFmt w:val="decimal"/>
      <w:lvlText w:val="%7."/>
      <w:lvlJc w:val="left"/>
      <w:pPr>
        <w:ind w:left="5040" w:hanging="360"/>
      </w:pPr>
    </w:lvl>
    <w:lvl w:ilvl="7" w:tplc="34408361" w:tentative="1">
      <w:start w:val="1"/>
      <w:numFmt w:val="lowerLetter"/>
      <w:lvlText w:val="%8."/>
      <w:lvlJc w:val="left"/>
      <w:pPr>
        <w:ind w:left="5760" w:hanging="360"/>
      </w:pPr>
    </w:lvl>
    <w:lvl w:ilvl="8" w:tplc="34408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5">
    <w:multiLevelType w:val="hybridMultilevel"/>
    <w:lvl w:ilvl="0" w:tplc="98070390">
      <w:start w:val="1"/>
      <w:numFmt w:val="decimal"/>
      <w:lvlText w:val="%1."/>
      <w:lvlJc w:val="left"/>
      <w:pPr>
        <w:ind w:left="720" w:hanging="360"/>
      </w:pPr>
    </w:lvl>
    <w:lvl w:ilvl="1" w:tplc="98070390" w:tentative="1">
      <w:start w:val="1"/>
      <w:numFmt w:val="lowerLetter"/>
      <w:lvlText w:val="%2."/>
      <w:lvlJc w:val="left"/>
      <w:pPr>
        <w:ind w:left="1440" w:hanging="360"/>
      </w:pPr>
    </w:lvl>
    <w:lvl w:ilvl="2" w:tplc="98070390" w:tentative="1">
      <w:start w:val="1"/>
      <w:numFmt w:val="lowerRoman"/>
      <w:lvlText w:val="%3."/>
      <w:lvlJc w:val="right"/>
      <w:pPr>
        <w:ind w:left="2160" w:hanging="180"/>
      </w:pPr>
    </w:lvl>
    <w:lvl w:ilvl="3" w:tplc="98070390" w:tentative="1">
      <w:start w:val="1"/>
      <w:numFmt w:val="decimal"/>
      <w:lvlText w:val="%4."/>
      <w:lvlJc w:val="left"/>
      <w:pPr>
        <w:ind w:left="2880" w:hanging="360"/>
      </w:pPr>
    </w:lvl>
    <w:lvl w:ilvl="4" w:tplc="98070390" w:tentative="1">
      <w:start w:val="1"/>
      <w:numFmt w:val="lowerLetter"/>
      <w:lvlText w:val="%5."/>
      <w:lvlJc w:val="left"/>
      <w:pPr>
        <w:ind w:left="3600" w:hanging="360"/>
      </w:pPr>
    </w:lvl>
    <w:lvl w:ilvl="5" w:tplc="98070390" w:tentative="1">
      <w:start w:val="1"/>
      <w:numFmt w:val="lowerRoman"/>
      <w:lvlText w:val="%6."/>
      <w:lvlJc w:val="right"/>
      <w:pPr>
        <w:ind w:left="4320" w:hanging="180"/>
      </w:pPr>
    </w:lvl>
    <w:lvl w:ilvl="6" w:tplc="98070390" w:tentative="1">
      <w:start w:val="1"/>
      <w:numFmt w:val="decimal"/>
      <w:lvlText w:val="%7."/>
      <w:lvlJc w:val="left"/>
      <w:pPr>
        <w:ind w:left="5040" w:hanging="360"/>
      </w:pPr>
    </w:lvl>
    <w:lvl w:ilvl="7" w:tplc="98070390" w:tentative="1">
      <w:start w:val="1"/>
      <w:numFmt w:val="lowerLetter"/>
      <w:lvlText w:val="%8."/>
      <w:lvlJc w:val="left"/>
      <w:pPr>
        <w:ind w:left="5760" w:hanging="360"/>
      </w:pPr>
    </w:lvl>
    <w:lvl w:ilvl="8" w:tplc="98070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4">
    <w:multiLevelType w:val="hybridMultilevel"/>
    <w:lvl w:ilvl="0" w:tplc="24333434">
      <w:start w:val="1"/>
      <w:numFmt w:val="decimal"/>
      <w:lvlText w:val="%1."/>
      <w:lvlJc w:val="left"/>
      <w:pPr>
        <w:ind w:left="720" w:hanging="360"/>
      </w:pPr>
    </w:lvl>
    <w:lvl w:ilvl="1" w:tplc="24333434" w:tentative="1">
      <w:start w:val="1"/>
      <w:numFmt w:val="lowerLetter"/>
      <w:lvlText w:val="%2."/>
      <w:lvlJc w:val="left"/>
      <w:pPr>
        <w:ind w:left="1440" w:hanging="360"/>
      </w:pPr>
    </w:lvl>
    <w:lvl w:ilvl="2" w:tplc="24333434" w:tentative="1">
      <w:start w:val="1"/>
      <w:numFmt w:val="lowerRoman"/>
      <w:lvlText w:val="%3."/>
      <w:lvlJc w:val="right"/>
      <w:pPr>
        <w:ind w:left="2160" w:hanging="180"/>
      </w:pPr>
    </w:lvl>
    <w:lvl w:ilvl="3" w:tplc="24333434" w:tentative="1">
      <w:start w:val="1"/>
      <w:numFmt w:val="decimal"/>
      <w:lvlText w:val="%4."/>
      <w:lvlJc w:val="left"/>
      <w:pPr>
        <w:ind w:left="2880" w:hanging="360"/>
      </w:pPr>
    </w:lvl>
    <w:lvl w:ilvl="4" w:tplc="24333434" w:tentative="1">
      <w:start w:val="1"/>
      <w:numFmt w:val="lowerLetter"/>
      <w:lvlText w:val="%5."/>
      <w:lvlJc w:val="left"/>
      <w:pPr>
        <w:ind w:left="3600" w:hanging="360"/>
      </w:pPr>
    </w:lvl>
    <w:lvl w:ilvl="5" w:tplc="24333434" w:tentative="1">
      <w:start w:val="1"/>
      <w:numFmt w:val="lowerRoman"/>
      <w:lvlText w:val="%6."/>
      <w:lvlJc w:val="right"/>
      <w:pPr>
        <w:ind w:left="4320" w:hanging="180"/>
      </w:pPr>
    </w:lvl>
    <w:lvl w:ilvl="6" w:tplc="24333434" w:tentative="1">
      <w:start w:val="1"/>
      <w:numFmt w:val="decimal"/>
      <w:lvlText w:val="%7."/>
      <w:lvlJc w:val="left"/>
      <w:pPr>
        <w:ind w:left="5040" w:hanging="360"/>
      </w:pPr>
    </w:lvl>
    <w:lvl w:ilvl="7" w:tplc="24333434" w:tentative="1">
      <w:start w:val="1"/>
      <w:numFmt w:val="lowerLetter"/>
      <w:lvlText w:val="%8."/>
      <w:lvlJc w:val="left"/>
      <w:pPr>
        <w:ind w:left="5760" w:hanging="360"/>
      </w:pPr>
    </w:lvl>
    <w:lvl w:ilvl="8" w:tplc="24333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3">
    <w:multiLevelType w:val="hybridMultilevel"/>
    <w:lvl w:ilvl="0" w:tplc="32793471">
      <w:start w:val="1"/>
      <w:numFmt w:val="decimal"/>
      <w:lvlText w:val="%1."/>
      <w:lvlJc w:val="left"/>
      <w:pPr>
        <w:ind w:left="720" w:hanging="360"/>
      </w:pPr>
    </w:lvl>
    <w:lvl w:ilvl="1" w:tplc="32793471" w:tentative="1">
      <w:start w:val="1"/>
      <w:numFmt w:val="lowerLetter"/>
      <w:lvlText w:val="%2."/>
      <w:lvlJc w:val="left"/>
      <w:pPr>
        <w:ind w:left="1440" w:hanging="360"/>
      </w:pPr>
    </w:lvl>
    <w:lvl w:ilvl="2" w:tplc="32793471" w:tentative="1">
      <w:start w:val="1"/>
      <w:numFmt w:val="lowerRoman"/>
      <w:lvlText w:val="%3."/>
      <w:lvlJc w:val="right"/>
      <w:pPr>
        <w:ind w:left="2160" w:hanging="180"/>
      </w:pPr>
    </w:lvl>
    <w:lvl w:ilvl="3" w:tplc="32793471" w:tentative="1">
      <w:start w:val="1"/>
      <w:numFmt w:val="decimal"/>
      <w:lvlText w:val="%4."/>
      <w:lvlJc w:val="left"/>
      <w:pPr>
        <w:ind w:left="2880" w:hanging="360"/>
      </w:pPr>
    </w:lvl>
    <w:lvl w:ilvl="4" w:tplc="32793471" w:tentative="1">
      <w:start w:val="1"/>
      <w:numFmt w:val="lowerLetter"/>
      <w:lvlText w:val="%5."/>
      <w:lvlJc w:val="left"/>
      <w:pPr>
        <w:ind w:left="3600" w:hanging="360"/>
      </w:pPr>
    </w:lvl>
    <w:lvl w:ilvl="5" w:tplc="32793471" w:tentative="1">
      <w:start w:val="1"/>
      <w:numFmt w:val="lowerRoman"/>
      <w:lvlText w:val="%6."/>
      <w:lvlJc w:val="right"/>
      <w:pPr>
        <w:ind w:left="4320" w:hanging="180"/>
      </w:pPr>
    </w:lvl>
    <w:lvl w:ilvl="6" w:tplc="32793471" w:tentative="1">
      <w:start w:val="1"/>
      <w:numFmt w:val="decimal"/>
      <w:lvlText w:val="%7."/>
      <w:lvlJc w:val="left"/>
      <w:pPr>
        <w:ind w:left="5040" w:hanging="360"/>
      </w:pPr>
    </w:lvl>
    <w:lvl w:ilvl="7" w:tplc="32793471" w:tentative="1">
      <w:start w:val="1"/>
      <w:numFmt w:val="lowerLetter"/>
      <w:lvlText w:val="%8."/>
      <w:lvlJc w:val="left"/>
      <w:pPr>
        <w:ind w:left="5760" w:hanging="360"/>
      </w:pPr>
    </w:lvl>
    <w:lvl w:ilvl="8" w:tplc="32793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2">
    <w:multiLevelType w:val="hybridMultilevel"/>
    <w:lvl w:ilvl="0" w:tplc="97054855">
      <w:start w:val="1"/>
      <w:numFmt w:val="decimal"/>
      <w:lvlText w:val="%1."/>
      <w:lvlJc w:val="left"/>
      <w:pPr>
        <w:ind w:left="720" w:hanging="360"/>
      </w:pPr>
    </w:lvl>
    <w:lvl w:ilvl="1" w:tplc="97054855" w:tentative="1">
      <w:start w:val="1"/>
      <w:numFmt w:val="lowerLetter"/>
      <w:lvlText w:val="%2."/>
      <w:lvlJc w:val="left"/>
      <w:pPr>
        <w:ind w:left="1440" w:hanging="360"/>
      </w:pPr>
    </w:lvl>
    <w:lvl w:ilvl="2" w:tplc="97054855" w:tentative="1">
      <w:start w:val="1"/>
      <w:numFmt w:val="lowerRoman"/>
      <w:lvlText w:val="%3."/>
      <w:lvlJc w:val="right"/>
      <w:pPr>
        <w:ind w:left="2160" w:hanging="180"/>
      </w:pPr>
    </w:lvl>
    <w:lvl w:ilvl="3" w:tplc="97054855" w:tentative="1">
      <w:start w:val="1"/>
      <w:numFmt w:val="decimal"/>
      <w:lvlText w:val="%4."/>
      <w:lvlJc w:val="left"/>
      <w:pPr>
        <w:ind w:left="2880" w:hanging="360"/>
      </w:pPr>
    </w:lvl>
    <w:lvl w:ilvl="4" w:tplc="97054855" w:tentative="1">
      <w:start w:val="1"/>
      <w:numFmt w:val="lowerLetter"/>
      <w:lvlText w:val="%5."/>
      <w:lvlJc w:val="left"/>
      <w:pPr>
        <w:ind w:left="3600" w:hanging="360"/>
      </w:pPr>
    </w:lvl>
    <w:lvl w:ilvl="5" w:tplc="97054855" w:tentative="1">
      <w:start w:val="1"/>
      <w:numFmt w:val="lowerRoman"/>
      <w:lvlText w:val="%6."/>
      <w:lvlJc w:val="right"/>
      <w:pPr>
        <w:ind w:left="4320" w:hanging="180"/>
      </w:pPr>
    </w:lvl>
    <w:lvl w:ilvl="6" w:tplc="97054855" w:tentative="1">
      <w:start w:val="1"/>
      <w:numFmt w:val="decimal"/>
      <w:lvlText w:val="%7."/>
      <w:lvlJc w:val="left"/>
      <w:pPr>
        <w:ind w:left="5040" w:hanging="360"/>
      </w:pPr>
    </w:lvl>
    <w:lvl w:ilvl="7" w:tplc="97054855" w:tentative="1">
      <w:start w:val="1"/>
      <w:numFmt w:val="lowerLetter"/>
      <w:lvlText w:val="%8."/>
      <w:lvlJc w:val="left"/>
      <w:pPr>
        <w:ind w:left="5760" w:hanging="360"/>
      </w:pPr>
    </w:lvl>
    <w:lvl w:ilvl="8" w:tplc="97054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1">
    <w:multiLevelType w:val="hybridMultilevel"/>
    <w:lvl w:ilvl="0" w:tplc="29373022">
      <w:start w:val="1"/>
      <w:numFmt w:val="decimal"/>
      <w:lvlText w:val="%1."/>
      <w:lvlJc w:val="left"/>
      <w:pPr>
        <w:ind w:left="720" w:hanging="360"/>
      </w:pPr>
    </w:lvl>
    <w:lvl w:ilvl="1" w:tplc="29373022" w:tentative="1">
      <w:start w:val="1"/>
      <w:numFmt w:val="lowerLetter"/>
      <w:lvlText w:val="%2."/>
      <w:lvlJc w:val="left"/>
      <w:pPr>
        <w:ind w:left="1440" w:hanging="360"/>
      </w:pPr>
    </w:lvl>
    <w:lvl w:ilvl="2" w:tplc="29373022" w:tentative="1">
      <w:start w:val="1"/>
      <w:numFmt w:val="lowerRoman"/>
      <w:lvlText w:val="%3."/>
      <w:lvlJc w:val="right"/>
      <w:pPr>
        <w:ind w:left="2160" w:hanging="180"/>
      </w:pPr>
    </w:lvl>
    <w:lvl w:ilvl="3" w:tplc="29373022" w:tentative="1">
      <w:start w:val="1"/>
      <w:numFmt w:val="decimal"/>
      <w:lvlText w:val="%4."/>
      <w:lvlJc w:val="left"/>
      <w:pPr>
        <w:ind w:left="2880" w:hanging="360"/>
      </w:pPr>
    </w:lvl>
    <w:lvl w:ilvl="4" w:tplc="29373022" w:tentative="1">
      <w:start w:val="1"/>
      <w:numFmt w:val="lowerLetter"/>
      <w:lvlText w:val="%5."/>
      <w:lvlJc w:val="left"/>
      <w:pPr>
        <w:ind w:left="3600" w:hanging="360"/>
      </w:pPr>
    </w:lvl>
    <w:lvl w:ilvl="5" w:tplc="29373022" w:tentative="1">
      <w:start w:val="1"/>
      <w:numFmt w:val="lowerRoman"/>
      <w:lvlText w:val="%6."/>
      <w:lvlJc w:val="right"/>
      <w:pPr>
        <w:ind w:left="4320" w:hanging="180"/>
      </w:pPr>
    </w:lvl>
    <w:lvl w:ilvl="6" w:tplc="29373022" w:tentative="1">
      <w:start w:val="1"/>
      <w:numFmt w:val="decimal"/>
      <w:lvlText w:val="%7."/>
      <w:lvlJc w:val="left"/>
      <w:pPr>
        <w:ind w:left="5040" w:hanging="360"/>
      </w:pPr>
    </w:lvl>
    <w:lvl w:ilvl="7" w:tplc="29373022" w:tentative="1">
      <w:start w:val="1"/>
      <w:numFmt w:val="lowerLetter"/>
      <w:lvlText w:val="%8."/>
      <w:lvlJc w:val="left"/>
      <w:pPr>
        <w:ind w:left="5760" w:hanging="360"/>
      </w:pPr>
    </w:lvl>
    <w:lvl w:ilvl="8" w:tplc="29373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0">
    <w:multiLevelType w:val="hybridMultilevel"/>
    <w:lvl w:ilvl="0" w:tplc="97128683">
      <w:start w:val="1"/>
      <w:numFmt w:val="decimal"/>
      <w:lvlText w:val="%1."/>
      <w:lvlJc w:val="left"/>
      <w:pPr>
        <w:ind w:left="720" w:hanging="360"/>
      </w:pPr>
    </w:lvl>
    <w:lvl w:ilvl="1" w:tplc="97128683" w:tentative="1">
      <w:start w:val="1"/>
      <w:numFmt w:val="lowerLetter"/>
      <w:lvlText w:val="%2."/>
      <w:lvlJc w:val="left"/>
      <w:pPr>
        <w:ind w:left="1440" w:hanging="360"/>
      </w:pPr>
    </w:lvl>
    <w:lvl w:ilvl="2" w:tplc="97128683" w:tentative="1">
      <w:start w:val="1"/>
      <w:numFmt w:val="lowerRoman"/>
      <w:lvlText w:val="%3."/>
      <w:lvlJc w:val="right"/>
      <w:pPr>
        <w:ind w:left="2160" w:hanging="180"/>
      </w:pPr>
    </w:lvl>
    <w:lvl w:ilvl="3" w:tplc="97128683" w:tentative="1">
      <w:start w:val="1"/>
      <w:numFmt w:val="decimal"/>
      <w:lvlText w:val="%4."/>
      <w:lvlJc w:val="left"/>
      <w:pPr>
        <w:ind w:left="2880" w:hanging="360"/>
      </w:pPr>
    </w:lvl>
    <w:lvl w:ilvl="4" w:tplc="97128683" w:tentative="1">
      <w:start w:val="1"/>
      <w:numFmt w:val="lowerLetter"/>
      <w:lvlText w:val="%5."/>
      <w:lvlJc w:val="left"/>
      <w:pPr>
        <w:ind w:left="3600" w:hanging="360"/>
      </w:pPr>
    </w:lvl>
    <w:lvl w:ilvl="5" w:tplc="97128683" w:tentative="1">
      <w:start w:val="1"/>
      <w:numFmt w:val="lowerRoman"/>
      <w:lvlText w:val="%6."/>
      <w:lvlJc w:val="right"/>
      <w:pPr>
        <w:ind w:left="4320" w:hanging="180"/>
      </w:pPr>
    </w:lvl>
    <w:lvl w:ilvl="6" w:tplc="97128683" w:tentative="1">
      <w:start w:val="1"/>
      <w:numFmt w:val="decimal"/>
      <w:lvlText w:val="%7."/>
      <w:lvlJc w:val="left"/>
      <w:pPr>
        <w:ind w:left="5040" w:hanging="360"/>
      </w:pPr>
    </w:lvl>
    <w:lvl w:ilvl="7" w:tplc="97128683" w:tentative="1">
      <w:start w:val="1"/>
      <w:numFmt w:val="lowerLetter"/>
      <w:lvlText w:val="%8."/>
      <w:lvlJc w:val="left"/>
      <w:pPr>
        <w:ind w:left="5760" w:hanging="360"/>
      </w:pPr>
    </w:lvl>
    <w:lvl w:ilvl="8" w:tplc="9712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9">
    <w:multiLevelType w:val="hybridMultilevel"/>
    <w:lvl w:ilvl="0" w:tplc="21643268">
      <w:start w:val="1"/>
      <w:numFmt w:val="decimal"/>
      <w:lvlText w:val="%1."/>
      <w:lvlJc w:val="left"/>
      <w:pPr>
        <w:ind w:left="720" w:hanging="360"/>
      </w:pPr>
    </w:lvl>
    <w:lvl w:ilvl="1" w:tplc="21643268" w:tentative="1">
      <w:start w:val="1"/>
      <w:numFmt w:val="lowerLetter"/>
      <w:lvlText w:val="%2."/>
      <w:lvlJc w:val="left"/>
      <w:pPr>
        <w:ind w:left="1440" w:hanging="360"/>
      </w:pPr>
    </w:lvl>
    <w:lvl w:ilvl="2" w:tplc="21643268" w:tentative="1">
      <w:start w:val="1"/>
      <w:numFmt w:val="lowerRoman"/>
      <w:lvlText w:val="%3."/>
      <w:lvlJc w:val="right"/>
      <w:pPr>
        <w:ind w:left="2160" w:hanging="180"/>
      </w:pPr>
    </w:lvl>
    <w:lvl w:ilvl="3" w:tplc="21643268" w:tentative="1">
      <w:start w:val="1"/>
      <w:numFmt w:val="decimal"/>
      <w:lvlText w:val="%4."/>
      <w:lvlJc w:val="left"/>
      <w:pPr>
        <w:ind w:left="2880" w:hanging="360"/>
      </w:pPr>
    </w:lvl>
    <w:lvl w:ilvl="4" w:tplc="21643268" w:tentative="1">
      <w:start w:val="1"/>
      <w:numFmt w:val="lowerLetter"/>
      <w:lvlText w:val="%5."/>
      <w:lvlJc w:val="left"/>
      <w:pPr>
        <w:ind w:left="3600" w:hanging="360"/>
      </w:pPr>
    </w:lvl>
    <w:lvl w:ilvl="5" w:tplc="21643268" w:tentative="1">
      <w:start w:val="1"/>
      <w:numFmt w:val="lowerRoman"/>
      <w:lvlText w:val="%6."/>
      <w:lvlJc w:val="right"/>
      <w:pPr>
        <w:ind w:left="4320" w:hanging="180"/>
      </w:pPr>
    </w:lvl>
    <w:lvl w:ilvl="6" w:tplc="21643268" w:tentative="1">
      <w:start w:val="1"/>
      <w:numFmt w:val="decimal"/>
      <w:lvlText w:val="%7."/>
      <w:lvlJc w:val="left"/>
      <w:pPr>
        <w:ind w:left="5040" w:hanging="360"/>
      </w:pPr>
    </w:lvl>
    <w:lvl w:ilvl="7" w:tplc="21643268" w:tentative="1">
      <w:start w:val="1"/>
      <w:numFmt w:val="lowerLetter"/>
      <w:lvlText w:val="%8."/>
      <w:lvlJc w:val="left"/>
      <w:pPr>
        <w:ind w:left="5760" w:hanging="360"/>
      </w:pPr>
    </w:lvl>
    <w:lvl w:ilvl="8" w:tplc="21643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8">
    <w:multiLevelType w:val="hybridMultilevel"/>
    <w:lvl w:ilvl="0" w:tplc="76171338">
      <w:start w:val="1"/>
      <w:numFmt w:val="decimal"/>
      <w:lvlText w:val="%1."/>
      <w:lvlJc w:val="left"/>
      <w:pPr>
        <w:ind w:left="720" w:hanging="360"/>
      </w:pPr>
    </w:lvl>
    <w:lvl w:ilvl="1" w:tplc="76171338" w:tentative="1">
      <w:start w:val="1"/>
      <w:numFmt w:val="lowerLetter"/>
      <w:lvlText w:val="%2."/>
      <w:lvlJc w:val="left"/>
      <w:pPr>
        <w:ind w:left="1440" w:hanging="360"/>
      </w:pPr>
    </w:lvl>
    <w:lvl w:ilvl="2" w:tplc="76171338" w:tentative="1">
      <w:start w:val="1"/>
      <w:numFmt w:val="lowerRoman"/>
      <w:lvlText w:val="%3."/>
      <w:lvlJc w:val="right"/>
      <w:pPr>
        <w:ind w:left="2160" w:hanging="180"/>
      </w:pPr>
    </w:lvl>
    <w:lvl w:ilvl="3" w:tplc="76171338" w:tentative="1">
      <w:start w:val="1"/>
      <w:numFmt w:val="decimal"/>
      <w:lvlText w:val="%4."/>
      <w:lvlJc w:val="left"/>
      <w:pPr>
        <w:ind w:left="2880" w:hanging="360"/>
      </w:pPr>
    </w:lvl>
    <w:lvl w:ilvl="4" w:tplc="76171338" w:tentative="1">
      <w:start w:val="1"/>
      <w:numFmt w:val="lowerLetter"/>
      <w:lvlText w:val="%5."/>
      <w:lvlJc w:val="left"/>
      <w:pPr>
        <w:ind w:left="3600" w:hanging="360"/>
      </w:pPr>
    </w:lvl>
    <w:lvl w:ilvl="5" w:tplc="76171338" w:tentative="1">
      <w:start w:val="1"/>
      <w:numFmt w:val="lowerRoman"/>
      <w:lvlText w:val="%6."/>
      <w:lvlJc w:val="right"/>
      <w:pPr>
        <w:ind w:left="4320" w:hanging="180"/>
      </w:pPr>
    </w:lvl>
    <w:lvl w:ilvl="6" w:tplc="76171338" w:tentative="1">
      <w:start w:val="1"/>
      <w:numFmt w:val="decimal"/>
      <w:lvlText w:val="%7."/>
      <w:lvlJc w:val="left"/>
      <w:pPr>
        <w:ind w:left="5040" w:hanging="360"/>
      </w:pPr>
    </w:lvl>
    <w:lvl w:ilvl="7" w:tplc="76171338" w:tentative="1">
      <w:start w:val="1"/>
      <w:numFmt w:val="lowerLetter"/>
      <w:lvlText w:val="%8."/>
      <w:lvlJc w:val="left"/>
      <w:pPr>
        <w:ind w:left="5760" w:hanging="360"/>
      </w:pPr>
    </w:lvl>
    <w:lvl w:ilvl="8" w:tplc="76171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7">
    <w:multiLevelType w:val="hybridMultilevel"/>
    <w:lvl w:ilvl="0" w:tplc="60100235">
      <w:start w:val="1"/>
      <w:numFmt w:val="decimal"/>
      <w:lvlText w:val="%1."/>
      <w:lvlJc w:val="left"/>
      <w:pPr>
        <w:ind w:left="720" w:hanging="360"/>
      </w:pPr>
    </w:lvl>
    <w:lvl w:ilvl="1" w:tplc="60100235" w:tentative="1">
      <w:start w:val="1"/>
      <w:numFmt w:val="lowerLetter"/>
      <w:lvlText w:val="%2."/>
      <w:lvlJc w:val="left"/>
      <w:pPr>
        <w:ind w:left="1440" w:hanging="360"/>
      </w:pPr>
    </w:lvl>
    <w:lvl w:ilvl="2" w:tplc="60100235" w:tentative="1">
      <w:start w:val="1"/>
      <w:numFmt w:val="lowerRoman"/>
      <w:lvlText w:val="%3."/>
      <w:lvlJc w:val="right"/>
      <w:pPr>
        <w:ind w:left="2160" w:hanging="180"/>
      </w:pPr>
    </w:lvl>
    <w:lvl w:ilvl="3" w:tplc="60100235" w:tentative="1">
      <w:start w:val="1"/>
      <w:numFmt w:val="decimal"/>
      <w:lvlText w:val="%4."/>
      <w:lvlJc w:val="left"/>
      <w:pPr>
        <w:ind w:left="2880" w:hanging="360"/>
      </w:pPr>
    </w:lvl>
    <w:lvl w:ilvl="4" w:tplc="60100235" w:tentative="1">
      <w:start w:val="1"/>
      <w:numFmt w:val="lowerLetter"/>
      <w:lvlText w:val="%5."/>
      <w:lvlJc w:val="left"/>
      <w:pPr>
        <w:ind w:left="3600" w:hanging="360"/>
      </w:pPr>
    </w:lvl>
    <w:lvl w:ilvl="5" w:tplc="60100235" w:tentative="1">
      <w:start w:val="1"/>
      <w:numFmt w:val="lowerRoman"/>
      <w:lvlText w:val="%6."/>
      <w:lvlJc w:val="right"/>
      <w:pPr>
        <w:ind w:left="4320" w:hanging="180"/>
      </w:pPr>
    </w:lvl>
    <w:lvl w:ilvl="6" w:tplc="60100235" w:tentative="1">
      <w:start w:val="1"/>
      <w:numFmt w:val="decimal"/>
      <w:lvlText w:val="%7."/>
      <w:lvlJc w:val="left"/>
      <w:pPr>
        <w:ind w:left="5040" w:hanging="360"/>
      </w:pPr>
    </w:lvl>
    <w:lvl w:ilvl="7" w:tplc="60100235" w:tentative="1">
      <w:start w:val="1"/>
      <w:numFmt w:val="lowerLetter"/>
      <w:lvlText w:val="%8."/>
      <w:lvlJc w:val="left"/>
      <w:pPr>
        <w:ind w:left="5760" w:hanging="360"/>
      </w:pPr>
    </w:lvl>
    <w:lvl w:ilvl="8" w:tplc="60100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6">
    <w:multiLevelType w:val="hybridMultilevel"/>
    <w:lvl w:ilvl="0" w:tplc="71582563">
      <w:start w:val="1"/>
      <w:numFmt w:val="decimal"/>
      <w:lvlText w:val="%1."/>
      <w:lvlJc w:val="left"/>
      <w:pPr>
        <w:ind w:left="720" w:hanging="360"/>
      </w:pPr>
    </w:lvl>
    <w:lvl w:ilvl="1" w:tplc="71582563" w:tentative="1">
      <w:start w:val="1"/>
      <w:numFmt w:val="lowerLetter"/>
      <w:lvlText w:val="%2."/>
      <w:lvlJc w:val="left"/>
      <w:pPr>
        <w:ind w:left="1440" w:hanging="360"/>
      </w:pPr>
    </w:lvl>
    <w:lvl w:ilvl="2" w:tplc="71582563" w:tentative="1">
      <w:start w:val="1"/>
      <w:numFmt w:val="lowerRoman"/>
      <w:lvlText w:val="%3."/>
      <w:lvlJc w:val="right"/>
      <w:pPr>
        <w:ind w:left="2160" w:hanging="180"/>
      </w:pPr>
    </w:lvl>
    <w:lvl w:ilvl="3" w:tplc="71582563" w:tentative="1">
      <w:start w:val="1"/>
      <w:numFmt w:val="decimal"/>
      <w:lvlText w:val="%4."/>
      <w:lvlJc w:val="left"/>
      <w:pPr>
        <w:ind w:left="2880" w:hanging="360"/>
      </w:pPr>
    </w:lvl>
    <w:lvl w:ilvl="4" w:tplc="71582563" w:tentative="1">
      <w:start w:val="1"/>
      <w:numFmt w:val="lowerLetter"/>
      <w:lvlText w:val="%5."/>
      <w:lvlJc w:val="left"/>
      <w:pPr>
        <w:ind w:left="3600" w:hanging="360"/>
      </w:pPr>
    </w:lvl>
    <w:lvl w:ilvl="5" w:tplc="71582563" w:tentative="1">
      <w:start w:val="1"/>
      <w:numFmt w:val="lowerRoman"/>
      <w:lvlText w:val="%6."/>
      <w:lvlJc w:val="right"/>
      <w:pPr>
        <w:ind w:left="4320" w:hanging="180"/>
      </w:pPr>
    </w:lvl>
    <w:lvl w:ilvl="6" w:tplc="71582563" w:tentative="1">
      <w:start w:val="1"/>
      <w:numFmt w:val="decimal"/>
      <w:lvlText w:val="%7."/>
      <w:lvlJc w:val="left"/>
      <w:pPr>
        <w:ind w:left="5040" w:hanging="360"/>
      </w:pPr>
    </w:lvl>
    <w:lvl w:ilvl="7" w:tplc="71582563" w:tentative="1">
      <w:start w:val="1"/>
      <w:numFmt w:val="lowerLetter"/>
      <w:lvlText w:val="%8."/>
      <w:lvlJc w:val="left"/>
      <w:pPr>
        <w:ind w:left="5760" w:hanging="360"/>
      </w:pPr>
    </w:lvl>
    <w:lvl w:ilvl="8" w:tplc="71582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5">
    <w:multiLevelType w:val="hybridMultilevel"/>
    <w:lvl w:ilvl="0" w:tplc="98854397">
      <w:start w:val="1"/>
      <w:numFmt w:val="decimal"/>
      <w:lvlText w:val="%1."/>
      <w:lvlJc w:val="left"/>
      <w:pPr>
        <w:ind w:left="720" w:hanging="360"/>
      </w:pPr>
    </w:lvl>
    <w:lvl w:ilvl="1" w:tplc="98854397" w:tentative="1">
      <w:start w:val="1"/>
      <w:numFmt w:val="lowerLetter"/>
      <w:lvlText w:val="%2."/>
      <w:lvlJc w:val="left"/>
      <w:pPr>
        <w:ind w:left="1440" w:hanging="360"/>
      </w:pPr>
    </w:lvl>
    <w:lvl w:ilvl="2" w:tplc="98854397" w:tentative="1">
      <w:start w:val="1"/>
      <w:numFmt w:val="lowerRoman"/>
      <w:lvlText w:val="%3."/>
      <w:lvlJc w:val="right"/>
      <w:pPr>
        <w:ind w:left="2160" w:hanging="180"/>
      </w:pPr>
    </w:lvl>
    <w:lvl w:ilvl="3" w:tplc="98854397" w:tentative="1">
      <w:start w:val="1"/>
      <w:numFmt w:val="decimal"/>
      <w:lvlText w:val="%4."/>
      <w:lvlJc w:val="left"/>
      <w:pPr>
        <w:ind w:left="2880" w:hanging="360"/>
      </w:pPr>
    </w:lvl>
    <w:lvl w:ilvl="4" w:tplc="98854397" w:tentative="1">
      <w:start w:val="1"/>
      <w:numFmt w:val="lowerLetter"/>
      <w:lvlText w:val="%5."/>
      <w:lvlJc w:val="left"/>
      <w:pPr>
        <w:ind w:left="3600" w:hanging="360"/>
      </w:pPr>
    </w:lvl>
    <w:lvl w:ilvl="5" w:tplc="98854397" w:tentative="1">
      <w:start w:val="1"/>
      <w:numFmt w:val="lowerRoman"/>
      <w:lvlText w:val="%6."/>
      <w:lvlJc w:val="right"/>
      <w:pPr>
        <w:ind w:left="4320" w:hanging="180"/>
      </w:pPr>
    </w:lvl>
    <w:lvl w:ilvl="6" w:tplc="98854397" w:tentative="1">
      <w:start w:val="1"/>
      <w:numFmt w:val="decimal"/>
      <w:lvlText w:val="%7."/>
      <w:lvlJc w:val="left"/>
      <w:pPr>
        <w:ind w:left="5040" w:hanging="360"/>
      </w:pPr>
    </w:lvl>
    <w:lvl w:ilvl="7" w:tplc="98854397" w:tentative="1">
      <w:start w:val="1"/>
      <w:numFmt w:val="lowerLetter"/>
      <w:lvlText w:val="%8."/>
      <w:lvlJc w:val="left"/>
      <w:pPr>
        <w:ind w:left="5760" w:hanging="360"/>
      </w:pPr>
    </w:lvl>
    <w:lvl w:ilvl="8" w:tplc="9885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4">
    <w:multiLevelType w:val="hybridMultilevel"/>
    <w:lvl w:ilvl="0" w:tplc="22539338">
      <w:start w:val="1"/>
      <w:numFmt w:val="decimal"/>
      <w:lvlText w:val="%1."/>
      <w:lvlJc w:val="left"/>
      <w:pPr>
        <w:ind w:left="720" w:hanging="360"/>
      </w:pPr>
    </w:lvl>
    <w:lvl w:ilvl="1" w:tplc="22539338" w:tentative="1">
      <w:start w:val="1"/>
      <w:numFmt w:val="lowerLetter"/>
      <w:lvlText w:val="%2."/>
      <w:lvlJc w:val="left"/>
      <w:pPr>
        <w:ind w:left="1440" w:hanging="360"/>
      </w:pPr>
    </w:lvl>
    <w:lvl w:ilvl="2" w:tplc="22539338" w:tentative="1">
      <w:start w:val="1"/>
      <w:numFmt w:val="lowerRoman"/>
      <w:lvlText w:val="%3."/>
      <w:lvlJc w:val="right"/>
      <w:pPr>
        <w:ind w:left="2160" w:hanging="180"/>
      </w:pPr>
    </w:lvl>
    <w:lvl w:ilvl="3" w:tplc="22539338" w:tentative="1">
      <w:start w:val="1"/>
      <w:numFmt w:val="decimal"/>
      <w:lvlText w:val="%4."/>
      <w:lvlJc w:val="left"/>
      <w:pPr>
        <w:ind w:left="2880" w:hanging="360"/>
      </w:pPr>
    </w:lvl>
    <w:lvl w:ilvl="4" w:tplc="22539338" w:tentative="1">
      <w:start w:val="1"/>
      <w:numFmt w:val="lowerLetter"/>
      <w:lvlText w:val="%5."/>
      <w:lvlJc w:val="left"/>
      <w:pPr>
        <w:ind w:left="3600" w:hanging="360"/>
      </w:pPr>
    </w:lvl>
    <w:lvl w:ilvl="5" w:tplc="22539338" w:tentative="1">
      <w:start w:val="1"/>
      <w:numFmt w:val="lowerRoman"/>
      <w:lvlText w:val="%6."/>
      <w:lvlJc w:val="right"/>
      <w:pPr>
        <w:ind w:left="4320" w:hanging="180"/>
      </w:pPr>
    </w:lvl>
    <w:lvl w:ilvl="6" w:tplc="22539338" w:tentative="1">
      <w:start w:val="1"/>
      <w:numFmt w:val="decimal"/>
      <w:lvlText w:val="%7."/>
      <w:lvlJc w:val="left"/>
      <w:pPr>
        <w:ind w:left="5040" w:hanging="360"/>
      </w:pPr>
    </w:lvl>
    <w:lvl w:ilvl="7" w:tplc="22539338" w:tentative="1">
      <w:start w:val="1"/>
      <w:numFmt w:val="lowerLetter"/>
      <w:lvlText w:val="%8."/>
      <w:lvlJc w:val="left"/>
      <w:pPr>
        <w:ind w:left="5760" w:hanging="360"/>
      </w:pPr>
    </w:lvl>
    <w:lvl w:ilvl="8" w:tplc="22539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3">
    <w:multiLevelType w:val="hybridMultilevel"/>
    <w:lvl w:ilvl="0" w:tplc="35018140">
      <w:start w:val="1"/>
      <w:numFmt w:val="decimal"/>
      <w:lvlText w:val="%1."/>
      <w:lvlJc w:val="left"/>
      <w:pPr>
        <w:ind w:left="720" w:hanging="360"/>
      </w:pPr>
    </w:lvl>
    <w:lvl w:ilvl="1" w:tplc="35018140" w:tentative="1">
      <w:start w:val="1"/>
      <w:numFmt w:val="lowerLetter"/>
      <w:lvlText w:val="%2."/>
      <w:lvlJc w:val="left"/>
      <w:pPr>
        <w:ind w:left="1440" w:hanging="360"/>
      </w:pPr>
    </w:lvl>
    <w:lvl w:ilvl="2" w:tplc="35018140" w:tentative="1">
      <w:start w:val="1"/>
      <w:numFmt w:val="lowerRoman"/>
      <w:lvlText w:val="%3."/>
      <w:lvlJc w:val="right"/>
      <w:pPr>
        <w:ind w:left="2160" w:hanging="180"/>
      </w:pPr>
    </w:lvl>
    <w:lvl w:ilvl="3" w:tplc="35018140" w:tentative="1">
      <w:start w:val="1"/>
      <w:numFmt w:val="decimal"/>
      <w:lvlText w:val="%4."/>
      <w:lvlJc w:val="left"/>
      <w:pPr>
        <w:ind w:left="2880" w:hanging="360"/>
      </w:pPr>
    </w:lvl>
    <w:lvl w:ilvl="4" w:tplc="35018140" w:tentative="1">
      <w:start w:val="1"/>
      <w:numFmt w:val="lowerLetter"/>
      <w:lvlText w:val="%5."/>
      <w:lvlJc w:val="left"/>
      <w:pPr>
        <w:ind w:left="3600" w:hanging="360"/>
      </w:pPr>
    </w:lvl>
    <w:lvl w:ilvl="5" w:tplc="35018140" w:tentative="1">
      <w:start w:val="1"/>
      <w:numFmt w:val="lowerRoman"/>
      <w:lvlText w:val="%6."/>
      <w:lvlJc w:val="right"/>
      <w:pPr>
        <w:ind w:left="4320" w:hanging="180"/>
      </w:pPr>
    </w:lvl>
    <w:lvl w:ilvl="6" w:tplc="35018140" w:tentative="1">
      <w:start w:val="1"/>
      <w:numFmt w:val="decimal"/>
      <w:lvlText w:val="%7."/>
      <w:lvlJc w:val="left"/>
      <w:pPr>
        <w:ind w:left="5040" w:hanging="360"/>
      </w:pPr>
    </w:lvl>
    <w:lvl w:ilvl="7" w:tplc="35018140" w:tentative="1">
      <w:start w:val="1"/>
      <w:numFmt w:val="lowerLetter"/>
      <w:lvlText w:val="%8."/>
      <w:lvlJc w:val="left"/>
      <w:pPr>
        <w:ind w:left="5760" w:hanging="360"/>
      </w:pPr>
    </w:lvl>
    <w:lvl w:ilvl="8" w:tplc="35018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2">
    <w:multiLevelType w:val="hybridMultilevel"/>
    <w:lvl w:ilvl="0" w:tplc="82456445">
      <w:start w:val="1"/>
      <w:numFmt w:val="decimal"/>
      <w:lvlText w:val="%1."/>
      <w:lvlJc w:val="left"/>
      <w:pPr>
        <w:ind w:left="720" w:hanging="360"/>
      </w:pPr>
    </w:lvl>
    <w:lvl w:ilvl="1" w:tplc="82456445" w:tentative="1">
      <w:start w:val="1"/>
      <w:numFmt w:val="lowerLetter"/>
      <w:lvlText w:val="%2."/>
      <w:lvlJc w:val="left"/>
      <w:pPr>
        <w:ind w:left="1440" w:hanging="360"/>
      </w:pPr>
    </w:lvl>
    <w:lvl w:ilvl="2" w:tplc="82456445" w:tentative="1">
      <w:start w:val="1"/>
      <w:numFmt w:val="lowerRoman"/>
      <w:lvlText w:val="%3."/>
      <w:lvlJc w:val="right"/>
      <w:pPr>
        <w:ind w:left="2160" w:hanging="180"/>
      </w:pPr>
    </w:lvl>
    <w:lvl w:ilvl="3" w:tplc="82456445" w:tentative="1">
      <w:start w:val="1"/>
      <w:numFmt w:val="decimal"/>
      <w:lvlText w:val="%4."/>
      <w:lvlJc w:val="left"/>
      <w:pPr>
        <w:ind w:left="2880" w:hanging="360"/>
      </w:pPr>
    </w:lvl>
    <w:lvl w:ilvl="4" w:tplc="82456445" w:tentative="1">
      <w:start w:val="1"/>
      <w:numFmt w:val="lowerLetter"/>
      <w:lvlText w:val="%5."/>
      <w:lvlJc w:val="left"/>
      <w:pPr>
        <w:ind w:left="3600" w:hanging="360"/>
      </w:pPr>
    </w:lvl>
    <w:lvl w:ilvl="5" w:tplc="82456445" w:tentative="1">
      <w:start w:val="1"/>
      <w:numFmt w:val="lowerRoman"/>
      <w:lvlText w:val="%6."/>
      <w:lvlJc w:val="right"/>
      <w:pPr>
        <w:ind w:left="4320" w:hanging="180"/>
      </w:pPr>
    </w:lvl>
    <w:lvl w:ilvl="6" w:tplc="82456445" w:tentative="1">
      <w:start w:val="1"/>
      <w:numFmt w:val="decimal"/>
      <w:lvlText w:val="%7."/>
      <w:lvlJc w:val="left"/>
      <w:pPr>
        <w:ind w:left="5040" w:hanging="360"/>
      </w:pPr>
    </w:lvl>
    <w:lvl w:ilvl="7" w:tplc="82456445" w:tentative="1">
      <w:start w:val="1"/>
      <w:numFmt w:val="lowerLetter"/>
      <w:lvlText w:val="%8."/>
      <w:lvlJc w:val="left"/>
      <w:pPr>
        <w:ind w:left="5760" w:hanging="360"/>
      </w:pPr>
    </w:lvl>
    <w:lvl w:ilvl="8" w:tplc="8245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1">
    <w:multiLevelType w:val="hybridMultilevel"/>
    <w:lvl w:ilvl="0" w:tplc="51086446">
      <w:start w:val="1"/>
      <w:numFmt w:val="decimal"/>
      <w:lvlText w:val="%1."/>
      <w:lvlJc w:val="left"/>
      <w:pPr>
        <w:ind w:left="720" w:hanging="360"/>
      </w:pPr>
    </w:lvl>
    <w:lvl w:ilvl="1" w:tplc="51086446" w:tentative="1">
      <w:start w:val="1"/>
      <w:numFmt w:val="lowerLetter"/>
      <w:lvlText w:val="%2."/>
      <w:lvlJc w:val="left"/>
      <w:pPr>
        <w:ind w:left="1440" w:hanging="360"/>
      </w:pPr>
    </w:lvl>
    <w:lvl w:ilvl="2" w:tplc="51086446" w:tentative="1">
      <w:start w:val="1"/>
      <w:numFmt w:val="lowerRoman"/>
      <w:lvlText w:val="%3."/>
      <w:lvlJc w:val="right"/>
      <w:pPr>
        <w:ind w:left="2160" w:hanging="180"/>
      </w:pPr>
    </w:lvl>
    <w:lvl w:ilvl="3" w:tplc="51086446" w:tentative="1">
      <w:start w:val="1"/>
      <w:numFmt w:val="decimal"/>
      <w:lvlText w:val="%4."/>
      <w:lvlJc w:val="left"/>
      <w:pPr>
        <w:ind w:left="2880" w:hanging="360"/>
      </w:pPr>
    </w:lvl>
    <w:lvl w:ilvl="4" w:tplc="51086446" w:tentative="1">
      <w:start w:val="1"/>
      <w:numFmt w:val="lowerLetter"/>
      <w:lvlText w:val="%5."/>
      <w:lvlJc w:val="left"/>
      <w:pPr>
        <w:ind w:left="3600" w:hanging="360"/>
      </w:pPr>
    </w:lvl>
    <w:lvl w:ilvl="5" w:tplc="51086446" w:tentative="1">
      <w:start w:val="1"/>
      <w:numFmt w:val="lowerRoman"/>
      <w:lvlText w:val="%6."/>
      <w:lvlJc w:val="right"/>
      <w:pPr>
        <w:ind w:left="4320" w:hanging="180"/>
      </w:pPr>
    </w:lvl>
    <w:lvl w:ilvl="6" w:tplc="51086446" w:tentative="1">
      <w:start w:val="1"/>
      <w:numFmt w:val="decimal"/>
      <w:lvlText w:val="%7."/>
      <w:lvlJc w:val="left"/>
      <w:pPr>
        <w:ind w:left="5040" w:hanging="360"/>
      </w:pPr>
    </w:lvl>
    <w:lvl w:ilvl="7" w:tplc="51086446" w:tentative="1">
      <w:start w:val="1"/>
      <w:numFmt w:val="lowerLetter"/>
      <w:lvlText w:val="%8."/>
      <w:lvlJc w:val="left"/>
      <w:pPr>
        <w:ind w:left="5760" w:hanging="360"/>
      </w:pPr>
    </w:lvl>
    <w:lvl w:ilvl="8" w:tplc="51086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0">
    <w:multiLevelType w:val="hybridMultilevel"/>
    <w:lvl w:ilvl="0" w:tplc="10603165">
      <w:start w:val="1"/>
      <w:numFmt w:val="decimal"/>
      <w:lvlText w:val="%1."/>
      <w:lvlJc w:val="left"/>
      <w:pPr>
        <w:ind w:left="720" w:hanging="360"/>
      </w:pPr>
    </w:lvl>
    <w:lvl w:ilvl="1" w:tplc="10603165" w:tentative="1">
      <w:start w:val="1"/>
      <w:numFmt w:val="lowerLetter"/>
      <w:lvlText w:val="%2."/>
      <w:lvlJc w:val="left"/>
      <w:pPr>
        <w:ind w:left="1440" w:hanging="360"/>
      </w:pPr>
    </w:lvl>
    <w:lvl w:ilvl="2" w:tplc="10603165" w:tentative="1">
      <w:start w:val="1"/>
      <w:numFmt w:val="lowerRoman"/>
      <w:lvlText w:val="%3."/>
      <w:lvlJc w:val="right"/>
      <w:pPr>
        <w:ind w:left="2160" w:hanging="180"/>
      </w:pPr>
    </w:lvl>
    <w:lvl w:ilvl="3" w:tplc="10603165" w:tentative="1">
      <w:start w:val="1"/>
      <w:numFmt w:val="decimal"/>
      <w:lvlText w:val="%4."/>
      <w:lvlJc w:val="left"/>
      <w:pPr>
        <w:ind w:left="2880" w:hanging="360"/>
      </w:pPr>
    </w:lvl>
    <w:lvl w:ilvl="4" w:tplc="10603165" w:tentative="1">
      <w:start w:val="1"/>
      <w:numFmt w:val="lowerLetter"/>
      <w:lvlText w:val="%5."/>
      <w:lvlJc w:val="left"/>
      <w:pPr>
        <w:ind w:left="3600" w:hanging="360"/>
      </w:pPr>
    </w:lvl>
    <w:lvl w:ilvl="5" w:tplc="10603165" w:tentative="1">
      <w:start w:val="1"/>
      <w:numFmt w:val="lowerRoman"/>
      <w:lvlText w:val="%6."/>
      <w:lvlJc w:val="right"/>
      <w:pPr>
        <w:ind w:left="4320" w:hanging="180"/>
      </w:pPr>
    </w:lvl>
    <w:lvl w:ilvl="6" w:tplc="10603165" w:tentative="1">
      <w:start w:val="1"/>
      <w:numFmt w:val="decimal"/>
      <w:lvlText w:val="%7."/>
      <w:lvlJc w:val="left"/>
      <w:pPr>
        <w:ind w:left="5040" w:hanging="360"/>
      </w:pPr>
    </w:lvl>
    <w:lvl w:ilvl="7" w:tplc="10603165" w:tentative="1">
      <w:start w:val="1"/>
      <w:numFmt w:val="lowerLetter"/>
      <w:lvlText w:val="%8."/>
      <w:lvlJc w:val="left"/>
      <w:pPr>
        <w:ind w:left="5760" w:hanging="360"/>
      </w:pPr>
    </w:lvl>
    <w:lvl w:ilvl="8" w:tplc="10603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9">
    <w:multiLevelType w:val="hybridMultilevel"/>
    <w:lvl w:ilvl="0" w:tplc="75162806">
      <w:start w:val="1"/>
      <w:numFmt w:val="decimal"/>
      <w:lvlText w:val="%1."/>
      <w:lvlJc w:val="left"/>
      <w:pPr>
        <w:ind w:left="720" w:hanging="360"/>
      </w:pPr>
    </w:lvl>
    <w:lvl w:ilvl="1" w:tplc="75162806" w:tentative="1">
      <w:start w:val="1"/>
      <w:numFmt w:val="lowerLetter"/>
      <w:lvlText w:val="%2."/>
      <w:lvlJc w:val="left"/>
      <w:pPr>
        <w:ind w:left="1440" w:hanging="360"/>
      </w:pPr>
    </w:lvl>
    <w:lvl w:ilvl="2" w:tplc="75162806" w:tentative="1">
      <w:start w:val="1"/>
      <w:numFmt w:val="lowerRoman"/>
      <w:lvlText w:val="%3."/>
      <w:lvlJc w:val="right"/>
      <w:pPr>
        <w:ind w:left="2160" w:hanging="180"/>
      </w:pPr>
    </w:lvl>
    <w:lvl w:ilvl="3" w:tplc="75162806" w:tentative="1">
      <w:start w:val="1"/>
      <w:numFmt w:val="decimal"/>
      <w:lvlText w:val="%4."/>
      <w:lvlJc w:val="left"/>
      <w:pPr>
        <w:ind w:left="2880" w:hanging="360"/>
      </w:pPr>
    </w:lvl>
    <w:lvl w:ilvl="4" w:tplc="75162806" w:tentative="1">
      <w:start w:val="1"/>
      <w:numFmt w:val="lowerLetter"/>
      <w:lvlText w:val="%5."/>
      <w:lvlJc w:val="left"/>
      <w:pPr>
        <w:ind w:left="3600" w:hanging="360"/>
      </w:pPr>
    </w:lvl>
    <w:lvl w:ilvl="5" w:tplc="75162806" w:tentative="1">
      <w:start w:val="1"/>
      <w:numFmt w:val="lowerRoman"/>
      <w:lvlText w:val="%6."/>
      <w:lvlJc w:val="right"/>
      <w:pPr>
        <w:ind w:left="4320" w:hanging="180"/>
      </w:pPr>
    </w:lvl>
    <w:lvl w:ilvl="6" w:tplc="75162806" w:tentative="1">
      <w:start w:val="1"/>
      <w:numFmt w:val="decimal"/>
      <w:lvlText w:val="%7."/>
      <w:lvlJc w:val="left"/>
      <w:pPr>
        <w:ind w:left="5040" w:hanging="360"/>
      </w:pPr>
    </w:lvl>
    <w:lvl w:ilvl="7" w:tplc="75162806" w:tentative="1">
      <w:start w:val="1"/>
      <w:numFmt w:val="lowerLetter"/>
      <w:lvlText w:val="%8."/>
      <w:lvlJc w:val="left"/>
      <w:pPr>
        <w:ind w:left="5760" w:hanging="360"/>
      </w:pPr>
    </w:lvl>
    <w:lvl w:ilvl="8" w:tplc="75162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8">
    <w:multiLevelType w:val="hybridMultilevel"/>
    <w:lvl w:ilvl="0" w:tplc="86696246">
      <w:start w:val="1"/>
      <w:numFmt w:val="decimal"/>
      <w:lvlText w:val="%1."/>
      <w:lvlJc w:val="left"/>
      <w:pPr>
        <w:ind w:left="720" w:hanging="360"/>
      </w:pPr>
    </w:lvl>
    <w:lvl w:ilvl="1" w:tplc="86696246" w:tentative="1">
      <w:start w:val="1"/>
      <w:numFmt w:val="lowerLetter"/>
      <w:lvlText w:val="%2."/>
      <w:lvlJc w:val="left"/>
      <w:pPr>
        <w:ind w:left="1440" w:hanging="360"/>
      </w:pPr>
    </w:lvl>
    <w:lvl w:ilvl="2" w:tplc="86696246" w:tentative="1">
      <w:start w:val="1"/>
      <w:numFmt w:val="lowerRoman"/>
      <w:lvlText w:val="%3."/>
      <w:lvlJc w:val="right"/>
      <w:pPr>
        <w:ind w:left="2160" w:hanging="180"/>
      </w:pPr>
    </w:lvl>
    <w:lvl w:ilvl="3" w:tplc="86696246" w:tentative="1">
      <w:start w:val="1"/>
      <w:numFmt w:val="decimal"/>
      <w:lvlText w:val="%4."/>
      <w:lvlJc w:val="left"/>
      <w:pPr>
        <w:ind w:left="2880" w:hanging="360"/>
      </w:pPr>
    </w:lvl>
    <w:lvl w:ilvl="4" w:tplc="86696246" w:tentative="1">
      <w:start w:val="1"/>
      <w:numFmt w:val="lowerLetter"/>
      <w:lvlText w:val="%5."/>
      <w:lvlJc w:val="left"/>
      <w:pPr>
        <w:ind w:left="3600" w:hanging="360"/>
      </w:pPr>
    </w:lvl>
    <w:lvl w:ilvl="5" w:tplc="86696246" w:tentative="1">
      <w:start w:val="1"/>
      <w:numFmt w:val="lowerRoman"/>
      <w:lvlText w:val="%6."/>
      <w:lvlJc w:val="right"/>
      <w:pPr>
        <w:ind w:left="4320" w:hanging="180"/>
      </w:pPr>
    </w:lvl>
    <w:lvl w:ilvl="6" w:tplc="86696246" w:tentative="1">
      <w:start w:val="1"/>
      <w:numFmt w:val="decimal"/>
      <w:lvlText w:val="%7."/>
      <w:lvlJc w:val="left"/>
      <w:pPr>
        <w:ind w:left="5040" w:hanging="360"/>
      </w:pPr>
    </w:lvl>
    <w:lvl w:ilvl="7" w:tplc="86696246" w:tentative="1">
      <w:start w:val="1"/>
      <w:numFmt w:val="lowerLetter"/>
      <w:lvlText w:val="%8."/>
      <w:lvlJc w:val="left"/>
      <w:pPr>
        <w:ind w:left="5760" w:hanging="360"/>
      </w:pPr>
    </w:lvl>
    <w:lvl w:ilvl="8" w:tplc="86696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7">
    <w:multiLevelType w:val="hybridMultilevel"/>
    <w:lvl w:ilvl="0" w:tplc="98810003">
      <w:start w:val="1"/>
      <w:numFmt w:val="decimal"/>
      <w:lvlText w:val="%1."/>
      <w:lvlJc w:val="left"/>
      <w:pPr>
        <w:ind w:left="720" w:hanging="360"/>
      </w:pPr>
    </w:lvl>
    <w:lvl w:ilvl="1" w:tplc="98810003" w:tentative="1">
      <w:start w:val="1"/>
      <w:numFmt w:val="lowerLetter"/>
      <w:lvlText w:val="%2."/>
      <w:lvlJc w:val="left"/>
      <w:pPr>
        <w:ind w:left="1440" w:hanging="360"/>
      </w:pPr>
    </w:lvl>
    <w:lvl w:ilvl="2" w:tplc="98810003" w:tentative="1">
      <w:start w:val="1"/>
      <w:numFmt w:val="lowerRoman"/>
      <w:lvlText w:val="%3."/>
      <w:lvlJc w:val="right"/>
      <w:pPr>
        <w:ind w:left="2160" w:hanging="180"/>
      </w:pPr>
    </w:lvl>
    <w:lvl w:ilvl="3" w:tplc="98810003" w:tentative="1">
      <w:start w:val="1"/>
      <w:numFmt w:val="decimal"/>
      <w:lvlText w:val="%4."/>
      <w:lvlJc w:val="left"/>
      <w:pPr>
        <w:ind w:left="2880" w:hanging="360"/>
      </w:pPr>
    </w:lvl>
    <w:lvl w:ilvl="4" w:tplc="98810003" w:tentative="1">
      <w:start w:val="1"/>
      <w:numFmt w:val="lowerLetter"/>
      <w:lvlText w:val="%5."/>
      <w:lvlJc w:val="left"/>
      <w:pPr>
        <w:ind w:left="3600" w:hanging="360"/>
      </w:pPr>
    </w:lvl>
    <w:lvl w:ilvl="5" w:tplc="98810003" w:tentative="1">
      <w:start w:val="1"/>
      <w:numFmt w:val="lowerRoman"/>
      <w:lvlText w:val="%6."/>
      <w:lvlJc w:val="right"/>
      <w:pPr>
        <w:ind w:left="4320" w:hanging="180"/>
      </w:pPr>
    </w:lvl>
    <w:lvl w:ilvl="6" w:tplc="98810003" w:tentative="1">
      <w:start w:val="1"/>
      <w:numFmt w:val="decimal"/>
      <w:lvlText w:val="%7."/>
      <w:lvlJc w:val="left"/>
      <w:pPr>
        <w:ind w:left="5040" w:hanging="360"/>
      </w:pPr>
    </w:lvl>
    <w:lvl w:ilvl="7" w:tplc="98810003" w:tentative="1">
      <w:start w:val="1"/>
      <w:numFmt w:val="lowerLetter"/>
      <w:lvlText w:val="%8."/>
      <w:lvlJc w:val="left"/>
      <w:pPr>
        <w:ind w:left="5760" w:hanging="360"/>
      </w:pPr>
    </w:lvl>
    <w:lvl w:ilvl="8" w:tplc="98810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6">
    <w:multiLevelType w:val="hybridMultilevel"/>
    <w:lvl w:ilvl="0" w:tplc="27784889">
      <w:start w:val="1"/>
      <w:numFmt w:val="decimal"/>
      <w:lvlText w:val="%1."/>
      <w:lvlJc w:val="left"/>
      <w:pPr>
        <w:ind w:left="720" w:hanging="360"/>
      </w:pPr>
    </w:lvl>
    <w:lvl w:ilvl="1" w:tplc="27784889" w:tentative="1">
      <w:start w:val="1"/>
      <w:numFmt w:val="lowerLetter"/>
      <w:lvlText w:val="%2."/>
      <w:lvlJc w:val="left"/>
      <w:pPr>
        <w:ind w:left="1440" w:hanging="360"/>
      </w:pPr>
    </w:lvl>
    <w:lvl w:ilvl="2" w:tplc="27784889" w:tentative="1">
      <w:start w:val="1"/>
      <w:numFmt w:val="lowerRoman"/>
      <w:lvlText w:val="%3."/>
      <w:lvlJc w:val="right"/>
      <w:pPr>
        <w:ind w:left="2160" w:hanging="180"/>
      </w:pPr>
    </w:lvl>
    <w:lvl w:ilvl="3" w:tplc="27784889" w:tentative="1">
      <w:start w:val="1"/>
      <w:numFmt w:val="decimal"/>
      <w:lvlText w:val="%4."/>
      <w:lvlJc w:val="left"/>
      <w:pPr>
        <w:ind w:left="2880" w:hanging="360"/>
      </w:pPr>
    </w:lvl>
    <w:lvl w:ilvl="4" w:tplc="27784889" w:tentative="1">
      <w:start w:val="1"/>
      <w:numFmt w:val="lowerLetter"/>
      <w:lvlText w:val="%5."/>
      <w:lvlJc w:val="left"/>
      <w:pPr>
        <w:ind w:left="3600" w:hanging="360"/>
      </w:pPr>
    </w:lvl>
    <w:lvl w:ilvl="5" w:tplc="27784889" w:tentative="1">
      <w:start w:val="1"/>
      <w:numFmt w:val="lowerRoman"/>
      <w:lvlText w:val="%6."/>
      <w:lvlJc w:val="right"/>
      <w:pPr>
        <w:ind w:left="4320" w:hanging="180"/>
      </w:pPr>
    </w:lvl>
    <w:lvl w:ilvl="6" w:tplc="27784889" w:tentative="1">
      <w:start w:val="1"/>
      <w:numFmt w:val="decimal"/>
      <w:lvlText w:val="%7."/>
      <w:lvlJc w:val="left"/>
      <w:pPr>
        <w:ind w:left="5040" w:hanging="360"/>
      </w:pPr>
    </w:lvl>
    <w:lvl w:ilvl="7" w:tplc="27784889" w:tentative="1">
      <w:start w:val="1"/>
      <w:numFmt w:val="lowerLetter"/>
      <w:lvlText w:val="%8."/>
      <w:lvlJc w:val="left"/>
      <w:pPr>
        <w:ind w:left="5760" w:hanging="360"/>
      </w:pPr>
    </w:lvl>
    <w:lvl w:ilvl="8" w:tplc="27784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5">
    <w:multiLevelType w:val="hybridMultilevel"/>
    <w:lvl w:ilvl="0" w:tplc="91141382">
      <w:start w:val="1"/>
      <w:numFmt w:val="decimal"/>
      <w:lvlText w:val="%1."/>
      <w:lvlJc w:val="left"/>
      <w:pPr>
        <w:ind w:left="720" w:hanging="360"/>
      </w:pPr>
    </w:lvl>
    <w:lvl w:ilvl="1" w:tplc="91141382" w:tentative="1">
      <w:start w:val="1"/>
      <w:numFmt w:val="lowerLetter"/>
      <w:lvlText w:val="%2."/>
      <w:lvlJc w:val="left"/>
      <w:pPr>
        <w:ind w:left="1440" w:hanging="360"/>
      </w:pPr>
    </w:lvl>
    <w:lvl w:ilvl="2" w:tplc="91141382" w:tentative="1">
      <w:start w:val="1"/>
      <w:numFmt w:val="lowerRoman"/>
      <w:lvlText w:val="%3."/>
      <w:lvlJc w:val="right"/>
      <w:pPr>
        <w:ind w:left="2160" w:hanging="180"/>
      </w:pPr>
    </w:lvl>
    <w:lvl w:ilvl="3" w:tplc="91141382" w:tentative="1">
      <w:start w:val="1"/>
      <w:numFmt w:val="decimal"/>
      <w:lvlText w:val="%4."/>
      <w:lvlJc w:val="left"/>
      <w:pPr>
        <w:ind w:left="2880" w:hanging="360"/>
      </w:pPr>
    </w:lvl>
    <w:lvl w:ilvl="4" w:tplc="91141382" w:tentative="1">
      <w:start w:val="1"/>
      <w:numFmt w:val="lowerLetter"/>
      <w:lvlText w:val="%5."/>
      <w:lvlJc w:val="left"/>
      <w:pPr>
        <w:ind w:left="3600" w:hanging="360"/>
      </w:pPr>
    </w:lvl>
    <w:lvl w:ilvl="5" w:tplc="91141382" w:tentative="1">
      <w:start w:val="1"/>
      <w:numFmt w:val="lowerRoman"/>
      <w:lvlText w:val="%6."/>
      <w:lvlJc w:val="right"/>
      <w:pPr>
        <w:ind w:left="4320" w:hanging="180"/>
      </w:pPr>
    </w:lvl>
    <w:lvl w:ilvl="6" w:tplc="91141382" w:tentative="1">
      <w:start w:val="1"/>
      <w:numFmt w:val="decimal"/>
      <w:lvlText w:val="%7."/>
      <w:lvlJc w:val="left"/>
      <w:pPr>
        <w:ind w:left="5040" w:hanging="360"/>
      </w:pPr>
    </w:lvl>
    <w:lvl w:ilvl="7" w:tplc="91141382" w:tentative="1">
      <w:start w:val="1"/>
      <w:numFmt w:val="lowerLetter"/>
      <w:lvlText w:val="%8."/>
      <w:lvlJc w:val="left"/>
      <w:pPr>
        <w:ind w:left="5760" w:hanging="360"/>
      </w:pPr>
    </w:lvl>
    <w:lvl w:ilvl="8" w:tplc="9114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4">
    <w:multiLevelType w:val="hybridMultilevel"/>
    <w:lvl w:ilvl="0" w:tplc="44958092">
      <w:start w:val="1"/>
      <w:numFmt w:val="decimal"/>
      <w:lvlText w:val="%1."/>
      <w:lvlJc w:val="left"/>
      <w:pPr>
        <w:ind w:left="720" w:hanging="360"/>
      </w:pPr>
    </w:lvl>
    <w:lvl w:ilvl="1" w:tplc="44958092" w:tentative="1">
      <w:start w:val="1"/>
      <w:numFmt w:val="lowerLetter"/>
      <w:lvlText w:val="%2."/>
      <w:lvlJc w:val="left"/>
      <w:pPr>
        <w:ind w:left="1440" w:hanging="360"/>
      </w:pPr>
    </w:lvl>
    <w:lvl w:ilvl="2" w:tplc="44958092" w:tentative="1">
      <w:start w:val="1"/>
      <w:numFmt w:val="lowerRoman"/>
      <w:lvlText w:val="%3."/>
      <w:lvlJc w:val="right"/>
      <w:pPr>
        <w:ind w:left="2160" w:hanging="180"/>
      </w:pPr>
    </w:lvl>
    <w:lvl w:ilvl="3" w:tplc="44958092" w:tentative="1">
      <w:start w:val="1"/>
      <w:numFmt w:val="decimal"/>
      <w:lvlText w:val="%4."/>
      <w:lvlJc w:val="left"/>
      <w:pPr>
        <w:ind w:left="2880" w:hanging="360"/>
      </w:pPr>
    </w:lvl>
    <w:lvl w:ilvl="4" w:tplc="44958092" w:tentative="1">
      <w:start w:val="1"/>
      <w:numFmt w:val="lowerLetter"/>
      <w:lvlText w:val="%5."/>
      <w:lvlJc w:val="left"/>
      <w:pPr>
        <w:ind w:left="3600" w:hanging="360"/>
      </w:pPr>
    </w:lvl>
    <w:lvl w:ilvl="5" w:tplc="44958092" w:tentative="1">
      <w:start w:val="1"/>
      <w:numFmt w:val="lowerRoman"/>
      <w:lvlText w:val="%6."/>
      <w:lvlJc w:val="right"/>
      <w:pPr>
        <w:ind w:left="4320" w:hanging="180"/>
      </w:pPr>
    </w:lvl>
    <w:lvl w:ilvl="6" w:tplc="44958092" w:tentative="1">
      <w:start w:val="1"/>
      <w:numFmt w:val="decimal"/>
      <w:lvlText w:val="%7."/>
      <w:lvlJc w:val="left"/>
      <w:pPr>
        <w:ind w:left="5040" w:hanging="360"/>
      </w:pPr>
    </w:lvl>
    <w:lvl w:ilvl="7" w:tplc="44958092" w:tentative="1">
      <w:start w:val="1"/>
      <w:numFmt w:val="lowerLetter"/>
      <w:lvlText w:val="%8."/>
      <w:lvlJc w:val="left"/>
      <w:pPr>
        <w:ind w:left="5760" w:hanging="360"/>
      </w:pPr>
    </w:lvl>
    <w:lvl w:ilvl="8" w:tplc="44958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3">
    <w:multiLevelType w:val="hybridMultilevel"/>
    <w:lvl w:ilvl="0" w:tplc="32123958">
      <w:start w:val="1"/>
      <w:numFmt w:val="decimal"/>
      <w:lvlText w:val="%1."/>
      <w:lvlJc w:val="left"/>
      <w:pPr>
        <w:ind w:left="720" w:hanging="360"/>
      </w:pPr>
    </w:lvl>
    <w:lvl w:ilvl="1" w:tplc="32123958" w:tentative="1">
      <w:start w:val="1"/>
      <w:numFmt w:val="lowerLetter"/>
      <w:lvlText w:val="%2."/>
      <w:lvlJc w:val="left"/>
      <w:pPr>
        <w:ind w:left="1440" w:hanging="360"/>
      </w:pPr>
    </w:lvl>
    <w:lvl w:ilvl="2" w:tplc="32123958" w:tentative="1">
      <w:start w:val="1"/>
      <w:numFmt w:val="lowerRoman"/>
      <w:lvlText w:val="%3."/>
      <w:lvlJc w:val="right"/>
      <w:pPr>
        <w:ind w:left="2160" w:hanging="180"/>
      </w:pPr>
    </w:lvl>
    <w:lvl w:ilvl="3" w:tplc="32123958" w:tentative="1">
      <w:start w:val="1"/>
      <w:numFmt w:val="decimal"/>
      <w:lvlText w:val="%4."/>
      <w:lvlJc w:val="left"/>
      <w:pPr>
        <w:ind w:left="2880" w:hanging="360"/>
      </w:pPr>
    </w:lvl>
    <w:lvl w:ilvl="4" w:tplc="32123958" w:tentative="1">
      <w:start w:val="1"/>
      <w:numFmt w:val="lowerLetter"/>
      <w:lvlText w:val="%5."/>
      <w:lvlJc w:val="left"/>
      <w:pPr>
        <w:ind w:left="3600" w:hanging="360"/>
      </w:pPr>
    </w:lvl>
    <w:lvl w:ilvl="5" w:tplc="32123958" w:tentative="1">
      <w:start w:val="1"/>
      <w:numFmt w:val="lowerRoman"/>
      <w:lvlText w:val="%6."/>
      <w:lvlJc w:val="right"/>
      <w:pPr>
        <w:ind w:left="4320" w:hanging="180"/>
      </w:pPr>
    </w:lvl>
    <w:lvl w:ilvl="6" w:tplc="32123958" w:tentative="1">
      <w:start w:val="1"/>
      <w:numFmt w:val="decimal"/>
      <w:lvlText w:val="%7."/>
      <w:lvlJc w:val="left"/>
      <w:pPr>
        <w:ind w:left="5040" w:hanging="360"/>
      </w:pPr>
    </w:lvl>
    <w:lvl w:ilvl="7" w:tplc="32123958" w:tentative="1">
      <w:start w:val="1"/>
      <w:numFmt w:val="lowerLetter"/>
      <w:lvlText w:val="%8."/>
      <w:lvlJc w:val="left"/>
      <w:pPr>
        <w:ind w:left="5760" w:hanging="360"/>
      </w:pPr>
    </w:lvl>
    <w:lvl w:ilvl="8" w:tplc="3212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2">
    <w:multiLevelType w:val="hybridMultilevel"/>
    <w:lvl w:ilvl="0" w:tplc="89730408">
      <w:start w:val="1"/>
      <w:numFmt w:val="decimal"/>
      <w:lvlText w:val="%1."/>
      <w:lvlJc w:val="left"/>
      <w:pPr>
        <w:ind w:left="720" w:hanging="360"/>
      </w:pPr>
    </w:lvl>
    <w:lvl w:ilvl="1" w:tplc="89730408" w:tentative="1">
      <w:start w:val="1"/>
      <w:numFmt w:val="lowerLetter"/>
      <w:lvlText w:val="%2."/>
      <w:lvlJc w:val="left"/>
      <w:pPr>
        <w:ind w:left="1440" w:hanging="360"/>
      </w:pPr>
    </w:lvl>
    <w:lvl w:ilvl="2" w:tplc="89730408" w:tentative="1">
      <w:start w:val="1"/>
      <w:numFmt w:val="lowerRoman"/>
      <w:lvlText w:val="%3."/>
      <w:lvlJc w:val="right"/>
      <w:pPr>
        <w:ind w:left="2160" w:hanging="180"/>
      </w:pPr>
    </w:lvl>
    <w:lvl w:ilvl="3" w:tplc="89730408" w:tentative="1">
      <w:start w:val="1"/>
      <w:numFmt w:val="decimal"/>
      <w:lvlText w:val="%4."/>
      <w:lvlJc w:val="left"/>
      <w:pPr>
        <w:ind w:left="2880" w:hanging="360"/>
      </w:pPr>
    </w:lvl>
    <w:lvl w:ilvl="4" w:tplc="89730408" w:tentative="1">
      <w:start w:val="1"/>
      <w:numFmt w:val="lowerLetter"/>
      <w:lvlText w:val="%5."/>
      <w:lvlJc w:val="left"/>
      <w:pPr>
        <w:ind w:left="3600" w:hanging="360"/>
      </w:pPr>
    </w:lvl>
    <w:lvl w:ilvl="5" w:tplc="89730408" w:tentative="1">
      <w:start w:val="1"/>
      <w:numFmt w:val="lowerRoman"/>
      <w:lvlText w:val="%6."/>
      <w:lvlJc w:val="right"/>
      <w:pPr>
        <w:ind w:left="4320" w:hanging="180"/>
      </w:pPr>
    </w:lvl>
    <w:lvl w:ilvl="6" w:tplc="89730408" w:tentative="1">
      <w:start w:val="1"/>
      <w:numFmt w:val="decimal"/>
      <w:lvlText w:val="%7."/>
      <w:lvlJc w:val="left"/>
      <w:pPr>
        <w:ind w:left="5040" w:hanging="360"/>
      </w:pPr>
    </w:lvl>
    <w:lvl w:ilvl="7" w:tplc="89730408" w:tentative="1">
      <w:start w:val="1"/>
      <w:numFmt w:val="lowerLetter"/>
      <w:lvlText w:val="%8."/>
      <w:lvlJc w:val="left"/>
      <w:pPr>
        <w:ind w:left="5760" w:hanging="360"/>
      </w:pPr>
    </w:lvl>
    <w:lvl w:ilvl="8" w:tplc="89730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1">
    <w:multiLevelType w:val="hybridMultilevel"/>
    <w:lvl w:ilvl="0" w:tplc="83018451">
      <w:start w:val="1"/>
      <w:numFmt w:val="decimal"/>
      <w:lvlText w:val="%1."/>
      <w:lvlJc w:val="left"/>
      <w:pPr>
        <w:ind w:left="720" w:hanging="360"/>
      </w:pPr>
    </w:lvl>
    <w:lvl w:ilvl="1" w:tplc="83018451" w:tentative="1">
      <w:start w:val="1"/>
      <w:numFmt w:val="lowerLetter"/>
      <w:lvlText w:val="%2."/>
      <w:lvlJc w:val="left"/>
      <w:pPr>
        <w:ind w:left="1440" w:hanging="360"/>
      </w:pPr>
    </w:lvl>
    <w:lvl w:ilvl="2" w:tplc="83018451" w:tentative="1">
      <w:start w:val="1"/>
      <w:numFmt w:val="lowerRoman"/>
      <w:lvlText w:val="%3."/>
      <w:lvlJc w:val="right"/>
      <w:pPr>
        <w:ind w:left="2160" w:hanging="180"/>
      </w:pPr>
    </w:lvl>
    <w:lvl w:ilvl="3" w:tplc="83018451" w:tentative="1">
      <w:start w:val="1"/>
      <w:numFmt w:val="decimal"/>
      <w:lvlText w:val="%4."/>
      <w:lvlJc w:val="left"/>
      <w:pPr>
        <w:ind w:left="2880" w:hanging="360"/>
      </w:pPr>
    </w:lvl>
    <w:lvl w:ilvl="4" w:tplc="83018451" w:tentative="1">
      <w:start w:val="1"/>
      <w:numFmt w:val="lowerLetter"/>
      <w:lvlText w:val="%5."/>
      <w:lvlJc w:val="left"/>
      <w:pPr>
        <w:ind w:left="3600" w:hanging="360"/>
      </w:pPr>
    </w:lvl>
    <w:lvl w:ilvl="5" w:tplc="83018451" w:tentative="1">
      <w:start w:val="1"/>
      <w:numFmt w:val="lowerRoman"/>
      <w:lvlText w:val="%6."/>
      <w:lvlJc w:val="right"/>
      <w:pPr>
        <w:ind w:left="4320" w:hanging="180"/>
      </w:pPr>
    </w:lvl>
    <w:lvl w:ilvl="6" w:tplc="83018451" w:tentative="1">
      <w:start w:val="1"/>
      <w:numFmt w:val="decimal"/>
      <w:lvlText w:val="%7."/>
      <w:lvlJc w:val="left"/>
      <w:pPr>
        <w:ind w:left="5040" w:hanging="360"/>
      </w:pPr>
    </w:lvl>
    <w:lvl w:ilvl="7" w:tplc="83018451" w:tentative="1">
      <w:start w:val="1"/>
      <w:numFmt w:val="lowerLetter"/>
      <w:lvlText w:val="%8."/>
      <w:lvlJc w:val="left"/>
      <w:pPr>
        <w:ind w:left="5760" w:hanging="360"/>
      </w:pPr>
    </w:lvl>
    <w:lvl w:ilvl="8" w:tplc="83018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0">
    <w:multiLevelType w:val="hybridMultilevel"/>
    <w:lvl w:ilvl="0" w:tplc="97048812">
      <w:start w:val="1"/>
      <w:numFmt w:val="decimal"/>
      <w:lvlText w:val="%1."/>
      <w:lvlJc w:val="left"/>
      <w:pPr>
        <w:ind w:left="720" w:hanging="360"/>
      </w:pPr>
    </w:lvl>
    <w:lvl w:ilvl="1" w:tplc="97048812" w:tentative="1">
      <w:start w:val="1"/>
      <w:numFmt w:val="lowerLetter"/>
      <w:lvlText w:val="%2."/>
      <w:lvlJc w:val="left"/>
      <w:pPr>
        <w:ind w:left="1440" w:hanging="360"/>
      </w:pPr>
    </w:lvl>
    <w:lvl w:ilvl="2" w:tplc="97048812" w:tentative="1">
      <w:start w:val="1"/>
      <w:numFmt w:val="lowerRoman"/>
      <w:lvlText w:val="%3."/>
      <w:lvlJc w:val="right"/>
      <w:pPr>
        <w:ind w:left="2160" w:hanging="180"/>
      </w:pPr>
    </w:lvl>
    <w:lvl w:ilvl="3" w:tplc="97048812" w:tentative="1">
      <w:start w:val="1"/>
      <w:numFmt w:val="decimal"/>
      <w:lvlText w:val="%4."/>
      <w:lvlJc w:val="left"/>
      <w:pPr>
        <w:ind w:left="2880" w:hanging="360"/>
      </w:pPr>
    </w:lvl>
    <w:lvl w:ilvl="4" w:tplc="97048812" w:tentative="1">
      <w:start w:val="1"/>
      <w:numFmt w:val="lowerLetter"/>
      <w:lvlText w:val="%5."/>
      <w:lvlJc w:val="left"/>
      <w:pPr>
        <w:ind w:left="3600" w:hanging="360"/>
      </w:pPr>
    </w:lvl>
    <w:lvl w:ilvl="5" w:tplc="97048812" w:tentative="1">
      <w:start w:val="1"/>
      <w:numFmt w:val="lowerRoman"/>
      <w:lvlText w:val="%6."/>
      <w:lvlJc w:val="right"/>
      <w:pPr>
        <w:ind w:left="4320" w:hanging="180"/>
      </w:pPr>
    </w:lvl>
    <w:lvl w:ilvl="6" w:tplc="97048812" w:tentative="1">
      <w:start w:val="1"/>
      <w:numFmt w:val="decimal"/>
      <w:lvlText w:val="%7."/>
      <w:lvlJc w:val="left"/>
      <w:pPr>
        <w:ind w:left="5040" w:hanging="360"/>
      </w:pPr>
    </w:lvl>
    <w:lvl w:ilvl="7" w:tplc="97048812" w:tentative="1">
      <w:start w:val="1"/>
      <w:numFmt w:val="lowerLetter"/>
      <w:lvlText w:val="%8."/>
      <w:lvlJc w:val="left"/>
      <w:pPr>
        <w:ind w:left="5760" w:hanging="360"/>
      </w:pPr>
    </w:lvl>
    <w:lvl w:ilvl="8" w:tplc="97048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9">
    <w:multiLevelType w:val="hybridMultilevel"/>
    <w:lvl w:ilvl="0" w:tplc="55402190">
      <w:start w:val="1"/>
      <w:numFmt w:val="decimal"/>
      <w:lvlText w:val="%1."/>
      <w:lvlJc w:val="left"/>
      <w:pPr>
        <w:ind w:left="720" w:hanging="360"/>
      </w:pPr>
    </w:lvl>
    <w:lvl w:ilvl="1" w:tplc="55402190" w:tentative="1">
      <w:start w:val="1"/>
      <w:numFmt w:val="lowerLetter"/>
      <w:lvlText w:val="%2."/>
      <w:lvlJc w:val="left"/>
      <w:pPr>
        <w:ind w:left="1440" w:hanging="360"/>
      </w:pPr>
    </w:lvl>
    <w:lvl w:ilvl="2" w:tplc="55402190" w:tentative="1">
      <w:start w:val="1"/>
      <w:numFmt w:val="lowerRoman"/>
      <w:lvlText w:val="%3."/>
      <w:lvlJc w:val="right"/>
      <w:pPr>
        <w:ind w:left="2160" w:hanging="180"/>
      </w:pPr>
    </w:lvl>
    <w:lvl w:ilvl="3" w:tplc="55402190" w:tentative="1">
      <w:start w:val="1"/>
      <w:numFmt w:val="decimal"/>
      <w:lvlText w:val="%4."/>
      <w:lvlJc w:val="left"/>
      <w:pPr>
        <w:ind w:left="2880" w:hanging="360"/>
      </w:pPr>
    </w:lvl>
    <w:lvl w:ilvl="4" w:tplc="55402190" w:tentative="1">
      <w:start w:val="1"/>
      <w:numFmt w:val="lowerLetter"/>
      <w:lvlText w:val="%5."/>
      <w:lvlJc w:val="left"/>
      <w:pPr>
        <w:ind w:left="3600" w:hanging="360"/>
      </w:pPr>
    </w:lvl>
    <w:lvl w:ilvl="5" w:tplc="55402190" w:tentative="1">
      <w:start w:val="1"/>
      <w:numFmt w:val="lowerRoman"/>
      <w:lvlText w:val="%6."/>
      <w:lvlJc w:val="right"/>
      <w:pPr>
        <w:ind w:left="4320" w:hanging="180"/>
      </w:pPr>
    </w:lvl>
    <w:lvl w:ilvl="6" w:tplc="55402190" w:tentative="1">
      <w:start w:val="1"/>
      <w:numFmt w:val="decimal"/>
      <w:lvlText w:val="%7."/>
      <w:lvlJc w:val="left"/>
      <w:pPr>
        <w:ind w:left="5040" w:hanging="360"/>
      </w:pPr>
    </w:lvl>
    <w:lvl w:ilvl="7" w:tplc="55402190" w:tentative="1">
      <w:start w:val="1"/>
      <w:numFmt w:val="lowerLetter"/>
      <w:lvlText w:val="%8."/>
      <w:lvlJc w:val="left"/>
      <w:pPr>
        <w:ind w:left="5760" w:hanging="360"/>
      </w:pPr>
    </w:lvl>
    <w:lvl w:ilvl="8" w:tplc="55402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8">
    <w:multiLevelType w:val="hybridMultilevel"/>
    <w:lvl w:ilvl="0" w:tplc="94596422">
      <w:start w:val="1"/>
      <w:numFmt w:val="decimal"/>
      <w:lvlText w:val="%1."/>
      <w:lvlJc w:val="left"/>
      <w:pPr>
        <w:ind w:left="720" w:hanging="360"/>
      </w:pPr>
    </w:lvl>
    <w:lvl w:ilvl="1" w:tplc="94596422" w:tentative="1">
      <w:start w:val="1"/>
      <w:numFmt w:val="lowerLetter"/>
      <w:lvlText w:val="%2."/>
      <w:lvlJc w:val="left"/>
      <w:pPr>
        <w:ind w:left="1440" w:hanging="360"/>
      </w:pPr>
    </w:lvl>
    <w:lvl w:ilvl="2" w:tplc="94596422" w:tentative="1">
      <w:start w:val="1"/>
      <w:numFmt w:val="lowerRoman"/>
      <w:lvlText w:val="%3."/>
      <w:lvlJc w:val="right"/>
      <w:pPr>
        <w:ind w:left="2160" w:hanging="180"/>
      </w:pPr>
    </w:lvl>
    <w:lvl w:ilvl="3" w:tplc="94596422" w:tentative="1">
      <w:start w:val="1"/>
      <w:numFmt w:val="decimal"/>
      <w:lvlText w:val="%4."/>
      <w:lvlJc w:val="left"/>
      <w:pPr>
        <w:ind w:left="2880" w:hanging="360"/>
      </w:pPr>
    </w:lvl>
    <w:lvl w:ilvl="4" w:tplc="94596422" w:tentative="1">
      <w:start w:val="1"/>
      <w:numFmt w:val="lowerLetter"/>
      <w:lvlText w:val="%5."/>
      <w:lvlJc w:val="left"/>
      <w:pPr>
        <w:ind w:left="3600" w:hanging="360"/>
      </w:pPr>
    </w:lvl>
    <w:lvl w:ilvl="5" w:tplc="94596422" w:tentative="1">
      <w:start w:val="1"/>
      <w:numFmt w:val="lowerRoman"/>
      <w:lvlText w:val="%6."/>
      <w:lvlJc w:val="right"/>
      <w:pPr>
        <w:ind w:left="4320" w:hanging="180"/>
      </w:pPr>
    </w:lvl>
    <w:lvl w:ilvl="6" w:tplc="94596422" w:tentative="1">
      <w:start w:val="1"/>
      <w:numFmt w:val="decimal"/>
      <w:lvlText w:val="%7."/>
      <w:lvlJc w:val="left"/>
      <w:pPr>
        <w:ind w:left="5040" w:hanging="360"/>
      </w:pPr>
    </w:lvl>
    <w:lvl w:ilvl="7" w:tplc="94596422" w:tentative="1">
      <w:start w:val="1"/>
      <w:numFmt w:val="lowerLetter"/>
      <w:lvlText w:val="%8."/>
      <w:lvlJc w:val="left"/>
      <w:pPr>
        <w:ind w:left="5760" w:hanging="360"/>
      </w:pPr>
    </w:lvl>
    <w:lvl w:ilvl="8" w:tplc="94596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7">
    <w:multiLevelType w:val="hybridMultilevel"/>
    <w:lvl w:ilvl="0" w:tplc="34448391">
      <w:start w:val="1"/>
      <w:numFmt w:val="decimal"/>
      <w:lvlText w:val="%1."/>
      <w:lvlJc w:val="left"/>
      <w:pPr>
        <w:ind w:left="720" w:hanging="360"/>
      </w:pPr>
    </w:lvl>
    <w:lvl w:ilvl="1" w:tplc="34448391" w:tentative="1">
      <w:start w:val="1"/>
      <w:numFmt w:val="lowerLetter"/>
      <w:lvlText w:val="%2."/>
      <w:lvlJc w:val="left"/>
      <w:pPr>
        <w:ind w:left="1440" w:hanging="360"/>
      </w:pPr>
    </w:lvl>
    <w:lvl w:ilvl="2" w:tplc="34448391" w:tentative="1">
      <w:start w:val="1"/>
      <w:numFmt w:val="lowerRoman"/>
      <w:lvlText w:val="%3."/>
      <w:lvlJc w:val="right"/>
      <w:pPr>
        <w:ind w:left="2160" w:hanging="180"/>
      </w:pPr>
    </w:lvl>
    <w:lvl w:ilvl="3" w:tplc="34448391" w:tentative="1">
      <w:start w:val="1"/>
      <w:numFmt w:val="decimal"/>
      <w:lvlText w:val="%4."/>
      <w:lvlJc w:val="left"/>
      <w:pPr>
        <w:ind w:left="2880" w:hanging="360"/>
      </w:pPr>
    </w:lvl>
    <w:lvl w:ilvl="4" w:tplc="34448391" w:tentative="1">
      <w:start w:val="1"/>
      <w:numFmt w:val="lowerLetter"/>
      <w:lvlText w:val="%5."/>
      <w:lvlJc w:val="left"/>
      <w:pPr>
        <w:ind w:left="3600" w:hanging="360"/>
      </w:pPr>
    </w:lvl>
    <w:lvl w:ilvl="5" w:tplc="34448391" w:tentative="1">
      <w:start w:val="1"/>
      <w:numFmt w:val="lowerRoman"/>
      <w:lvlText w:val="%6."/>
      <w:lvlJc w:val="right"/>
      <w:pPr>
        <w:ind w:left="4320" w:hanging="180"/>
      </w:pPr>
    </w:lvl>
    <w:lvl w:ilvl="6" w:tplc="34448391" w:tentative="1">
      <w:start w:val="1"/>
      <w:numFmt w:val="decimal"/>
      <w:lvlText w:val="%7."/>
      <w:lvlJc w:val="left"/>
      <w:pPr>
        <w:ind w:left="5040" w:hanging="360"/>
      </w:pPr>
    </w:lvl>
    <w:lvl w:ilvl="7" w:tplc="34448391" w:tentative="1">
      <w:start w:val="1"/>
      <w:numFmt w:val="lowerLetter"/>
      <w:lvlText w:val="%8."/>
      <w:lvlJc w:val="left"/>
      <w:pPr>
        <w:ind w:left="5760" w:hanging="360"/>
      </w:pPr>
    </w:lvl>
    <w:lvl w:ilvl="8" w:tplc="34448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6">
    <w:multiLevelType w:val="hybridMultilevel"/>
    <w:lvl w:ilvl="0" w:tplc="33863961">
      <w:start w:val="1"/>
      <w:numFmt w:val="decimal"/>
      <w:lvlText w:val="%1."/>
      <w:lvlJc w:val="left"/>
      <w:pPr>
        <w:ind w:left="720" w:hanging="360"/>
      </w:pPr>
    </w:lvl>
    <w:lvl w:ilvl="1" w:tplc="33863961" w:tentative="1">
      <w:start w:val="1"/>
      <w:numFmt w:val="lowerLetter"/>
      <w:lvlText w:val="%2."/>
      <w:lvlJc w:val="left"/>
      <w:pPr>
        <w:ind w:left="1440" w:hanging="360"/>
      </w:pPr>
    </w:lvl>
    <w:lvl w:ilvl="2" w:tplc="33863961" w:tentative="1">
      <w:start w:val="1"/>
      <w:numFmt w:val="lowerRoman"/>
      <w:lvlText w:val="%3."/>
      <w:lvlJc w:val="right"/>
      <w:pPr>
        <w:ind w:left="2160" w:hanging="180"/>
      </w:pPr>
    </w:lvl>
    <w:lvl w:ilvl="3" w:tplc="33863961" w:tentative="1">
      <w:start w:val="1"/>
      <w:numFmt w:val="decimal"/>
      <w:lvlText w:val="%4."/>
      <w:lvlJc w:val="left"/>
      <w:pPr>
        <w:ind w:left="2880" w:hanging="360"/>
      </w:pPr>
    </w:lvl>
    <w:lvl w:ilvl="4" w:tplc="33863961" w:tentative="1">
      <w:start w:val="1"/>
      <w:numFmt w:val="lowerLetter"/>
      <w:lvlText w:val="%5."/>
      <w:lvlJc w:val="left"/>
      <w:pPr>
        <w:ind w:left="3600" w:hanging="360"/>
      </w:pPr>
    </w:lvl>
    <w:lvl w:ilvl="5" w:tplc="33863961" w:tentative="1">
      <w:start w:val="1"/>
      <w:numFmt w:val="lowerRoman"/>
      <w:lvlText w:val="%6."/>
      <w:lvlJc w:val="right"/>
      <w:pPr>
        <w:ind w:left="4320" w:hanging="180"/>
      </w:pPr>
    </w:lvl>
    <w:lvl w:ilvl="6" w:tplc="33863961" w:tentative="1">
      <w:start w:val="1"/>
      <w:numFmt w:val="decimal"/>
      <w:lvlText w:val="%7."/>
      <w:lvlJc w:val="left"/>
      <w:pPr>
        <w:ind w:left="5040" w:hanging="360"/>
      </w:pPr>
    </w:lvl>
    <w:lvl w:ilvl="7" w:tplc="33863961" w:tentative="1">
      <w:start w:val="1"/>
      <w:numFmt w:val="lowerLetter"/>
      <w:lvlText w:val="%8."/>
      <w:lvlJc w:val="left"/>
      <w:pPr>
        <w:ind w:left="5760" w:hanging="360"/>
      </w:pPr>
    </w:lvl>
    <w:lvl w:ilvl="8" w:tplc="33863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5">
    <w:multiLevelType w:val="hybridMultilevel"/>
    <w:lvl w:ilvl="0" w:tplc="24888299">
      <w:start w:val="1"/>
      <w:numFmt w:val="decimal"/>
      <w:lvlText w:val="%1."/>
      <w:lvlJc w:val="left"/>
      <w:pPr>
        <w:ind w:left="720" w:hanging="360"/>
      </w:pPr>
    </w:lvl>
    <w:lvl w:ilvl="1" w:tplc="24888299" w:tentative="1">
      <w:start w:val="1"/>
      <w:numFmt w:val="lowerLetter"/>
      <w:lvlText w:val="%2."/>
      <w:lvlJc w:val="left"/>
      <w:pPr>
        <w:ind w:left="1440" w:hanging="360"/>
      </w:pPr>
    </w:lvl>
    <w:lvl w:ilvl="2" w:tplc="24888299" w:tentative="1">
      <w:start w:val="1"/>
      <w:numFmt w:val="lowerRoman"/>
      <w:lvlText w:val="%3."/>
      <w:lvlJc w:val="right"/>
      <w:pPr>
        <w:ind w:left="2160" w:hanging="180"/>
      </w:pPr>
    </w:lvl>
    <w:lvl w:ilvl="3" w:tplc="24888299" w:tentative="1">
      <w:start w:val="1"/>
      <w:numFmt w:val="decimal"/>
      <w:lvlText w:val="%4."/>
      <w:lvlJc w:val="left"/>
      <w:pPr>
        <w:ind w:left="2880" w:hanging="360"/>
      </w:pPr>
    </w:lvl>
    <w:lvl w:ilvl="4" w:tplc="24888299" w:tentative="1">
      <w:start w:val="1"/>
      <w:numFmt w:val="lowerLetter"/>
      <w:lvlText w:val="%5."/>
      <w:lvlJc w:val="left"/>
      <w:pPr>
        <w:ind w:left="3600" w:hanging="360"/>
      </w:pPr>
    </w:lvl>
    <w:lvl w:ilvl="5" w:tplc="24888299" w:tentative="1">
      <w:start w:val="1"/>
      <w:numFmt w:val="lowerRoman"/>
      <w:lvlText w:val="%6."/>
      <w:lvlJc w:val="right"/>
      <w:pPr>
        <w:ind w:left="4320" w:hanging="180"/>
      </w:pPr>
    </w:lvl>
    <w:lvl w:ilvl="6" w:tplc="24888299" w:tentative="1">
      <w:start w:val="1"/>
      <w:numFmt w:val="decimal"/>
      <w:lvlText w:val="%7."/>
      <w:lvlJc w:val="left"/>
      <w:pPr>
        <w:ind w:left="5040" w:hanging="360"/>
      </w:pPr>
    </w:lvl>
    <w:lvl w:ilvl="7" w:tplc="24888299" w:tentative="1">
      <w:start w:val="1"/>
      <w:numFmt w:val="lowerLetter"/>
      <w:lvlText w:val="%8."/>
      <w:lvlJc w:val="left"/>
      <w:pPr>
        <w:ind w:left="5760" w:hanging="360"/>
      </w:pPr>
    </w:lvl>
    <w:lvl w:ilvl="8" w:tplc="24888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4">
    <w:multiLevelType w:val="hybridMultilevel"/>
    <w:lvl w:ilvl="0" w:tplc="423112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414">
    <w:abstractNumId w:val="11414"/>
  </w:num>
  <w:num w:numId="11415">
    <w:abstractNumId w:val="11415"/>
  </w:num>
  <w:num w:numId="11416">
    <w:abstractNumId w:val="11416"/>
  </w:num>
  <w:num w:numId="11417">
    <w:abstractNumId w:val="11417"/>
  </w:num>
  <w:num w:numId="11418">
    <w:abstractNumId w:val="11418"/>
  </w:num>
  <w:num w:numId="11419">
    <w:abstractNumId w:val="11419"/>
  </w:num>
  <w:num w:numId="11420">
    <w:abstractNumId w:val="11420"/>
  </w:num>
  <w:num w:numId="11421">
    <w:abstractNumId w:val="11421"/>
  </w:num>
  <w:num w:numId="11422">
    <w:abstractNumId w:val="11422"/>
  </w:num>
  <w:num w:numId="11423">
    <w:abstractNumId w:val="11423"/>
  </w:num>
  <w:num w:numId="11424">
    <w:abstractNumId w:val="11424"/>
  </w:num>
  <w:num w:numId="11425">
    <w:abstractNumId w:val="11425"/>
  </w:num>
  <w:num w:numId="11426">
    <w:abstractNumId w:val="11426"/>
  </w:num>
  <w:num w:numId="11427">
    <w:abstractNumId w:val="11427"/>
  </w:num>
  <w:num w:numId="11428">
    <w:abstractNumId w:val="11428"/>
  </w:num>
  <w:num w:numId="11429">
    <w:abstractNumId w:val="11429"/>
  </w:num>
  <w:num w:numId="11430">
    <w:abstractNumId w:val="11430"/>
  </w:num>
  <w:num w:numId="11431">
    <w:abstractNumId w:val="11431"/>
  </w:num>
  <w:num w:numId="11432">
    <w:abstractNumId w:val="11432"/>
  </w:num>
  <w:num w:numId="11433">
    <w:abstractNumId w:val="11433"/>
  </w:num>
  <w:num w:numId="11434">
    <w:abstractNumId w:val="11434"/>
  </w:num>
  <w:num w:numId="11435">
    <w:abstractNumId w:val="11435"/>
  </w:num>
  <w:num w:numId="11436">
    <w:abstractNumId w:val="11436"/>
  </w:num>
  <w:num w:numId="11437">
    <w:abstractNumId w:val="11437"/>
  </w:num>
  <w:num w:numId="11438">
    <w:abstractNumId w:val="11438"/>
  </w:num>
  <w:num w:numId="11439">
    <w:abstractNumId w:val="11439"/>
  </w:num>
  <w:num w:numId="11440">
    <w:abstractNumId w:val="11440"/>
  </w:num>
  <w:num w:numId="11441">
    <w:abstractNumId w:val="11441"/>
  </w:num>
  <w:num w:numId="11442">
    <w:abstractNumId w:val="11442"/>
  </w:num>
  <w:num w:numId="11443">
    <w:abstractNumId w:val="11443"/>
  </w:num>
  <w:num w:numId="11444">
    <w:abstractNumId w:val="11444"/>
  </w:num>
  <w:num w:numId="11445">
    <w:abstractNumId w:val="11445"/>
  </w:num>
  <w:num w:numId="11446">
    <w:abstractNumId w:val="11446"/>
  </w:num>
  <w:num w:numId="11447">
    <w:abstractNumId w:val="11447"/>
  </w:num>
  <w:num w:numId="11448">
    <w:abstractNumId w:val="11448"/>
  </w:num>
  <w:num w:numId="11449">
    <w:abstractNumId w:val="11449"/>
  </w:num>
  <w:num w:numId="11450">
    <w:abstractNumId w:val="11450"/>
  </w:num>
  <w:num w:numId="11451">
    <w:abstractNumId w:val="11451"/>
  </w:num>
  <w:num w:numId="11452">
    <w:abstractNumId w:val="11452"/>
  </w:num>
  <w:num w:numId="11453">
    <w:abstractNumId w:val="11453"/>
  </w:num>
  <w:num w:numId="11454">
    <w:abstractNumId w:val="11454"/>
  </w:num>
  <w:num w:numId="11455">
    <w:abstractNumId w:val="11455"/>
  </w:num>
  <w:num w:numId="11456">
    <w:abstractNumId w:val="11456"/>
  </w:num>
  <w:num w:numId="11457">
    <w:abstractNumId w:val="11457"/>
  </w:num>
  <w:num w:numId="11458">
    <w:abstractNumId w:val="11458"/>
  </w:num>
  <w:num w:numId="11459">
    <w:abstractNumId w:val="11459"/>
  </w:num>
  <w:num w:numId="11460">
    <w:abstractNumId w:val="11460"/>
  </w:num>
  <w:num w:numId="11461">
    <w:abstractNumId w:val="11461"/>
  </w:num>
  <w:num w:numId="11462">
    <w:abstractNumId w:val="11462"/>
  </w:num>
  <w:num w:numId="11463">
    <w:abstractNumId w:val="11463"/>
  </w:num>
  <w:num w:numId="11464">
    <w:abstractNumId w:val="11464"/>
  </w:num>
  <w:num w:numId="11465">
    <w:abstractNumId w:val="11465"/>
  </w:num>
  <w:num w:numId="11466">
    <w:abstractNumId w:val="11466"/>
  </w:num>
  <w:num w:numId="11467">
    <w:abstractNumId w:val="11467"/>
  </w:num>
  <w:num w:numId="11468">
    <w:abstractNumId w:val="11468"/>
  </w:num>
  <w:num w:numId="11469">
    <w:abstractNumId w:val="11469"/>
  </w:num>
  <w:num w:numId="11470">
    <w:abstractNumId w:val="11470"/>
  </w:num>
  <w:num w:numId="11471">
    <w:abstractNumId w:val="11471"/>
  </w:num>
  <w:num w:numId="11472">
    <w:abstractNumId w:val="11472"/>
  </w:num>
  <w:num w:numId="11473">
    <w:abstractNumId w:val="11473"/>
  </w:num>
  <w:num w:numId="11474">
    <w:abstractNumId w:val="11474"/>
  </w:num>
  <w:num w:numId="11475">
    <w:abstractNumId w:val="11475"/>
  </w:num>
  <w:num w:numId="11476">
    <w:abstractNumId w:val="11476"/>
  </w:num>
  <w:num w:numId="11477">
    <w:abstractNumId w:val="11477"/>
  </w:num>
  <w:num w:numId="11478">
    <w:abstractNumId w:val="11478"/>
  </w:num>
  <w:num w:numId="11479">
    <w:abstractNumId w:val="11479"/>
  </w:num>
  <w:num w:numId="11480">
    <w:abstractNumId w:val="11480"/>
  </w:num>
  <w:num w:numId="11481">
    <w:abstractNumId w:val="11481"/>
  </w:num>
  <w:num w:numId="11482">
    <w:abstractNumId w:val="11482"/>
  </w:num>
  <w:num w:numId="11483">
    <w:abstractNumId w:val="11483"/>
  </w:num>
  <w:num w:numId="11484">
    <w:abstractNumId w:val="11484"/>
  </w:num>
  <w:num w:numId="11485">
    <w:abstractNumId w:val="11485"/>
  </w:num>
  <w:num w:numId="11486">
    <w:abstractNumId w:val="11486"/>
  </w:num>
  <w:num w:numId="11487">
    <w:abstractNumId w:val="11487"/>
  </w:num>
  <w:num w:numId="11488">
    <w:abstractNumId w:val="11488"/>
  </w:num>
  <w:num w:numId="11489">
    <w:abstractNumId w:val="11489"/>
  </w:num>
  <w:num w:numId="11490">
    <w:abstractNumId w:val="11490"/>
  </w:num>
  <w:num w:numId="11491">
    <w:abstractNumId w:val="11491"/>
  </w:num>
  <w:num w:numId="11492">
    <w:abstractNumId w:val="11492"/>
  </w:num>
  <w:num w:numId="11493">
    <w:abstractNumId w:val="11493"/>
  </w:num>
  <w:num w:numId="11494">
    <w:abstractNumId w:val="11494"/>
  </w:num>
  <w:num w:numId="11495">
    <w:abstractNumId w:val="11495"/>
  </w:num>
  <w:num w:numId="11496">
    <w:abstractNumId w:val="11496"/>
  </w:num>
  <w:num w:numId="11497">
    <w:abstractNumId w:val="11497"/>
  </w:num>
  <w:num w:numId="11498">
    <w:abstractNumId w:val="11498"/>
  </w:num>
  <w:num w:numId="11499">
    <w:abstractNumId w:val="11499"/>
  </w:num>
  <w:num w:numId="11500">
    <w:abstractNumId w:val="11500"/>
  </w:num>
  <w:num w:numId="11501">
    <w:abstractNumId w:val="11501"/>
  </w:num>
  <w:num w:numId="11502">
    <w:abstractNumId w:val="11502"/>
  </w:num>
  <w:num w:numId="11503">
    <w:abstractNumId w:val="11503"/>
  </w:num>
  <w:num w:numId="11504">
    <w:abstractNumId w:val="11504"/>
  </w:num>
  <w:num w:numId="11505">
    <w:abstractNumId w:val="11505"/>
  </w:num>
  <w:num w:numId="11506">
    <w:abstractNumId w:val="11506"/>
  </w:num>
  <w:num w:numId="11507">
    <w:abstractNumId w:val="11507"/>
  </w:num>
  <w:num w:numId="11508">
    <w:abstractNumId w:val="11508"/>
  </w:num>
  <w:num w:numId="11509">
    <w:abstractNumId w:val="11509"/>
  </w:num>
  <w:num w:numId="11510">
    <w:abstractNumId w:val="11510"/>
  </w:num>
  <w:num w:numId="11511">
    <w:abstractNumId w:val="11511"/>
  </w:num>
  <w:num w:numId="11512">
    <w:abstractNumId w:val="11512"/>
  </w:num>
  <w:num w:numId="11513">
    <w:abstractNumId w:val="11513"/>
  </w:num>
  <w:num w:numId="11514">
    <w:abstractNumId w:val="11514"/>
  </w:num>
  <w:num w:numId="11515">
    <w:abstractNumId w:val="11515"/>
  </w:num>
  <w:num w:numId="11516">
    <w:abstractNumId w:val="11516"/>
  </w:num>
  <w:num w:numId="11517">
    <w:abstractNumId w:val="11517"/>
  </w:num>
  <w:num w:numId="11518">
    <w:abstractNumId w:val="11518"/>
  </w:num>
  <w:num w:numId="11519">
    <w:abstractNumId w:val="11519"/>
  </w:num>
  <w:num w:numId="11520">
    <w:abstractNumId w:val="115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9116238" Type="http://schemas.openxmlformats.org/officeDocument/2006/relationships/comments" Target="comments.xml"/><Relationship Id="rId977198701" Type="http://schemas.microsoft.com/office/2011/relationships/commentsExtended" Target="commentsExtended.xml"/><Relationship Id="rId52700493" Type="http://schemas.openxmlformats.org/officeDocument/2006/relationships/image" Target="media/imgrId52700493.jpg"/><Relationship Id="rId82466a02f2893747d" Type="http://schemas.openxmlformats.org/officeDocument/2006/relationships/hyperlink" Target="https://iservice.lombardini.it/jsp/Template2/manuale.jsp?id=96&amp;parent=1000" TargetMode="External"/><Relationship Id="rId84426a02f28937575" Type="http://schemas.openxmlformats.org/officeDocument/2006/relationships/hyperlink" Target="https://iservice.lombardini.it/jsp/Template2/manuale.jsp?id=97&amp;parent=1000" TargetMode="External"/><Relationship Id="rId14756a02f289376c9" Type="http://schemas.openxmlformats.org/officeDocument/2006/relationships/hyperlink" Target="https://iservice.lombardini.it/jsp/Template2/manuale.jsp?id=176&amp;parent=1000" TargetMode="External"/><Relationship Id="rId26096a02f28937853" Type="http://schemas.openxmlformats.org/officeDocument/2006/relationships/hyperlink" Target="https://iservice.lombardini.it/jsp/Template2/manuale.jsp?id=176&amp;parent=1000" TargetMode="External"/><Relationship Id="rId13526a02f28937a3d" Type="http://schemas.openxmlformats.org/officeDocument/2006/relationships/hyperlink" Target="https://iservice.lombardini.it/jsp/Template2/manuale.jsp?id=176&amp;parent=1000" TargetMode="External"/><Relationship Id="rId40536a02f28937aee" Type="http://schemas.openxmlformats.org/officeDocument/2006/relationships/hyperlink" Target="https://iservice.lombardini.it/jsp/Template2/manuale.jsp?id=177&amp;parent=1000" TargetMode="External"/><Relationship Id="rId46666a02f28937b99" Type="http://schemas.openxmlformats.org/officeDocument/2006/relationships/hyperlink" Target="https://iservice.lombardini.it/jsp/Template2/manuale.jsp?id=178&amp;parent=1000" TargetMode="External"/><Relationship Id="rId23836a02f28937c41" Type="http://schemas.openxmlformats.org/officeDocument/2006/relationships/hyperlink" Target="https://iservice.lombardini.it/jsp/Template2/manuale.jsp?id=179&amp;parent=1000" TargetMode="External"/><Relationship Id="rId80716a02f28937cea" Type="http://schemas.openxmlformats.org/officeDocument/2006/relationships/hyperlink" Target="https://iservice.lombardini.it/jsp/Template2/manuale.jsp?id=180&amp;parent=1000" TargetMode="External"/><Relationship Id="rId84006a02f28937d93" Type="http://schemas.openxmlformats.org/officeDocument/2006/relationships/hyperlink" Target="https://iservice.lombardini.it/jsp/Template2/manuale.jsp?id=181&amp;parent=1000" TargetMode="External"/><Relationship Id="rId19456a02f28937e3b" Type="http://schemas.openxmlformats.org/officeDocument/2006/relationships/hyperlink" Target="https://iservice.lombardini.it/jsp/Template2/manuale.jsp?id=182&amp;parent=1000" TargetMode="External"/><Relationship Id="rId50996a02f28937ee2" Type="http://schemas.openxmlformats.org/officeDocument/2006/relationships/hyperlink" Target="https://iservice.lombardini.it/jsp/Template2/manuale.jsp?id=364&amp;parent=1000" TargetMode="External"/><Relationship Id="rId23006a02f28937f89" Type="http://schemas.openxmlformats.org/officeDocument/2006/relationships/hyperlink" Target="https://iservice.lombardini.it/jsp/Template2/manuale.jsp?id=183&amp;parent=1000" TargetMode="External"/><Relationship Id="rId37686a02f28938032" Type="http://schemas.openxmlformats.org/officeDocument/2006/relationships/hyperlink" Target="https://iservice.lombardini.it/jsp/Template2/manuale.jsp?id=184&amp;parent=1000" TargetMode="External"/><Relationship Id="rId56126a02f289380d9" Type="http://schemas.openxmlformats.org/officeDocument/2006/relationships/hyperlink" Target="https://iservice.lombardini.it/jsp/Template2/manuale.jsp?id=185&amp;parent=1000" TargetMode="External"/><Relationship Id="rId57726a02f28938181" Type="http://schemas.openxmlformats.org/officeDocument/2006/relationships/hyperlink" Target="https://iservice.lombardini.it/jsp/Template2/manuale.jsp?id=821&amp;parent=1000" TargetMode="External"/><Relationship Id="rId34056a02f289382d7" Type="http://schemas.openxmlformats.org/officeDocument/2006/relationships/hyperlink" Target="https://iservice.lombardini.it/jsp/Template4/manuale.jsp?id=2663&amp;parent=1088" TargetMode="External"/><Relationship Id="rId34046a02f28938395" Type="http://schemas.openxmlformats.org/officeDocument/2006/relationships/hyperlink" Target="https://iservice.lombardini.it/jsp/Template4/manuale.jsp?id=2663&amp;parent=1088" TargetMode="External"/><Relationship Id="rId54536a02f2893853c" Type="http://schemas.openxmlformats.org/officeDocument/2006/relationships/hyperlink" Target="https://iservice.lombardini.it/jsp/Template4/manuale.jsp?id=2665&amp;parent=1088" TargetMode="External"/><Relationship Id="rId81316a02f28938816" Type="http://schemas.openxmlformats.org/officeDocument/2006/relationships/hyperlink" Target="https://iservice.lombardini.it/jsp/Template4/manuale.jsp?id=2666&amp;parent=1088" TargetMode="External"/><Relationship Id="rId24376a02f28938b27" Type="http://schemas.openxmlformats.org/officeDocument/2006/relationships/hyperlink" Target="https://iservice.lombardini.it/jsp/Template4/manuale.jsp?id=2667&amp;parent=1088" TargetMode="External"/><Relationship Id="rId89246a02f28938bbe" Type="http://schemas.openxmlformats.org/officeDocument/2006/relationships/hyperlink" Target="https://iservice.lombardini.it/jsp/Template4/manuale.jsp?id=2667&amp;parent=1088" TargetMode="External"/><Relationship Id="rId22076a02f28938dd5" Type="http://schemas.openxmlformats.org/officeDocument/2006/relationships/hyperlink" Target="https://iservice.lombardini.it/jsp/Template4/manuale.jsp?id=2675&amp;parent=1088" TargetMode="External"/><Relationship Id="rId88216a02f28939152" Type="http://schemas.openxmlformats.org/officeDocument/2006/relationships/hyperlink" Target="https://iservice.lombardini.it/jsp/Template2/manuale.jsp?id=822&amp;parent=1000" TargetMode="External"/><Relationship Id="rId40936a02f2893922b" Type="http://schemas.openxmlformats.org/officeDocument/2006/relationships/hyperlink" Target="https://iservice.lombardini.it/jsp/Template2/manuale.jsp?id=822&amp;parent=1000" TargetMode="External"/><Relationship Id="rId44946a02f289417ba" Type="http://schemas.openxmlformats.org/officeDocument/2006/relationships/hyperlink" Target="https://iservice.lombardini.it/jsp/Template2/manuale.jsp?id=198&amp;parent=1000" TargetMode="External"/><Relationship Id="rId41776a02f28945383" Type="http://schemas.openxmlformats.org/officeDocument/2006/relationships/hyperlink" Target="https://iservice.lombardini.it/jsp/Template2/manuale.jsp?id=152&amp;parent=1000" TargetMode="External"/><Relationship Id="rId78486a02f2896f0dd" Type="http://schemas.openxmlformats.org/officeDocument/2006/relationships/hyperlink" Target="https://iservice.lombardini.it/jsp/Template2/manuale.jsp?id=154&amp;parent=1000" TargetMode="External"/><Relationship Id="rId80966a02f2898a946" Type="http://schemas.openxmlformats.org/officeDocument/2006/relationships/hyperlink" Target="https://iservice.lombardini.it/jsp/Template2/manuale.jsp?id=154&amp;parent=1000" TargetMode="External"/><Relationship Id="rId65046a02f28997dee" Type="http://schemas.openxmlformats.org/officeDocument/2006/relationships/hyperlink" Target="https://iservice.lombardini.it/jsp/Template2/manuale.jsp?id=154&amp;parent=1000" TargetMode="External"/><Relationship Id="rId24466a02f289a5507" Type="http://schemas.openxmlformats.org/officeDocument/2006/relationships/hyperlink" Target="https://iservice.lombardini.it/jsp/Template2/manuale.jsp?id=155&amp;parent=1000" TargetMode="External"/><Relationship Id="rId92256a02f289aa8e5" Type="http://schemas.openxmlformats.org/officeDocument/2006/relationships/hyperlink" Target="https://iservice.lombardini.it/jsp/Template2/manuale.jsp?id=155&amp;parent=1000" TargetMode="External"/><Relationship Id="rId99956a02f289aa9a0" Type="http://schemas.openxmlformats.org/officeDocument/2006/relationships/hyperlink" Target="https://iservice.lombardini.it/jsp/Template2/manuale.jsp?id=155&amp;parent=1000" TargetMode="External"/><Relationship Id="rId55326a02f289bb519" Type="http://schemas.openxmlformats.org/officeDocument/2006/relationships/hyperlink" Target="https://iservice.lombardini.it/jsp/Template2/manuale.jsp?id=155&amp;parent=1000" TargetMode="External"/><Relationship Id="rId89706a02f289bb85a" Type="http://schemas.openxmlformats.org/officeDocument/2006/relationships/hyperlink" Target="https://iservice.lombardini.it/jsp/Template2/manuale.jsp?id=148&amp;parent=1000" TargetMode="External"/><Relationship Id="rId26866a02f289c8f69" Type="http://schemas.openxmlformats.org/officeDocument/2006/relationships/hyperlink" Target="https://iservice.lombardini.it/jsp/Template2/manuale.jsp?id=155&amp;parent=1000" TargetMode="External"/><Relationship Id="rId56506a02f28a0451b" Type="http://schemas.openxmlformats.org/officeDocument/2006/relationships/hyperlink" Target="https://iservice.lombardini.it/jsp/Template2/manuale.jsp?id=148&amp;parent=1000" TargetMode="External"/><Relationship Id="rId58756a02f28a20e68" Type="http://schemas.openxmlformats.org/officeDocument/2006/relationships/hyperlink" Target="https://www.youtube.com/embed/Ba8qqxTx6wA?rel=0" TargetMode="External"/><Relationship Id="rId44206a02f28a82777" Type="http://schemas.openxmlformats.org/officeDocument/2006/relationships/hyperlink" Target="https://iservice.lombardini.it/jsp/Template2/manuale.jsp?id=822&amp;parent=1000" TargetMode="External"/><Relationship Id="rId30196a02f28a82bb7" Type="http://schemas.openxmlformats.org/officeDocument/2006/relationships/hyperlink" Target="https://iservice.lombardini.it/jsp/Template2/manuale.jsp?id=822&amp;parent=1000" TargetMode="External"/><Relationship Id="rId78726a02f28a82d08" Type="http://schemas.openxmlformats.org/officeDocument/2006/relationships/hyperlink" Target="https://iservice.lombardini.it/jsp/Template2/manuale.jsp?id=822&amp;parent=1000" TargetMode="External"/><Relationship Id="rId68796a02f28a82f04" Type="http://schemas.openxmlformats.org/officeDocument/2006/relationships/hyperlink" Target="https://iservice.lombardini.it/jsp/Template2/manuale.jsp?id=822&amp;parent=1000" TargetMode="External"/><Relationship Id="rId97076a02f28ab130d" Type="http://schemas.openxmlformats.org/officeDocument/2006/relationships/hyperlink" Target="https://iservice.lombardini.it/jsp/Template2/manuale.jsp?id=822&amp;parent=1000" TargetMode="External"/><Relationship Id="rId51846a02f28ace9d9" Type="http://schemas.openxmlformats.org/officeDocument/2006/relationships/hyperlink" Target="https://iservice.lombardini.it/jsp/Template2/manuale.jsp?id=680&amp;parent=1000" TargetMode="External"/><Relationship Id="rId64996a02f28acedda" Type="http://schemas.openxmlformats.org/officeDocument/2006/relationships/hyperlink" Target="https://iservice.lombardini.it/jsp/Template2/manuale.jsp?id=822&amp;parent=1000" TargetMode="External"/><Relationship Id="rId54646a02f28ae4149" Type="http://schemas.openxmlformats.org/officeDocument/2006/relationships/hyperlink" Target="https://iservice.lombardini.it/jsp/Template2/manuale.jsp?id=822&amp;parent=1000" TargetMode="External"/><Relationship Id="rId30396a02f28af3986" Type="http://schemas.openxmlformats.org/officeDocument/2006/relationships/hyperlink" Target="https://iservice.lombardini.it/jsp/Template2/manuale.jsp?id=146&amp;parent=1000" TargetMode="External"/><Relationship Id="rId14416a02f28af3f9a" Type="http://schemas.openxmlformats.org/officeDocument/2006/relationships/hyperlink" Target="https://iservice.lombardini.it/jsp/Template2/manuale.jsp?id=822&amp;parent=1000" TargetMode="External"/><Relationship Id="rId15446a02f28b00137" Type="http://schemas.openxmlformats.org/officeDocument/2006/relationships/hyperlink" Target="https://iservice.lombardini.it/jsp/Template2/manuale.jsp?id=822&amp;parent=1000" TargetMode="External"/><Relationship Id="rId42516a02f28b00392" Type="http://schemas.openxmlformats.org/officeDocument/2006/relationships/hyperlink" Target="https://iservice.lombardini.it/jsp/Template2/manuale.jsp?id=822&amp;parent=1000" TargetMode="External"/><Relationship Id="rId80666a02f28b00856" Type="http://schemas.openxmlformats.org/officeDocument/2006/relationships/hyperlink" Target="https://iservice.lombardini.it/jsp/Template2/manuale.jsp?id=822&amp;parent=1000" TargetMode="External"/><Relationship Id="rId15046a02f28b00a55" Type="http://schemas.openxmlformats.org/officeDocument/2006/relationships/hyperlink" Target="https://iservice.lombardini.it/jsp/Template2/manuale.jsp?id=822&amp;parent=1000" TargetMode="External"/><Relationship Id="rId25096a02f28b16b23" Type="http://schemas.openxmlformats.org/officeDocument/2006/relationships/hyperlink" Target="https://iservice.lombardini.it/jsp/Template2/manuale.jsp?id=822&amp;parent=1000" TargetMode="External"/><Relationship Id="rId43826a02f28bb00b8" Type="http://schemas.openxmlformats.org/officeDocument/2006/relationships/hyperlink" Target="https://iservice.lombardini.it/jsp/Template2/manuale.jsp?id=822&amp;parent=1000" TargetMode="External"/><Relationship Id="rId38006a02f28bb0158" Type="http://schemas.openxmlformats.org/officeDocument/2006/relationships/hyperlink" Target="https://iservice.lombardini.it/jsp/Template2/manuale.jsp?id=822&amp;parent=1000" TargetMode="External"/><Relationship Id="rId46546a02f28bb0524" Type="http://schemas.openxmlformats.org/officeDocument/2006/relationships/hyperlink" Target="https://iservice.lombardini.it/jsp/Template2/manuale.jsp?id=822&amp;parent=1000" TargetMode="External"/><Relationship Id="rId64216a02f28bb08da" Type="http://schemas.openxmlformats.org/officeDocument/2006/relationships/hyperlink" Target="https://iservice.lombardini.it/jsp/Template2/manuale.jsp?id=822&amp;parent=1000" TargetMode="External"/><Relationship Id="rId42796a02f28bcaa0a" Type="http://schemas.openxmlformats.org/officeDocument/2006/relationships/hyperlink" Target="https://iservice.lombardini.it/jsp/Template2/manuale.jsp?id=822&amp;parent=1000" TargetMode="External"/><Relationship Id="rId70566a02f28bcb252" Type="http://schemas.openxmlformats.org/officeDocument/2006/relationships/hyperlink" Target="https://iservice.lombardini.it/jsp/Template2/manuale.jsp?id=133&amp;parent=1000" TargetMode="External"/><Relationship Id="rId44126a02f28bed3f4" Type="http://schemas.openxmlformats.org/officeDocument/2006/relationships/hyperlink" Target="https://iservice.lombardini.it/jsp/Template2/manuale.jsp?id=143&amp;parent=1000" TargetMode="External"/><Relationship Id="rId65346a02f28bed567" Type="http://schemas.openxmlformats.org/officeDocument/2006/relationships/hyperlink" Target="https://iservice.lombardini.it/jsp/Template2/manuale.jsp?id=822&amp;parent=1000" TargetMode="External"/><Relationship Id="rId55006a02f28c3202d" Type="http://schemas.openxmlformats.org/officeDocument/2006/relationships/hyperlink" Target="https://iservice.lombardini.it/jsp/Template2/manuale.jsp?id=97&amp;parent=1000" TargetMode="External"/><Relationship Id="rId85786a02f28c3b8bd" Type="http://schemas.openxmlformats.org/officeDocument/2006/relationships/hyperlink" Target="https://iservice.lombardini.it/jsp/Template2/manuale.jsp?id=822&amp;parent=1000" TargetMode="External"/><Relationship Id="rId71076a02f28c3c233" Type="http://schemas.openxmlformats.org/officeDocument/2006/relationships/hyperlink" Target="https://iservice.lombardini.it/jsp/Template2/manuale.jsp?id=822&amp;parent=1000" TargetMode="External"/><Relationship Id="rId67656a02f28c3c5c3" Type="http://schemas.openxmlformats.org/officeDocument/2006/relationships/hyperlink" Target="https://iservice.lombardini.it/jsp/Template2/manuale.jsp?id=822&amp;parent=1000" TargetMode="External"/><Relationship Id="rId11566a02f28c50ffd" Type="http://schemas.openxmlformats.org/officeDocument/2006/relationships/hyperlink" Target="https://iservice.lombardini.it/jsp/Template2/manuale.jsp?id=822&amp;parent=1000" TargetMode="External"/><Relationship Id="rId80586a02f28c8c1c4" Type="http://schemas.openxmlformats.org/officeDocument/2006/relationships/hyperlink" Target="https://iservice.lombardini.it/jsp/Template2/manuale.jsp?id=132&amp;parent=1000" TargetMode="External"/><Relationship Id="rId62226a02f28c9899c" Type="http://schemas.openxmlformats.org/officeDocument/2006/relationships/hyperlink" Target="https://iservice.lombardini.it/jsp/Template2/manuale.jsp?id=157&amp;parent=1000" TargetMode="External"/><Relationship Id="rId30896a02f28c994cb" Type="http://schemas.openxmlformats.org/officeDocument/2006/relationships/hyperlink" Target="https://iservice.lombardini.it/jsp/Template2/manuale.jsp?id=104&amp;parent=1000" TargetMode="External"/><Relationship Id="rId55336a02f28cac089" Type="http://schemas.openxmlformats.org/officeDocument/2006/relationships/hyperlink" Target="https://iservice.lombardini.it/jsp/Template2/manuale.jsp?id=822&amp;parent=1000" TargetMode="External"/><Relationship Id="rId82516a02f28cc70d6" Type="http://schemas.openxmlformats.org/officeDocument/2006/relationships/hyperlink" Target="https://iservice.lombardini.it/jsp/Template2/manuale.jsp?id=822&amp;parent=1000" TargetMode="External"/><Relationship Id="rId78226a02f28cd90a9" Type="http://schemas.openxmlformats.org/officeDocument/2006/relationships/hyperlink" Target="https://iservice.lombardini.it/jsp/Template2/manuale.jsp?id=128&amp;parent=1000" TargetMode="External"/><Relationship Id="rId60646a02f28cd9a9d" Type="http://schemas.openxmlformats.org/officeDocument/2006/relationships/hyperlink" Target="https://iservice.lombardini.it/jsp/Template2/manuale.jsp?id=822&amp;parent=1000" TargetMode="External"/><Relationship Id="rId48466a02f28d1714d" Type="http://schemas.openxmlformats.org/officeDocument/2006/relationships/hyperlink" Target="https://iservice.lombardini.it/jsp/Template2/manuale.jsp?id=113&amp;parent=1000" TargetMode="External"/><Relationship Id="rId55096a02f28d3cf30" Type="http://schemas.openxmlformats.org/officeDocument/2006/relationships/hyperlink" Target="https://iservice.lombardini.it/jsp/Template2/manuale.jsp?id=822&amp;parent=1000" TargetMode="External"/><Relationship Id="rId45996a02f28d4f76d" Type="http://schemas.openxmlformats.org/officeDocument/2006/relationships/hyperlink" Target="https://iservice.lombardini.it/jsp/Template2/manuale.jsp?id=822&amp;parent=1000" TargetMode="External"/><Relationship Id="rId90786a02f28d5d50c" Type="http://schemas.openxmlformats.org/officeDocument/2006/relationships/hyperlink" Target="https://iservice.lombardini.it/jsp/Template2/manuale.jsp?id=822&amp;parent=1000" TargetMode="External"/><Relationship Id="rId25216a02f28d5dac3" Type="http://schemas.openxmlformats.org/officeDocument/2006/relationships/hyperlink" Target="https://iservice.lombardini.it/jsp/Template2/manuale.jsp?id=822&amp;parent=1000" TargetMode="External"/><Relationship Id="rId24496a02f28da343b" Type="http://schemas.openxmlformats.org/officeDocument/2006/relationships/hyperlink" Target="https://iservice.lombardini.it/jsp/Template2/manuale.jsp?id=822&amp;parent=1000" TargetMode="External"/><Relationship Id="rId40156a02f28de4704" Type="http://schemas.openxmlformats.org/officeDocument/2006/relationships/hyperlink" Target="https://iservice.lombardini.it/jsp/Template2/manuale.jsp?id=822&amp;parent=1000" TargetMode="External"/><Relationship Id="rId79396a02f28debbad" Type="http://schemas.openxmlformats.org/officeDocument/2006/relationships/hyperlink" Target="https://iservice.lombardini.it/jsp/Template2/manuale.jsp?id=822&amp;parent=1000" TargetMode="External"/><Relationship Id="rId28916a02f28e01da4" Type="http://schemas.openxmlformats.org/officeDocument/2006/relationships/hyperlink" Target="https://iservice.lombardini.it/jsp/Template2/manuale.jsp?id=822&amp;parent=1000" TargetMode="External"/><Relationship Id="rId94546a02f28e025f5" Type="http://schemas.openxmlformats.org/officeDocument/2006/relationships/hyperlink" Target="https://iservice.lombardini.it/jsp/Template2/manuale.jsp?id=822&amp;parent=1000" TargetMode="External"/><Relationship Id="rId65246a02f2893db48" Type="http://schemas.openxmlformats.org/officeDocument/2006/relationships/image" Target="media/imgrId65246a02f2893db48.jpg"/><Relationship Id="rId81596a02f28941435" Type="http://schemas.openxmlformats.org/officeDocument/2006/relationships/image" Target="media/imgrId81596a02f28941435.jpg"/><Relationship Id="rId56256a02f2894504d" Type="http://schemas.openxmlformats.org/officeDocument/2006/relationships/image" Target="media/imgrId56256a02f2894504d.jpg"/><Relationship Id="rId66556a02f28947f2e" Type="http://schemas.openxmlformats.org/officeDocument/2006/relationships/image" Target="media/imgrId66556a02f28947f2e.jpg"/><Relationship Id="rId74806a02f28950256" Type="http://schemas.openxmlformats.org/officeDocument/2006/relationships/image" Target="media/imgrId74806a02f28950256.jpg"/><Relationship Id="rId75616a02f289587b1" Type="http://schemas.openxmlformats.org/officeDocument/2006/relationships/image" Target="media/imgrId75616a02f289587b1.jpg"/><Relationship Id="rId42966a02f2895dc6c" Type="http://schemas.openxmlformats.org/officeDocument/2006/relationships/image" Target="media/imgrId42966a02f2895dc6c.jpg"/><Relationship Id="rId77256a02f289638fa" Type="http://schemas.openxmlformats.org/officeDocument/2006/relationships/image" Target="media/imgrId77256a02f289638fa.jpg"/><Relationship Id="rId54916a02f28969f08" Type="http://schemas.openxmlformats.org/officeDocument/2006/relationships/image" Target="media/imgrId54916a02f28969f08.jpg"/><Relationship Id="rId33046a02f2896edb5" Type="http://schemas.openxmlformats.org/officeDocument/2006/relationships/image" Target="media/imgrId33046a02f2896edb5.jpg"/><Relationship Id="rId24696a02f28974420" Type="http://schemas.openxmlformats.org/officeDocument/2006/relationships/image" Target="media/imgrId24696a02f28974420.jpg"/><Relationship Id="rId44446a02f2897ce7c" Type="http://schemas.openxmlformats.org/officeDocument/2006/relationships/image" Target="media/imgrId44446a02f2897ce7c.jpg"/><Relationship Id="rId53416a02f2898473f" Type="http://schemas.openxmlformats.org/officeDocument/2006/relationships/image" Target="media/imgrId53416a02f2898473f.jpg"/><Relationship Id="rId64016a02f28989861" Type="http://schemas.openxmlformats.org/officeDocument/2006/relationships/image" Target="media/imgrId64016a02f28989861.jpg"/><Relationship Id="rId89586a02f28994587" Type="http://schemas.openxmlformats.org/officeDocument/2006/relationships/image" Target="media/imgrId89586a02f28994587.jpg"/><Relationship Id="rId99196a02f28996c5c" Type="http://schemas.openxmlformats.org/officeDocument/2006/relationships/image" Target="media/imgrId99196a02f28996c5c.jpg"/><Relationship Id="rId18816a02f289a5160" Type="http://schemas.openxmlformats.org/officeDocument/2006/relationships/image" Target="media/imgrId18816a02f289a5160.jpg"/><Relationship Id="rId42766a02f289aa602" Type="http://schemas.openxmlformats.org/officeDocument/2006/relationships/image" Target="media/imgrId42766a02f289aa602.jpg"/><Relationship Id="rId34026a02f289b4d27" Type="http://schemas.openxmlformats.org/officeDocument/2006/relationships/image" Target="media/imgrId34026a02f289b4d27.png"/><Relationship Id="rId64916a02f289bb1d7" Type="http://schemas.openxmlformats.org/officeDocument/2006/relationships/image" Target="media/imgrId64916a02f289bb1d7.jpg"/><Relationship Id="rId68976a02f289c14fe" Type="http://schemas.openxmlformats.org/officeDocument/2006/relationships/image" Target="media/imgrId68976a02f289c14fe.jpg"/><Relationship Id="rId37546a02f289c5bd1" Type="http://schemas.openxmlformats.org/officeDocument/2006/relationships/image" Target="media/imgrId37546a02f289c5bd1.jpg"/><Relationship Id="rId72556a02f289c8c11" Type="http://schemas.openxmlformats.org/officeDocument/2006/relationships/image" Target="media/imgrId72556a02f289c8c11.jpg"/><Relationship Id="rId37956a02f289d03ed" Type="http://schemas.openxmlformats.org/officeDocument/2006/relationships/image" Target="media/imgrId37956a02f289d03ed.jpg"/><Relationship Id="rId68626a02f289d38d3" Type="http://schemas.openxmlformats.org/officeDocument/2006/relationships/image" Target="media/imgrId68626a02f289d38d3.jpg"/><Relationship Id="rId52946a02f289db8df" Type="http://schemas.openxmlformats.org/officeDocument/2006/relationships/image" Target="media/imgrId52946a02f289db8df.jpg"/><Relationship Id="rId20816a02f289e3520" Type="http://schemas.openxmlformats.org/officeDocument/2006/relationships/image" Target="media/imgrId20816a02f289e3520.jpg"/><Relationship Id="rId54856a02f289eb02d" Type="http://schemas.openxmlformats.org/officeDocument/2006/relationships/image" Target="media/imgrId54856a02f289eb02d.jpg"/><Relationship Id="rId84256a02f289ed7f4" Type="http://schemas.openxmlformats.org/officeDocument/2006/relationships/image" Target="media/imgrId84256a02f289ed7f4.jpg"/><Relationship Id="rId51536a02f289f25bf" Type="http://schemas.openxmlformats.org/officeDocument/2006/relationships/image" Target="media/imgrId51536a02f289f25bf.jpg"/><Relationship Id="rId69666a02f28a03d91" Type="http://schemas.openxmlformats.org/officeDocument/2006/relationships/image" Target="media/imgrId69666a02f28a03d91.jpg"/><Relationship Id="rId83316a02f28a0bb51" Type="http://schemas.openxmlformats.org/officeDocument/2006/relationships/image" Target="media/imgrId83316a02f28a0bb51.jpg"/><Relationship Id="rId85606a02f28a1263b" Type="http://schemas.openxmlformats.org/officeDocument/2006/relationships/image" Target="media/imgrId85606a02f28a1263b.jpg"/><Relationship Id="rId26746a02f28a1a1e7" Type="http://schemas.openxmlformats.org/officeDocument/2006/relationships/image" Target="media/imgrId26746a02f28a1a1e7.jpg"/><Relationship Id="rId61146a02f28a20b07" Type="http://schemas.openxmlformats.org/officeDocument/2006/relationships/image" Target="media/imgrId61146a02f28a20b07.jpg"/><Relationship Id="rId37316a02f28a26366" Type="http://schemas.openxmlformats.org/officeDocument/2006/relationships/image" Target="media/imgrId37316a02f28a26366.jpg"/><Relationship Id="rId91826a02f28a2c60d" Type="http://schemas.openxmlformats.org/officeDocument/2006/relationships/image" Target="media/imgrId91826a02f28a2c60d.jpg"/><Relationship Id="rId59096a02f28a343b4" Type="http://schemas.openxmlformats.org/officeDocument/2006/relationships/image" Target="media/imgrId59096a02f28a343b4.jpg"/><Relationship Id="rId22946a02f28a3954d" Type="http://schemas.openxmlformats.org/officeDocument/2006/relationships/image" Target="media/imgrId22946a02f28a3954d.jpg"/><Relationship Id="rId44716a02f28a3f809" Type="http://schemas.openxmlformats.org/officeDocument/2006/relationships/image" Target="media/imgrId44716a02f28a3f809.jpg"/><Relationship Id="rId71996a02f28a47824" Type="http://schemas.openxmlformats.org/officeDocument/2006/relationships/image" Target="media/imgrId71996a02f28a47824.jpg"/><Relationship Id="rId26826a02f28a4c683" Type="http://schemas.openxmlformats.org/officeDocument/2006/relationships/image" Target="media/imgrId26826a02f28a4c683.jpg"/><Relationship Id="rId95736a02f28a52854" Type="http://schemas.openxmlformats.org/officeDocument/2006/relationships/image" Target="media/imgrId95736a02f28a52854.jpg"/><Relationship Id="rId59306a02f28a5a14d" Type="http://schemas.openxmlformats.org/officeDocument/2006/relationships/image" Target="media/imgrId59306a02f28a5a14d.jpg"/><Relationship Id="rId38576a02f28a5f7de" Type="http://schemas.openxmlformats.org/officeDocument/2006/relationships/image" Target="media/imgrId38576a02f28a5f7de.jpg"/><Relationship Id="rId63756a02f28a6599c" Type="http://schemas.openxmlformats.org/officeDocument/2006/relationships/image" Target="media/imgrId63756a02f28a6599c.jpg"/><Relationship Id="rId21926a02f28a6b136" Type="http://schemas.openxmlformats.org/officeDocument/2006/relationships/image" Target="media/imgrId21926a02f28a6b136.jpg"/><Relationship Id="rId34636a02f28a70f0b" Type="http://schemas.openxmlformats.org/officeDocument/2006/relationships/image" Target="media/imgrId34636a02f28a70f0b.jpg"/><Relationship Id="rId31156a02f28a76502" Type="http://schemas.openxmlformats.org/officeDocument/2006/relationships/image" Target="media/imgrId31156a02f28a76502.jpg"/><Relationship Id="rId13526a02f28a7cea1" Type="http://schemas.openxmlformats.org/officeDocument/2006/relationships/image" Target="media/imgrId13526a02f28a7cea1.jpg"/><Relationship Id="rId70046a02f28a82254" Type="http://schemas.openxmlformats.org/officeDocument/2006/relationships/image" Target="media/imgrId70046a02f28a82254.jpg"/><Relationship Id="rId88446a02f28a87fa2" Type="http://schemas.openxmlformats.org/officeDocument/2006/relationships/image" Target="media/imgrId88446a02f28a87fa2.jpg"/><Relationship Id="rId68236a02f28a8c3af" Type="http://schemas.openxmlformats.org/officeDocument/2006/relationships/image" Target="media/imgrId68236a02f28a8c3af.jpg"/><Relationship Id="rId13036a02f28a91f94" Type="http://schemas.openxmlformats.org/officeDocument/2006/relationships/image" Target="media/imgrId13036a02f28a91f94.jpg"/><Relationship Id="rId86066a02f28a9717e" Type="http://schemas.openxmlformats.org/officeDocument/2006/relationships/image" Target="media/imgrId86066a02f28a9717e.jpg"/><Relationship Id="rId78186a02f28a9dd92" Type="http://schemas.openxmlformats.org/officeDocument/2006/relationships/image" Target="media/imgrId78186a02f28a9dd92.jpg"/><Relationship Id="rId70296a02f28aa2aed" Type="http://schemas.openxmlformats.org/officeDocument/2006/relationships/image" Target="media/imgrId70296a02f28aa2aed.jpg"/><Relationship Id="rId28846a02f28aaa90f" Type="http://schemas.openxmlformats.org/officeDocument/2006/relationships/image" Target="media/imgrId28846a02f28aaa90f.jpg"/><Relationship Id="rId18136a02f28aafb23" Type="http://schemas.openxmlformats.org/officeDocument/2006/relationships/image" Target="media/imgrId18136a02f28aafb23.jpg"/><Relationship Id="rId81156a02f28ab9a6b" Type="http://schemas.openxmlformats.org/officeDocument/2006/relationships/image" Target="media/imgrId81156a02f28ab9a6b.jpg"/><Relationship Id="rId61706a02f28ac17a9" Type="http://schemas.openxmlformats.org/officeDocument/2006/relationships/image" Target="media/imgrId61706a02f28ac17a9.jpg"/><Relationship Id="rId77496a02f28ac8f26" Type="http://schemas.openxmlformats.org/officeDocument/2006/relationships/image" Target="media/imgrId77496a02f28ac8f26.jpg"/><Relationship Id="rId32036a02f28ace636" Type="http://schemas.openxmlformats.org/officeDocument/2006/relationships/image" Target="media/imgrId32036a02f28ace636.jpg"/><Relationship Id="rId94176a02f28ad44a2" Type="http://schemas.openxmlformats.org/officeDocument/2006/relationships/image" Target="media/imgrId94176a02f28ad44a2.jpg"/><Relationship Id="rId36676a02f28adbaea" Type="http://schemas.openxmlformats.org/officeDocument/2006/relationships/image" Target="media/imgrId36676a02f28adbaea.gif"/><Relationship Id="rId77106a02f28ae3760" Type="http://schemas.openxmlformats.org/officeDocument/2006/relationships/image" Target="media/imgrId77106a02f28ae3760.jpg"/><Relationship Id="rId59816a02f28aeb7a3" Type="http://schemas.openxmlformats.org/officeDocument/2006/relationships/image" Target="media/imgrId59816a02f28aeb7a3.jpg"/><Relationship Id="rId78026a02f28af34ae" Type="http://schemas.openxmlformats.org/officeDocument/2006/relationships/image" Target="media/imgrId78026a02f28af34ae.jpg"/><Relationship Id="rId17806a02f28b067a4" Type="http://schemas.openxmlformats.org/officeDocument/2006/relationships/image" Target="media/imgrId17806a02f28b067a4.jpg"/><Relationship Id="rId80256a02f28b0db54" Type="http://schemas.openxmlformats.org/officeDocument/2006/relationships/image" Target="media/imgrId80256a02f28b0db54.jpg"/><Relationship Id="rId70906a02f28b16272" Type="http://schemas.openxmlformats.org/officeDocument/2006/relationships/image" Target="media/imgrId70906a02f28b16272.jpg"/><Relationship Id="rId30426a02f28b1c710" Type="http://schemas.openxmlformats.org/officeDocument/2006/relationships/image" Target="media/imgrId30426a02f28b1c710.jpg"/><Relationship Id="rId36206a02f28b26cf6" Type="http://schemas.openxmlformats.org/officeDocument/2006/relationships/image" Target="media/imgrId36206a02f28b26cf6.jpg"/><Relationship Id="rId13976a02f28b2bbf7" Type="http://schemas.openxmlformats.org/officeDocument/2006/relationships/image" Target="media/imgrId13976a02f28b2bbf7.jpg"/><Relationship Id="rId53896a02f28b2eb5e" Type="http://schemas.openxmlformats.org/officeDocument/2006/relationships/image" Target="media/imgrId53896a02f28b2eb5e.jpg"/><Relationship Id="rId14566a02f28b36d6a" Type="http://schemas.openxmlformats.org/officeDocument/2006/relationships/image" Target="media/imgrId14566a02f28b36d6a.jpg"/><Relationship Id="rId71606a02f28b3eb78" Type="http://schemas.openxmlformats.org/officeDocument/2006/relationships/image" Target="media/imgrId71606a02f28b3eb78.jpg"/><Relationship Id="rId83246a02f28b47ad2" Type="http://schemas.openxmlformats.org/officeDocument/2006/relationships/image" Target="media/imgrId83246a02f28b47ad2.jpg"/><Relationship Id="rId32586a02f28b4c852" Type="http://schemas.openxmlformats.org/officeDocument/2006/relationships/image" Target="media/imgrId32586a02f28b4c852.jpg"/><Relationship Id="rId29716a02f28b53646" Type="http://schemas.openxmlformats.org/officeDocument/2006/relationships/image" Target="media/imgrId29716a02f28b53646.jpg"/><Relationship Id="rId48516a02f28b57b54" Type="http://schemas.openxmlformats.org/officeDocument/2006/relationships/image" Target="media/imgrId48516a02f28b57b54.jpg"/><Relationship Id="rId69046a02f28b5ffe4" Type="http://schemas.openxmlformats.org/officeDocument/2006/relationships/image" Target="media/imgrId69046a02f28b5ffe4.jpg"/><Relationship Id="rId72496a02f28b6bea8" Type="http://schemas.openxmlformats.org/officeDocument/2006/relationships/image" Target="media/imgrId72496a02f28b6bea8.jpg"/><Relationship Id="rId93026a02f28b6ec5a" Type="http://schemas.openxmlformats.org/officeDocument/2006/relationships/image" Target="media/imgrId93026a02f28b6ec5a.jpg"/><Relationship Id="rId83336a02f28b74e9a" Type="http://schemas.openxmlformats.org/officeDocument/2006/relationships/image" Target="media/imgrId83336a02f28b74e9a.jpg"/><Relationship Id="rId43856a02f28b7c88d" Type="http://schemas.openxmlformats.org/officeDocument/2006/relationships/image" Target="media/imgrId43856a02f28b7c88d.jpg"/><Relationship Id="rId43676a02f28b81edf" Type="http://schemas.openxmlformats.org/officeDocument/2006/relationships/image" Target="media/imgrId43676a02f28b81edf.jpg"/><Relationship Id="rId33206a02f28b88445" Type="http://schemas.openxmlformats.org/officeDocument/2006/relationships/image" Target="media/imgrId33206a02f28b88445.jpg"/><Relationship Id="rId84376a02f28b8ce0d" Type="http://schemas.openxmlformats.org/officeDocument/2006/relationships/image" Target="media/imgrId84376a02f28b8ce0d.jpg"/><Relationship Id="rId66266a02f28b911a3" Type="http://schemas.openxmlformats.org/officeDocument/2006/relationships/image" Target="media/imgrId66266a02f28b911a3.jpg"/><Relationship Id="rId18506a02f28b976c7" Type="http://schemas.openxmlformats.org/officeDocument/2006/relationships/image" Target="media/imgrId18506a02f28b976c7.jpg"/><Relationship Id="rId55246a02f28b9ed57" Type="http://schemas.openxmlformats.org/officeDocument/2006/relationships/image" Target="media/imgrId55246a02f28b9ed57.jpg"/><Relationship Id="rId67416a02f28ba34a6" Type="http://schemas.openxmlformats.org/officeDocument/2006/relationships/image" Target="media/imgrId67416a02f28ba34a6.jpg"/><Relationship Id="rId20866a02f28ba9e62" Type="http://schemas.openxmlformats.org/officeDocument/2006/relationships/image" Target="media/imgrId20866a02f28ba9e62.jpg"/><Relationship Id="rId44636a02f28bafbc5" Type="http://schemas.openxmlformats.org/officeDocument/2006/relationships/image" Target="media/imgrId44636a02f28bafbc5.jpg"/><Relationship Id="rId68066a02f28bb5b02" Type="http://schemas.openxmlformats.org/officeDocument/2006/relationships/image" Target="media/imgrId68066a02f28bb5b02.jpg"/><Relationship Id="rId97366a02f28bbd4aa" Type="http://schemas.openxmlformats.org/officeDocument/2006/relationships/image" Target="media/imgrId97366a02f28bbd4aa.jpg"/><Relationship Id="rId63476a02f28bc51f4" Type="http://schemas.openxmlformats.org/officeDocument/2006/relationships/image" Target="media/imgrId63476a02f28bc51f4.jpg"/><Relationship Id="rId69686a02f28bca67c" Type="http://schemas.openxmlformats.org/officeDocument/2006/relationships/image" Target="media/imgrId69686a02f28bca67c.jpg"/><Relationship Id="rId45406a02f28bd0788" Type="http://schemas.openxmlformats.org/officeDocument/2006/relationships/image" Target="media/imgrId45406a02f28bd0788.jpg"/><Relationship Id="rId22656a02f28bd829e" Type="http://schemas.openxmlformats.org/officeDocument/2006/relationships/image" Target="media/imgrId22656a02f28bd829e.jpg"/><Relationship Id="rId92276a02f28be1279" Type="http://schemas.openxmlformats.org/officeDocument/2006/relationships/image" Target="media/imgrId92276a02f28be1279.jpg"/><Relationship Id="rId51876a02f28be7108" Type="http://schemas.openxmlformats.org/officeDocument/2006/relationships/image" Target="media/imgrId51876a02f28be7108.jpg"/><Relationship Id="rId89396a02f28bece43" Type="http://schemas.openxmlformats.org/officeDocument/2006/relationships/image" Target="media/imgrId89396a02f28bece43.jpg"/><Relationship Id="rId74066a02f28bf2a8f" Type="http://schemas.openxmlformats.org/officeDocument/2006/relationships/image" Target="media/imgrId74066a02f28bf2a8f.jpg"/><Relationship Id="rId26056a02f28c03e8c" Type="http://schemas.openxmlformats.org/officeDocument/2006/relationships/image" Target="media/imgrId26056a02f28c03e8c.jpg"/><Relationship Id="rId31816a02f28c07bab" Type="http://schemas.openxmlformats.org/officeDocument/2006/relationships/image" Target="media/imgrId31816a02f28c07bab.jpg"/><Relationship Id="rId43316a02f28c0b81c" Type="http://schemas.openxmlformats.org/officeDocument/2006/relationships/image" Target="media/imgrId43316a02f28c0b81c.jpg"/><Relationship Id="rId17406a02f28c0f48b" Type="http://schemas.openxmlformats.org/officeDocument/2006/relationships/image" Target="media/imgrId17406a02f28c0f48b.jpg"/><Relationship Id="rId46546a02f28c155d5" Type="http://schemas.openxmlformats.org/officeDocument/2006/relationships/image" Target="media/imgrId46546a02f28c155d5.jpg"/><Relationship Id="rId13036a02f28c1d3d9" Type="http://schemas.openxmlformats.org/officeDocument/2006/relationships/image" Target="media/imgrId13036a02f28c1d3d9.jpg"/><Relationship Id="rId53386a02f28c24d5e" Type="http://schemas.openxmlformats.org/officeDocument/2006/relationships/image" Target="media/imgrId53386a02f28c24d5e.jpg"/><Relationship Id="rId76076a02f28c296f3" Type="http://schemas.openxmlformats.org/officeDocument/2006/relationships/image" Target="media/imgrId76076a02f28c296f3.jpg"/><Relationship Id="rId21336a02f28c2edba" Type="http://schemas.openxmlformats.org/officeDocument/2006/relationships/image" Target="media/imgrId21336a02f28c2edba.jpg"/><Relationship Id="rId53446a02f28c31c71" Type="http://schemas.openxmlformats.org/officeDocument/2006/relationships/image" Target="media/imgrId53446a02f28c31c71.jpg"/><Relationship Id="rId96026a02f28c383b7" Type="http://schemas.openxmlformats.org/officeDocument/2006/relationships/image" Target="media/imgrId96026a02f28c383b7.jpg"/><Relationship Id="rId70426a02f28c3b1ef" Type="http://schemas.openxmlformats.org/officeDocument/2006/relationships/image" Target="media/imgrId70426a02f28c3b1ef.jpg"/><Relationship Id="rId28616a02f28c4689b" Type="http://schemas.openxmlformats.org/officeDocument/2006/relationships/image" Target="media/imgrId28616a02f28c4689b.jpg"/><Relationship Id="rId14086a02f28c4af51" Type="http://schemas.openxmlformats.org/officeDocument/2006/relationships/image" Target="media/imgrId14086a02f28c4af51.jpg"/><Relationship Id="rId19706a02f28c50332" Type="http://schemas.openxmlformats.org/officeDocument/2006/relationships/image" Target="media/imgrId19706a02f28c50332.jpg"/><Relationship Id="rId85516a02f28c5654c" Type="http://schemas.openxmlformats.org/officeDocument/2006/relationships/image" Target="media/imgrId85516a02f28c5654c.jpg"/><Relationship Id="rId48986a02f28c5e394" Type="http://schemas.openxmlformats.org/officeDocument/2006/relationships/image" Target="media/imgrId48986a02f28c5e394.jpg"/><Relationship Id="rId10056a02f28c63201" Type="http://schemas.openxmlformats.org/officeDocument/2006/relationships/image" Target="media/imgrId10056a02f28c63201.jpg"/><Relationship Id="rId87456a02f28c69b36" Type="http://schemas.openxmlformats.org/officeDocument/2006/relationships/image" Target="media/imgrId87456a02f28c69b36.jpg"/><Relationship Id="rId40376a02f28c6ece2" Type="http://schemas.openxmlformats.org/officeDocument/2006/relationships/image" Target="media/imgrId40376a02f28c6ece2.jpg"/><Relationship Id="rId65976a02f28c757eb" Type="http://schemas.openxmlformats.org/officeDocument/2006/relationships/image" Target="media/imgrId65976a02f28c757eb.jpg"/><Relationship Id="rId47346a02f28c7c929" Type="http://schemas.openxmlformats.org/officeDocument/2006/relationships/image" Target="media/imgrId47346a02f28c7c929.jpg"/><Relationship Id="rId17116a02f28c81d77" Type="http://schemas.openxmlformats.org/officeDocument/2006/relationships/image" Target="media/imgrId17116a02f28c81d77.jpg"/><Relationship Id="rId33136a02f28c85776" Type="http://schemas.openxmlformats.org/officeDocument/2006/relationships/image" Target="media/imgrId33136a02f28c85776.jpg"/><Relationship Id="rId64626a02f28c8bb65" Type="http://schemas.openxmlformats.org/officeDocument/2006/relationships/image" Target="media/imgrId64626a02f28c8bb65.jpg"/><Relationship Id="rId56616a02f28c8e82d" Type="http://schemas.openxmlformats.org/officeDocument/2006/relationships/image" Target="media/imgrId56616a02f28c8e82d.jpg"/><Relationship Id="rId10526a02f28c98417" Type="http://schemas.openxmlformats.org/officeDocument/2006/relationships/image" Target="media/imgrId10526a02f28c98417.jpg"/><Relationship Id="rId27816a02f28c9df98" Type="http://schemas.openxmlformats.org/officeDocument/2006/relationships/image" Target="media/imgrId27816a02f28c9df98.jpg"/><Relationship Id="rId55566a02f28ca6678" Type="http://schemas.openxmlformats.org/officeDocument/2006/relationships/image" Target="media/imgrId55566a02f28ca6678.jpg"/><Relationship Id="rId88776a02f28cabcb6" Type="http://schemas.openxmlformats.org/officeDocument/2006/relationships/image" Target="media/imgrId88776a02f28cabcb6.jpg"/><Relationship Id="rId91506a02f28cb5d4b" Type="http://schemas.openxmlformats.org/officeDocument/2006/relationships/image" Target="media/imgrId91506a02f28cb5d4b.jpg"/><Relationship Id="rId97686a02f28cbad4a" Type="http://schemas.openxmlformats.org/officeDocument/2006/relationships/image" Target="media/imgrId97686a02f28cbad4a.jpg"/><Relationship Id="rId84896a02f28cc18c1" Type="http://schemas.openxmlformats.org/officeDocument/2006/relationships/image" Target="media/imgrId84896a02f28cc18c1.jpg"/><Relationship Id="rId76996a02f28cc6802" Type="http://schemas.openxmlformats.org/officeDocument/2006/relationships/image" Target="media/imgrId76996a02f28cc6802.jpg"/><Relationship Id="rId17966a02f28ccc028" Type="http://schemas.openxmlformats.org/officeDocument/2006/relationships/image" Target="media/imgrId17966a02f28ccc028.jpg"/><Relationship Id="rId97486a02f28cd2527" Type="http://schemas.openxmlformats.org/officeDocument/2006/relationships/image" Target="media/imgrId97486a02f28cd2527.jpg"/><Relationship Id="rId84786a02f28cd8667" Type="http://schemas.openxmlformats.org/officeDocument/2006/relationships/image" Target="media/imgrId84786a02f28cd8667.jpg"/><Relationship Id="rId71546a02f28cde917" Type="http://schemas.openxmlformats.org/officeDocument/2006/relationships/image" Target="media/imgrId71546a02f28cde917.jpg"/><Relationship Id="rId77336a02f28ce507b" Type="http://schemas.openxmlformats.org/officeDocument/2006/relationships/image" Target="media/imgrId77336a02f28ce507b.jpg"/><Relationship Id="rId25276a02f28ceb4f1" Type="http://schemas.openxmlformats.org/officeDocument/2006/relationships/image" Target="media/imgrId25276a02f28ceb4f1.jpg"/><Relationship Id="rId76256a02f28cedea9" Type="http://schemas.openxmlformats.org/officeDocument/2006/relationships/image" Target="media/imgrId76256a02f28cedea9.jpg"/><Relationship Id="rId80566a02f28d03bac" Type="http://schemas.openxmlformats.org/officeDocument/2006/relationships/image" Target="media/imgrId80566a02f28d03bac.jpg"/><Relationship Id="rId74316a02f28d0a351" Type="http://schemas.openxmlformats.org/officeDocument/2006/relationships/image" Target="media/imgrId74316a02f28d0a351.jpg"/><Relationship Id="rId89676a02f28d12000" Type="http://schemas.openxmlformats.org/officeDocument/2006/relationships/image" Target="media/imgrId89676a02f28d12000.jpg"/><Relationship Id="rId11646a02f28d16e16" Type="http://schemas.openxmlformats.org/officeDocument/2006/relationships/image" Target="media/imgrId11646a02f28d16e16.jpg"/><Relationship Id="rId67826a02f28d1ac5a" Type="http://schemas.openxmlformats.org/officeDocument/2006/relationships/image" Target="media/imgrId67826a02f28d1ac5a.jpg"/><Relationship Id="rId50556a02f28d1e8bd" Type="http://schemas.openxmlformats.org/officeDocument/2006/relationships/image" Target="media/imgrId50556a02f28d1e8bd.jpg"/><Relationship Id="rId78326a02f28d2286f" Type="http://schemas.openxmlformats.org/officeDocument/2006/relationships/image" Target="media/imgrId78326a02f28d2286f.jpg"/><Relationship Id="rId68696a02f28d288c7" Type="http://schemas.openxmlformats.org/officeDocument/2006/relationships/image" Target="media/imgrId68696a02f28d288c7.jpg"/><Relationship Id="rId23186a02f28d2de3e" Type="http://schemas.openxmlformats.org/officeDocument/2006/relationships/image" Target="media/imgrId23186a02f28d2de3e.jpg"/><Relationship Id="rId23326a02f28d34eaf" Type="http://schemas.openxmlformats.org/officeDocument/2006/relationships/image" Target="media/imgrId23326a02f28d34eaf.jpg"/><Relationship Id="rId89686a02f28d3bf43" Type="http://schemas.openxmlformats.org/officeDocument/2006/relationships/image" Target="media/imgrId89686a02f28d3bf43.jpg"/><Relationship Id="rId21336a02f28d43dbe" Type="http://schemas.openxmlformats.org/officeDocument/2006/relationships/image" Target="media/imgrId21336a02f28d43dbe.jpg"/><Relationship Id="rId80806a02f28d48df0" Type="http://schemas.openxmlformats.org/officeDocument/2006/relationships/image" Target="media/imgrId80806a02f28d48df0.jpg"/><Relationship Id="rId29046a02f28d4e847" Type="http://schemas.openxmlformats.org/officeDocument/2006/relationships/image" Target="media/imgrId29046a02f28d4e847.jpg"/><Relationship Id="rId85556a02f28d56574" Type="http://schemas.openxmlformats.org/officeDocument/2006/relationships/image" Target="media/imgrId85556a02f28d56574.jpg"/><Relationship Id="rId84136a02f28d5c27e" Type="http://schemas.openxmlformats.org/officeDocument/2006/relationships/image" Target="media/imgrId84136a02f28d5c27e.jpg"/><Relationship Id="rId37456a02f28d66d63" Type="http://schemas.openxmlformats.org/officeDocument/2006/relationships/image" Target="media/imgrId37456a02f28d66d63.jpg"/><Relationship Id="rId95266a02f28d6d726" Type="http://schemas.openxmlformats.org/officeDocument/2006/relationships/image" Target="media/imgrId95266a02f28d6d726.jpg"/><Relationship Id="rId50456a02f28d74b7a" Type="http://schemas.openxmlformats.org/officeDocument/2006/relationships/image" Target="media/imgrId50456a02f28d74b7a.jpg"/><Relationship Id="rId74506a02f28d7c5d6" Type="http://schemas.openxmlformats.org/officeDocument/2006/relationships/image" Target="media/imgrId74506a02f28d7c5d6.jpg"/><Relationship Id="rId73976a02f28d82009" Type="http://schemas.openxmlformats.org/officeDocument/2006/relationships/image" Target="media/imgrId73976a02f28d82009.jpg"/><Relationship Id="rId18786a02f28d87c18" Type="http://schemas.openxmlformats.org/officeDocument/2006/relationships/image" Target="media/imgrId18786a02f28d87c18.jpg"/><Relationship Id="rId43136a02f28d8fd1a" Type="http://schemas.openxmlformats.org/officeDocument/2006/relationships/image" Target="media/imgrId43136a02f28d8fd1a.jpg"/><Relationship Id="rId78116a02f28d97615" Type="http://schemas.openxmlformats.org/officeDocument/2006/relationships/image" Target="media/imgrId78116a02f28d97615.jpg"/><Relationship Id="rId10656a02f28d9c683" Type="http://schemas.openxmlformats.org/officeDocument/2006/relationships/image" Target="media/imgrId10656a02f28d9c683.jpg"/><Relationship Id="rId18796a02f28da27f3" Type="http://schemas.openxmlformats.org/officeDocument/2006/relationships/image" Target="media/imgrId18796a02f28da27f3.jpg"/><Relationship Id="rId70036a02f28daaa34" Type="http://schemas.openxmlformats.org/officeDocument/2006/relationships/image" Target="media/imgrId70036a02f28daaa34.jpg"/><Relationship Id="rId90976a02f28db222e" Type="http://schemas.openxmlformats.org/officeDocument/2006/relationships/image" Target="media/imgrId90976a02f28db222e.jpg"/><Relationship Id="rId42176a02f28db9baf" Type="http://schemas.openxmlformats.org/officeDocument/2006/relationships/image" Target="media/imgrId42176a02f28db9baf.jpg"/><Relationship Id="rId34086a02f28dc1815" Type="http://schemas.openxmlformats.org/officeDocument/2006/relationships/image" Target="media/imgrId34086a02f28dc1815.jpg"/><Relationship Id="rId53216a02f28dca77f" Type="http://schemas.openxmlformats.org/officeDocument/2006/relationships/image" Target="media/imgrId53216a02f28dca77f.jpg"/><Relationship Id="rId51206a02f28dce23f" Type="http://schemas.openxmlformats.org/officeDocument/2006/relationships/image" Target="media/imgrId51206a02f28dce23f.jpg"/><Relationship Id="rId72896a02f28dd44e8" Type="http://schemas.openxmlformats.org/officeDocument/2006/relationships/image" Target="media/imgrId72896a02f28dd44e8.jpg"/><Relationship Id="rId71006a02f28ddbe88" Type="http://schemas.openxmlformats.org/officeDocument/2006/relationships/image" Target="media/imgrId71006a02f28ddbe88.jpg"/><Relationship Id="rId77506a02f28de3d2b" Type="http://schemas.openxmlformats.org/officeDocument/2006/relationships/image" Target="media/imgrId77506a02f28de3d2b.jpg"/><Relationship Id="rId97236a02f28deb43c" Type="http://schemas.openxmlformats.org/officeDocument/2006/relationships/image" Target="media/imgrId97236a02f28deb43c.jpg"/><Relationship Id="rId68656a02f28e0165a" Type="http://schemas.openxmlformats.org/officeDocument/2006/relationships/image" Target="media/imgrId68656a02f28e0165a.jpg"/><Relationship Id="rId98146a02f28e0baf9" Type="http://schemas.openxmlformats.org/officeDocument/2006/relationships/image" Target="media/imgrId98146a02f28e0baf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00493" Type="http://schemas.openxmlformats.org/officeDocument/2006/relationships/image" Target="media/imgrId5270049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