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456334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130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687698" w:name="ctxt"/>
    <w:bookmarkEnd w:id="456876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90240" name="name98606a02f3243d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36a02f3243d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20006a02f3243e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4706a02f3243e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6796a02f3243e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926a02f3243e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8062" name="name99306a02f32447ea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8286a02f32447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33631" name="name17256a02f3244f22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9126a02f3244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08388" name="name38256a02f324545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716a02f32454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60156a02f32454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400" name="name21766a02f3245bfb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1086a02f3245b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4126" name="name34006a02f3245fb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396a02f3245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17236a02f3245f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5360" name="name46266a02f324637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a02f32463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3416a02f32463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63138" name="name14506a02f3246b278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0246a02f3246b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7765" name="name11056a02f3246f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26a02f3246f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4626a02f3246f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145991" name="name68796a02f32476f5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4036a02f32476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66732" name="name65986a02f3247e5f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3036a02f3247e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896a02f3247e9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15850" name="name54016a02f32482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a02f32482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3603" name="name35536a02f32489de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5746a02f32489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76105" name="name28296a02f3248e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56a02f3248e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65829" name="name10276a02f3249615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9576a02f32496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93386" name="name71116a02f32499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86a02f32499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102123" name="name57406a02f324a118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0686a02f324a1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2744" name="name24646a02f324a786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4736a02f324a7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86407" name="name34876a02f324ac8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856a02f324ac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47963" name="name23036a02f324b67b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8246a02f324b6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306a02f324b6a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9367" name="name95326a02f324bc0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696a02f324bc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9836a02f324bc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4508" name="name94026a02f324bf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56a02f324bf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5606a02f324bf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24486a02f324c0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5866a02f324c0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320049" name="name36766a02f324c5e5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7096a02f324c5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174288" name="name21456a02f324cec61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0596a02f324ce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0700" name="name74246a02f324d6b4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1746a02f324d6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29570" name="name77956a02f324de31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6466a02f324de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776a02f324de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69436a02f324de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976a02f324de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526a02f324de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7326" name="name35886a02f324e513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4486a02f324e5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80374" name="name55306a02f324e9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46a02f324e9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596a02f324e9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92046" name="name56786a02f324f11b2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7456a02f324f1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12140" name="name85946a02f32500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16a02f32500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7886a02f32501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68096a02f32501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6726a02f32501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116a02f32502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432257" name="name88036a02f3250894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3166a02f32508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4895" name="name67976a02f3251082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1586a02f32510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986a02f32510b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96866" name="name88566a02f32514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56a02f32514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3756a02f32514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756a02f32514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612844" name="name86156a02f3251ac0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1506a02f3251a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36135" name="name30406a02f3252389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6866a02f32523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47788" name="name67336a02f32527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a02f32527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27635" name="name21776a02f3252e90e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6786a02f3252e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7035" name="name36616a02f32532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66a02f32532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797420" name="name19636a02f32539cf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7416a02f32539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42567" name="name46666a02f32541a9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6366a02f32541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0388" name="name66576a02f32545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66a02f32545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001020" name="name85746a02f3254c9d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9246a02f3254c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46a02f3254d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57924" name="name54446a02f3255478f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5786a02f32554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866a02f32555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7976a02f32555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5472" name="name55956a02f3255d06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846a02f3255d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186a02f3255d3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45753" name="name66086a02f32560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a02f32560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9616a02f32560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3006a02f32560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2756a02f32561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32587" name="name69726a02f3256745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9056a02f32567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5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2424" name="name35936a02f3256f4d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8366a02f3256f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476a02f3256f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5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76785" name="name48826a02f3257754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1116a02f3257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906a02f3257787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516a02f32578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39707" name="name32696a02f3257ee2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9366a02f3257e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52988" name="name44676a02f325873d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2246a02f32587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506a02f32587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2556a02f32588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391745" name="name86656a02f325920e7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7046a02f32592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356a02f325924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89642" name="name75576a02f32595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76a02f3259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326a02f32595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8836a02f32595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82825" name="name57056a02f3259d6a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7366a02f3259d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176a02f3259da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67856" name="name67936a02f325a1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36a02f325a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31567" name="name65796a02f325a8825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9896a02f325a8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11966a02f325a8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900065" name="name55036a02f325b05a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6876a02f325b0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326a02f325b09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5996a02f325b0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56057" name="name95286a02f325b4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46a02f325b4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256a02f325b4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79246a02f325b4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7306" name="name62316a02f325bc22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6766a02f325bc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7972992" name="name80146a02f325c3eb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7706a02f325c3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290886" name="name54066a02f325ca8ba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2466a02f325ca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266a02f325cac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13194" name="name24446a02f325ce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76a02f325ce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4686a02f325cf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3176a02f325cf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1556" name="name81386a02f325d644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2006a02f325d6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13646" name="name80476a02f325ddca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5856a02f325dd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83171" name="name44646a02f325e613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5796a02f325e6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706a02f325e65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72068" name="name13276a02f325e9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46a02f325e9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506a02f325e9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65726a02f325e9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6567" name="name44206a02f325f062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7456a02f325f0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166a02f325f0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77367" name="name97216a02f3260472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6976a02f32604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7578" name="name46906a02f3260c5d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9486a02f3260c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3566" name="name95986a02f326135e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9876a02f32613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65629" name="name58016a02f3261ad6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2156a02f3261a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8406a02f3261b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17706a02f3261b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329269" name="name43766a02f3262280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5156a02f32622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268853" name="name15416a02f3262738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766a02f326273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7506a02f326277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19216a02f32627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8696a02f32627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99734" name="name25376a02f3262e87f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5966a02f3262e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91632" name="name93786a02f32632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26a02f32632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7606a02f32632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4596a02f32633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70426" name="name31326a02f3263a09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2096a02f3263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306a02f3263a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8723" name="name31006a02f32642d2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0996a02f32642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01292" name="name36846a02f3264988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0776a02f32649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50856a02f32649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0256a02f3264a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586a02f3264a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21923" name="name86976a02f32652e9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3906a02f32652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790547" name="name47386a02f3265c05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7546a02f3265c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87223" name="name53316a02f3265f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a02f3265f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280295" name="name51066a02f3266833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8396a02f3266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676a02f32668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22196" name="name56126a02f3266ecb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5906a02f3266e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405363" name="name51506a02f32677ca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1356a02f32677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836a02f32678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08765" name="name30116a02f32682f6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8906a02f32682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3586a02f32683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466a02f32683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4476a02f32684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106a02f32684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52938" name="name87186a02f3268aeb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4266a02f3268a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7616a02f3268b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6426a02f3268b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5307" name="name72076a02f326924c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2666a02f32692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8153" name="name31536a02f32696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a02f32696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0336a02f32696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975898" name="name73066a02f3269cbc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9936a02f3269c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84490" name="name62146a02f326a545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0706a02f326a5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3642" name="name49436a02f326a9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56a02f326a9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446a02f326a9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6848" name="name12086a02f326b10a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6606a02f326b1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3235" name="name98036a02f326b861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9736a02f326b8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2100" name="name28276a02f326bc9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376a02f326bc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97908" name="name19956a02f326c845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4446a02f326c8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9160608" name="name81856a02f326d2251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6166a02f326d2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08717" name="name68376a02f326d7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a02f326d7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6326a02f326d8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8766a02f326d8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4856a02f326d8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4624" name="name36926a02f326df22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4696a02f326d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5561" name="name50556a02f326e33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656a02f326e3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85068" name="name48986a02f326ea9a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2016a02f326ea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47255" name="name84266a02f326f136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2136a02f326f1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8128510" name="name66276a02f32703ed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8816a02f32703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6854973" name="name36666a02f3270d21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2256a02f3270d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55602" name="name60016a02f32713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76a02f32713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4877667" name="name33196a02f32718dd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6986a02f32718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68867838" name="name53006a02f327206d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2176a02f32720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39261" name="name49846a02f32725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66a02f32725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346a02f32726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74312" name="name90736a02f32729d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926a02f32729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479208" name="name22876a02f32730863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3656a02f32730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7926" name="name75086a02f32738d6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0756a02f32738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7983" name="name18496a02f3273d29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616a02f3273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407282" name="name59146a02f32742bc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2956a02f32742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831627" name="name42476a02f3274a16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3096a02f3274a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56183" name="name46086a02f327572b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0086a02f32757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28023" name="name61006a02f3275eb3b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1056a02f3275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63830" name="name83976a02f32763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76a02f32763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10555" name="name95926a02f32768d9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1056a02f32768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103036" name="name45706a02f3277297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0556a02f32772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064602" name="name48216a02f32778b1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9246a02f32778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4133501" name="name71156a02f327807f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2896a02f32780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994028" name="name89686a02f327887a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8926a02f32788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560">
    <w:multiLevelType w:val="hybridMultilevel"/>
    <w:lvl w:ilvl="0" w:tplc="91878041">
      <w:start w:val="1"/>
      <w:numFmt w:val="decimal"/>
      <w:lvlText w:val="%1."/>
      <w:lvlJc w:val="left"/>
      <w:pPr>
        <w:ind w:left="720" w:hanging="360"/>
      </w:pPr>
    </w:lvl>
    <w:lvl w:ilvl="1" w:tplc="91878041" w:tentative="1">
      <w:start w:val="1"/>
      <w:numFmt w:val="lowerLetter"/>
      <w:lvlText w:val="%2."/>
      <w:lvlJc w:val="left"/>
      <w:pPr>
        <w:ind w:left="1440" w:hanging="360"/>
      </w:pPr>
    </w:lvl>
    <w:lvl w:ilvl="2" w:tplc="91878041" w:tentative="1">
      <w:start w:val="1"/>
      <w:numFmt w:val="lowerRoman"/>
      <w:lvlText w:val="%3."/>
      <w:lvlJc w:val="right"/>
      <w:pPr>
        <w:ind w:left="2160" w:hanging="180"/>
      </w:pPr>
    </w:lvl>
    <w:lvl w:ilvl="3" w:tplc="91878041" w:tentative="1">
      <w:start w:val="1"/>
      <w:numFmt w:val="decimal"/>
      <w:lvlText w:val="%4."/>
      <w:lvlJc w:val="left"/>
      <w:pPr>
        <w:ind w:left="2880" w:hanging="360"/>
      </w:pPr>
    </w:lvl>
    <w:lvl w:ilvl="4" w:tplc="91878041" w:tentative="1">
      <w:start w:val="1"/>
      <w:numFmt w:val="lowerLetter"/>
      <w:lvlText w:val="%5."/>
      <w:lvlJc w:val="left"/>
      <w:pPr>
        <w:ind w:left="3600" w:hanging="360"/>
      </w:pPr>
    </w:lvl>
    <w:lvl w:ilvl="5" w:tplc="91878041" w:tentative="1">
      <w:start w:val="1"/>
      <w:numFmt w:val="lowerRoman"/>
      <w:lvlText w:val="%6."/>
      <w:lvlJc w:val="right"/>
      <w:pPr>
        <w:ind w:left="4320" w:hanging="180"/>
      </w:pPr>
    </w:lvl>
    <w:lvl w:ilvl="6" w:tplc="91878041" w:tentative="1">
      <w:start w:val="1"/>
      <w:numFmt w:val="decimal"/>
      <w:lvlText w:val="%7."/>
      <w:lvlJc w:val="left"/>
      <w:pPr>
        <w:ind w:left="5040" w:hanging="360"/>
      </w:pPr>
    </w:lvl>
    <w:lvl w:ilvl="7" w:tplc="91878041" w:tentative="1">
      <w:start w:val="1"/>
      <w:numFmt w:val="lowerLetter"/>
      <w:lvlText w:val="%8."/>
      <w:lvlJc w:val="left"/>
      <w:pPr>
        <w:ind w:left="5760" w:hanging="360"/>
      </w:pPr>
    </w:lvl>
    <w:lvl w:ilvl="8" w:tplc="9187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9">
    <w:multiLevelType w:val="hybridMultilevel"/>
    <w:lvl w:ilvl="0" w:tplc="92004975">
      <w:start w:val="1"/>
      <w:numFmt w:val="decimal"/>
      <w:lvlText w:val="%1."/>
      <w:lvlJc w:val="left"/>
      <w:pPr>
        <w:ind w:left="720" w:hanging="360"/>
      </w:pPr>
    </w:lvl>
    <w:lvl w:ilvl="1" w:tplc="92004975" w:tentative="1">
      <w:start w:val="1"/>
      <w:numFmt w:val="lowerLetter"/>
      <w:lvlText w:val="%2."/>
      <w:lvlJc w:val="left"/>
      <w:pPr>
        <w:ind w:left="1440" w:hanging="360"/>
      </w:pPr>
    </w:lvl>
    <w:lvl w:ilvl="2" w:tplc="92004975" w:tentative="1">
      <w:start w:val="1"/>
      <w:numFmt w:val="lowerRoman"/>
      <w:lvlText w:val="%3."/>
      <w:lvlJc w:val="right"/>
      <w:pPr>
        <w:ind w:left="2160" w:hanging="180"/>
      </w:pPr>
    </w:lvl>
    <w:lvl w:ilvl="3" w:tplc="92004975" w:tentative="1">
      <w:start w:val="1"/>
      <w:numFmt w:val="decimal"/>
      <w:lvlText w:val="%4."/>
      <w:lvlJc w:val="left"/>
      <w:pPr>
        <w:ind w:left="2880" w:hanging="360"/>
      </w:pPr>
    </w:lvl>
    <w:lvl w:ilvl="4" w:tplc="92004975" w:tentative="1">
      <w:start w:val="1"/>
      <w:numFmt w:val="lowerLetter"/>
      <w:lvlText w:val="%5."/>
      <w:lvlJc w:val="left"/>
      <w:pPr>
        <w:ind w:left="3600" w:hanging="360"/>
      </w:pPr>
    </w:lvl>
    <w:lvl w:ilvl="5" w:tplc="92004975" w:tentative="1">
      <w:start w:val="1"/>
      <w:numFmt w:val="lowerRoman"/>
      <w:lvlText w:val="%6."/>
      <w:lvlJc w:val="right"/>
      <w:pPr>
        <w:ind w:left="4320" w:hanging="180"/>
      </w:pPr>
    </w:lvl>
    <w:lvl w:ilvl="6" w:tplc="92004975" w:tentative="1">
      <w:start w:val="1"/>
      <w:numFmt w:val="decimal"/>
      <w:lvlText w:val="%7."/>
      <w:lvlJc w:val="left"/>
      <w:pPr>
        <w:ind w:left="5040" w:hanging="360"/>
      </w:pPr>
    </w:lvl>
    <w:lvl w:ilvl="7" w:tplc="92004975" w:tentative="1">
      <w:start w:val="1"/>
      <w:numFmt w:val="lowerLetter"/>
      <w:lvlText w:val="%8."/>
      <w:lvlJc w:val="left"/>
      <w:pPr>
        <w:ind w:left="5760" w:hanging="360"/>
      </w:pPr>
    </w:lvl>
    <w:lvl w:ilvl="8" w:tplc="9200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8">
    <w:multiLevelType w:val="hybridMultilevel"/>
    <w:lvl w:ilvl="0" w:tplc="53255389">
      <w:start w:val="1"/>
      <w:numFmt w:val="decimal"/>
      <w:lvlText w:val="%1."/>
      <w:lvlJc w:val="left"/>
      <w:pPr>
        <w:ind w:left="720" w:hanging="360"/>
      </w:pPr>
    </w:lvl>
    <w:lvl w:ilvl="1" w:tplc="53255389" w:tentative="1">
      <w:start w:val="1"/>
      <w:numFmt w:val="lowerLetter"/>
      <w:lvlText w:val="%2."/>
      <w:lvlJc w:val="left"/>
      <w:pPr>
        <w:ind w:left="1440" w:hanging="360"/>
      </w:pPr>
    </w:lvl>
    <w:lvl w:ilvl="2" w:tplc="53255389" w:tentative="1">
      <w:start w:val="1"/>
      <w:numFmt w:val="lowerRoman"/>
      <w:lvlText w:val="%3."/>
      <w:lvlJc w:val="right"/>
      <w:pPr>
        <w:ind w:left="2160" w:hanging="180"/>
      </w:pPr>
    </w:lvl>
    <w:lvl w:ilvl="3" w:tplc="53255389" w:tentative="1">
      <w:start w:val="1"/>
      <w:numFmt w:val="decimal"/>
      <w:lvlText w:val="%4."/>
      <w:lvlJc w:val="left"/>
      <w:pPr>
        <w:ind w:left="2880" w:hanging="360"/>
      </w:pPr>
    </w:lvl>
    <w:lvl w:ilvl="4" w:tplc="53255389" w:tentative="1">
      <w:start w:val="1"/>
      <w:numFmt w:val="lowerLetter"/>
      <w:lvlText w:val="%5."/>
      <w:lvlJc w:val="left"/>
      <w:pPr>
        <w:ind w:left="3600" w:hanging="360"/>
      </w:pPr>
    </w:lvl>
    <w:lvl w:ilvl="5" w:tplc="53255389" w:tentative="1">
      <w:start w:val="1"/>
      <w:numFmt w:val="lowerRoman"/>
      <w:lvlText w:val="%6."/>
      <w:lvlJc w:val="right"/>
      <w:pPr>
        <w:ind w:left="4320" w:hanging="180"/>
      </w:pPr>
    </w:lvl>
    <w:lvl w:ilvl="6" w:tplc="53255389" w:tentative="1">
      <w:start w:val="1"/>
      <w:numFmt w:val="decimal"/>
      <w:lvlText w:val="%7."/>
      <w:lvlJc w:val="left"/>
      <w:pPr>
        <w:ind w:left="5040" w:hanging="360"/>
      </w:pPr>
    </w:lvl>
    <w:lvl w:ilvl="7" w:tplc="53255389" w:tentative="1">
      <w:start w:val="1"/>
      <w:numFmt w:val="lowerLetter"/>
      <w:lvlText w:val="%8."/>
      <w:lvlJc w:val="left"/>
      <w:pPr>
        <w:ind w:left="5760" w:hanging="360"/>
      </w:pPr>
    </w:lvl>
    <w:lvl w:ilvl="8" w:tplc="5325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7">
    <w:multiLevelType w:val="hybridMultilevel"/>
    <w:lvl w:ilvl="0" w:tplc="79277162">
      <w:start w:val="1"/>
      <w:numFmt w:val="decimal"/>
      <w:lvlText w:val="%1."/>
      <w:lvlJc w:val="left"/>
      <w:pPr>
        <w:ind w:left="720" w:hanging="360"/>
      </w:pPr>
    </w:lvl>
    <w:lvl w:ilvl="1" w:tplc="79277162" w:tentative="1">
      <w:start w:val="1"/>
      <w:numFmt w:val="lowerLetter"/>
      <w:lvlText w:val="%2."/>
      <w:lvlJc w:val="left"/>
      <w:pPr>
        <w:ind w:left="1440" w:hanging="360"/>
      </w:pPr>
    </w:lvl>
    <w:lvl w:ilvl="2" w:tplc="79277162" w:tentative="1">
      <w:start w:val="1"/>
      <w:numFmt w:val="lowerRoman"/>
      <w:lvlText w:val="%3."/>
      <w:lvlJc w:val="right"/>
      <w:pPr>
        <w:ind w:left="2160" w:hanging="180"/>
      </w:pPr>
    </w:lvl>
    <w:lvl w:ilvl="3" w:tplc="79277162" w:tentative="1">
      <w:start w:val="1"/>
      <w:numFmt w:val="decimal"/>
      <w:lvlText w:val="%4."/>
      <w:lvlJc w:val="left"/>
      <w:pPr>
        <w:ind w:left="2880" w:hanging="360"/>
      </w:pPr>
    </w:lvl>
    <w:lvl w:ilvl="4" w:tplc="79277162" w:tentative="1">
      <w:start w:val="1"/>
      <w:numFmt w:val="lowerLetter"/>
      <w:lvlText w:val="%5."/>
      <w:lvlJc w:val="left"/>
      <w:pPr>
        <w:ind w:left="3600" w:hanging="360"/>
      </w:pPr>
    </w:lvl>
    <w:lvl w:ilvl="5" w:tplc="79277162" w:tentative="1">
      <w:start w:val="1"/>
      <w:numFmt w:val="lowerRoman"/>
      <w:lvlText w:val="%6."/>
      <w:lvlJc w:val="right"/>
      <w:pPr>
        <w:ind w:left="4320" w:hanging="180"/>
      </w:pPr>
    </w:lvl>
    <w:lvl w:ilvl="6" w:tplc="79277162" w:tentative="1">
      <w:start w:val="1"/>
      <w:numFmt w:val="decimal"/>
      <w:lvlText w:val="%7."/>
      <w:lvlJc w:val="left"/>
      <w:pPr>
        <w:ind w:left="5040" w:hanging="360"/>
      </w:pPr>
    </w:lvl>
    <w:lvl w:ilvl="7" w:tplc="79277162" w:tentative="1">
      <w:start w:val="1"/>
      <w:numFmt w:val="lowerLetter"/>
      <w:lvlText w:val="%8."/>
      <w:lvlJc w:val="left"/>
      <w:pPr>
        <w:ind w:left="5760" w:hanging="360"/>
      </w:pPr>
    </w:lvl>
    <w:lvl w:ilvl="8" w:tplc="7927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6">
    <w:multiLevelType w:val="hybridMultilevel"/>
    <w:lvl w:ilvl="0" w:tplc="83065912">
      <w:start w:val="1"/>
      <w:numFmt w:val="decimal"/>
      <w:lvlText w:val="%1."/>
      <w:lvlJc w:val="left"/>
      <w:pPr>
        <w:ind w:left="720" w:hanging="360"/>
      </w:pPr>
    </w:lvl>
    <w:lvl w:ilvl="1" w:tplc="83065912" w:tentative="1">
      <w:start w:val="1"/>
      <w:numFmt w:val="lowerLetter"/>
      <w:lvlText w:val="%2."/>
      <w:lvlJc w:val="left"/>
      <w:pPr>
        <w:ind w:left="1440" w:hanging="360"/>
      </w:pPr>
    </w:lvl>
    <w:lvl w:ilvl="2" w:tplc="83065912" w:tentative="1">
      <w:start w:val="1"/>
      <w:numFmt w:val="lowerRoman"/>
      <w:lvlText w:val="%3."/>
      <w:lvlJc w:val="right"/>
      <w:pPr>
        <w:ind w:left="2160" w:hanging="180"/>
      </w:pPr>
    </w:lvl>
    <w:lvl w:ilvl="3" w:tplc="83065912" w:tentative="1">
      <w:start w:val="1"/>
      <w:numFmt w:val="decimal"/>
      <w:lvlText w:val="%4."/>
      <w:lvlJc w:val="left"/>
      <w:pPr>
        <w:ind w:left="2880" w:hanging="360"/>
      </w:pPr>
    </w:lvl>
    <w:lvl w:ilvl="4" w:tplc="83065912" w:tentative="1">
      <w:start w:val="1"/>
      <w:numFmt w:val="lowerLetter"/>
      <w:lvlText w:val="%5."/>
      <w:lvlJc w:val="left"/>
      <w:pPr>
        <w:ind w:left="3600" w:hanging="360"/>
      </w:pPr>
    </w:lvl>
    <w:lvl w:ilvl="5" w:tplc="83065912" w:tentative="1">
      <w:start w:val="1"/>
      <w:numFmt w:val="lowerRoman"/>
      <w:lvlText w:val="%6."/>
      <w:lvlJc w:val="right"/>
      <w:pPr>
        <w:ind w:left="4320" w:hanging="180"/>
      </w:pPr>
    </w:lvl>
    <w:lvl w:ilvl="6" w:tplc="83065912" w:tentative="1">
      <w:start w:val="1"/>
      <w:numFmt w:val="decimal"/>
      <w:lvlText w:val="%7."/>
      <w:lvlJc w:val="left"/>
      <w:pPr>
        <w:ind w:left="5040" w:hanging="360"/>
      </w:pPr>
    </w:lvl>
    <w:lvl w:ilvl="7" w:tplc="83065912" w:tentative="1">
      <w:start w:val="1"/>
      <w:numFmt w:val="lowerLetter"/>
      <w:lvlText w:val="%8."/>
      <w:lvlJc w:val="left"/>
      <w:pPr>
        <w:ind w:left="5760" w:hanging="360"/>
      </w:pPr>
    </w:lvl>
    <w:lvl w:ilvl="8" w:tplc="8306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5">
    <w:multiLevelType w:val="hybridMultilevel"/>
    <w:lvl w:ilvl="0" w:tplc="33897640">
      <w:start w:val="1"/>
      <w:numFmt w:val="decimal"/>
      <w:lvlText w:val="%1."/>
      <w:lvlJc w:val="left"/>
      <w:pPr>
        <w:ind w:left="720" w:hanging="360"/>
      </w:pPr>
    </w:lvl>
    <w:lvl w:ilvl="1" w:tplc="33897640" w:tentative="1">
      <w:start w:val="1"/>
      <w:numFmt w:val="lowerLetter"/>
      <w:lvlText w:val="%2."/>
      <w:lvlJc w:val="left"/>
      <w:pPr>
        <w:ind w:left="1440" w:hanging="360"/>
      </w:pPr>
    </w:lvl>
    <w:lvl w:ilvl="2" w:tplc="33897640" w:tentative="1">
      <w:start w:val="1"/>
      <w:numFmt w:val="lowerRoman"/>
      <w:lvlText w:val="%3."/>
      <w:lvlJc w:val="right"/>
      <w:pPr>
        <w:ind w:left="2160" w:hanging="180"/>
      </w:pPr>
    </w:lvl>
    <w:lvl w:ilvl="3" w:tplc="33897640" w:tentative="1">
      <w:start w:val="1"/>
      <w:numFmt w:val="decimal"/>
      <w:lvlText w:val="%4."/>
      <w:lvlJc w:val="left"/>
      <w:pPr>
        <w:ind w:left="2880" w:hanging="360"/>
      </w:pPr>
    </w:lvl>
    <w:lvl w:ilvl="4" w:tplc="33897640" w:tentative="1">
      <w:start w:val="1"/>
      <w:numFmt w:val="lowerLetter"/>
      <w:lvlText w:val="%5."/>
      <w:lvlJc w:val="left"/>
      <w:pPr>
        <w:ind w:left="3600" w:hanging="360"/>
      </w:pPr>
    </w:lvl>
    <w:lvl w:ilvl="5" w:tplc="33897640" w:tentative="1">
      <w:start w:val="1"/>
      <w:numFmt w:val="lowerRoman"/>
      <w:lvlText w:val="%6."/>
      <w:lvlJc w:val="right"/>
      <w:pPr>
        <w:ind w:left="4320" w:hanging="180"/>
      </w:pPr>
    </w:lvl>
    <w:lvl w:ilvl="6" w:tplc="33897640" w:tentative="1">
      <w:start w:val="1"/>
      <w:numFmt w:val="decimal"/>
      <w:lvlText w:val="%7."/>
      <w:lvlJc w:val="left"/>
      <w:pPr>
        <w:ind w:left="5040" w:hanging="360"/>
      </w:pPr>
    </w:lvl>
    <w:lvl w:ilvl="7" w:tplc="33897640" w:tentative="1">
      <w:start w:val="1"/>
      <w:numFmt w:val="lowerLetter"/>
      <w:lvlText w:val="%8."/>
      <w:lvlJc w:val="left"/>
      <w:pPr>
        <w:ind w:left="5760" w:hanging="360"/>
      </w:pPr>
    </w:lvl>
    <w:lvl w:ilvl="8" w:tplc="3389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4">
    <w:multiLevelType w:val="hybridMultilevel"/>
    <w:lvl w:ilvl="0" w:tplc="54556880">
      <w:start w:val="1"/>
      <w:numFmt w:val="decimal"/>
      <w:lvlText w:val="%1."/>
      <w:lvlJc w:val="left"/>
      <w:pPr>
        <w:ind w:left="720" w:hanging="360"/>
      </w:pPr>
    </w:lvl>
    <w:lvl w:ilvl="1" w:tplc="54556880" w:tentative="1">
      <w:start w:val="1"/>
      <w:numFmt w:val="lowerLetter"/>
      <w:lvlText w:val="%2."/>
      <w:lvlJc w:val="left"/>
      <w:pPr>
        <w:ind w:left="1440" w:hanging="360"/>
      </w:pPr>
    </w:lvl>
    <w:lvl w:ilvl="2" w:tplc="54556880" w:tentative="1">
      <w:start w:val="1"/>
      <w:numFmt w:val="lowerRoman"/>
      <w:lvlText w:val="%3."/>
      <w:lvlJc w:val="right"/>
      <w:pPr>
        <w:ind w:left="2160" w:hanging="180"/>
      </w:pPr>
    </w:lvl>
    <w:lvl w:ilvl="3" w:tplc="54556880" w:tentative="1">
      <w:start w:val="1"/>
      <w:numFmt w:val="decimal"/>
      <w:lvlText w:val="%4."/>
      <w:lvlJc w:val="left"/>
      <w:pPr>
        <w:ind w:left="2880" w:hanging="360"/>
      </w:pPr>
    </w:lvl>
    <w:lvl w:ilvl="4" w:tplc="54556880" w:tentative="1">
      <w:start w:val="1"/>
      <w:numFmt w:val="lowerLetter"/>
      <w:lvlText w:val="%5."/>
      <w:lvlJc w:val="left"/>
      <w:pPr>
        <w:ind w:left="3600" w:hanging="360"/>
      </w:pPr>
    </w:lvl>
    <w:lvl w:ilvl="5" w:tplc="54556880" w:tentative="1">
      <w:start w:val="1"/>
      <w:numFmt w:val="lowerRoman"/>
      <w:lvlText w:val="%6."/>
      <w:lvlJc w:val="right"/>
      <w:pPr>
        <w:ind w:left="4320" w:hanging="180"/>
      </w:pPr>
    </w:lvl>
    <w:lvl w:ilvl="6" w:tplc="54556880" w:tentative="1">
      <w:start w:val="1"/>
      <w:numFmt w:val="decimal"/>
      <w:lvlText w:val="%7."/>
      <w:lvlJc w:val="left"/>
      <w:pPr>
        <w:ind w:left="5040" w:hanging="360"/>
      </w:pPr>
    </w:lvl>
    <w:lvl w:ilvl="7" w:tplc="54556880" w:tentative="1">
      <w:start w:val="1"/>
      <w:numFmt w:val="lowerLetter"/>
      <w:lvlText w:val="%8."/>
      <w:lvlJc w:val="left"/>
      <w:pPr>
        <w:ind w:left="5760" w:hanging="360"/>
      </w:pPr>
    </w:lvl>
    <w:lvl w:ilvl="8" w:tplc="5455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3">
    <w:multiLevelType w:val="hybridMultilevel"/>
    <w:lvl w:ilvl="0" w:tplc="74506805">
      <w:start w:val="1"/>
      <w:numFmt w:val="decimal"/>
      <w:lvlText w:val="%1."/>
      <w:lvlJc w:val="left"/>
      <w:pPr>
        <w:ind w:left="720" w:hanging="360"/>
      </w:pPr>
    </w:lvl>
    <w:lvl w:ilvl="1" w:tplc="74506805" w:tentative="1">
      <w:start w:val="1"/>
      <w:numFmt w:val="lowerLetter"/>
      <w:lvlText w:val="%2."/>
      <w:lvlJc w:val="left"/>
      <w:pPr>
        <w:ind w:left="1440" w:hanging="360"/>
      </w:pPr>
    </w:lvl>
    <w:lvl w:ilvl="2" w:tplc="74506805" w:tentative="1">
      <w:start w:val="1"/>
      <w:numFmt w:val="lowerRoman"/>
      <w:lvlText w:val="%3."/>
      <w:lvlJc w:val="right"/>
      <w:pPr>
        <w:ind w:left="2160" w:hanging="180"/>
      </w:pPr>
    </w:lvl>
    <w:lvl w:ilvl="3" w:tplc="74506805" w:tentative="1">
      <w:start w:val="1"/>
      <w:numFmt w:val="decimal"/>
      <w:lvlText w:val="%4."/>
      <w:lvlJc w:val="left"/>
      <w:pPr>
        <w:ind w:left="2880" w:hanging="360"/>
      </w:pPr>
    </w:lvl>
    <w:lvl w:ilvl="4" w:tplc="74506805" w:tentative="1">
      <w:start w:val="1"/>
      <w:numFmt w:val="lowerLetter"/>
      <w:lvlText w:val="%5."/>
      <w:lvlJc w:val="left"/>
      <w:pPr>
        <w:ind w:left="3600" w:hanging="360"/>
      </w:pPr>
    </w:lvl>
    <w:lvl w:ilvl="5" w:tplc="74506805" w:tentative="1">
      <w:start w:val="1"/>
      <w:numFmt w:val="lowerRoman"/>
      <w:lvlText w:val="%6."/>
      <w:lvlJc w:val="right"/>
      <w:pPr>
        <w:ind w:left="4320" w:hanging="180"/>
      </w:pPr>
    </w:lvl>
    <w:lvl w:ilvl="6" w:tplc="74506805" w:tentative="1">
      <w:start w:val="1"/>
      <w:numFmt w:val="decimal"/>
      <w:lvlText w:val="%7."/>
      <w:lvlJc w:val="left"/>
      <w:pPr>
        <w:ind w:left="5040" w:hanging="360"/>
      </w:pPr>
    </w:lvl>
    <w:lvl w:ilvl="7" w:tplc="74506805" w:tentative="1">
      <w:start w:val="1"/>
      <w:numFmt w:val="lowerLetter"/>
      <w:lvlText w:val="%8."/>
      <w:lvlJc w:val="left"/>
      <w:pPr>
        <w:ind w:left="5760" w:hanging="360"/>
      </w:pPr>
    </w:lvl>
    <w:lvl w:ilvl="8" w:tplc="74506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2">
    <w:multiLevelType w:val="hybridMultilevel"/>
    <w:lvl w:ilvl="0" w:tplc="22958293">
      <w:start w:val="1"/>
      <w:numFmt w:val="decimal"/>
      <w:lvlText w:val="%1."/>
      <w:lvlJc w:val="left"/>
      <w:pPr>
        <w:ind w:left="720" w:hanging="360"/>
      </w:pPr>
    </w:lvl>
    <w:lvl w:ilvl="1" w:tplc="22958293" w:tentative="1">
      <w:start w:val="1"/>
      <w:numFmt w:val="lowerLetter"/>
      <w:lvlText w:val="%2."/>
      <w:lvlJc w:val="left"/>
      <w:pPr>
        <w:ind w:left="1440" w:hanging="360"/>
      </w:pPr>
    </w:lvl>
    <w:lvl w:ilvl="2" w:tplc="22958293" w:tentative="1">
      <w:start w:val="1"/>
      <w:numFmt w:val="lowerRoman"/>
      <w:lvlText w:val="%3."/>
      <w:lvlJc w:val="right"/>
      <w:pPr>
        <w:ind w:left="2160" w:hanging="180"/>
      </w:pPr>
    </w:lvl>
    <w:lvl w:ilvl="3" w:tplc="22958293" w:tentative="1">
      <w:start w:val="1"/>
      <w:numFmt w:val="decimal"/>
      <w:lvlText w:val="%4."/>
      <w:lvlJc w:val="left"/>
      <w:pPr>
        <w:ind w:left="2880" w:hanging="360"/>
      </w:pPr>
    </w:lvl>
    <w:lvl w:ilvl="4" w:tplc="22958293" w:tentative="1">
      <w:start w:val="1"/>
      <w:numFmt w:val="lowerLetter"/>
      <w:lvlText w:val="%5."/>
      <w:lvlJc w:val="left"/>
      <w:pPr>
        <w:ind w:left="3600" w:hanging="360"/>
      </w:pPr>
    </w:lvl>
    <w:lvl w:ilvl="5" w:tplc="22958293" w:tentative="1">
      <w:start w:val="1"/>
      <w:numFmt w:val="lowerRoman"/>
      <w:lvlText w:val="%6."/>
      <w:lvlJc w:val="right"/>
      <w:pPr>
        <w:ind w:left="4320" w:hanging="180"/>
      </w:pPr>
    </w:lvl>
    <w:lvl w:ilvl="6" w:tplc="22958293" w:tentative="1">
      <w:start w:val="1"/>
      <w:numFmt w:val="decimal"/>
      <w:lvlText w:val="%7."/>
      <w:lvlJc w:val="left"/>
      <w:pPr>
        <w:ind w:left="5040" w:hanging="360"/>
      </w:pPr>
    </w:lvl>
    <w:lvl w:ilvl="7" w:tplc="22958293" w:tentative="1">
      <w:start w:val="1"/>
      <w:numFmt w:val="lowerLetter"/>
      <w:lvlText w:val="%8."/>
      <w:lvlJc w:val="left"/>
      <w:pPr>
        <w:ind w:left="5760" w:hanging="360"/>
      </w:pPr>
    </w:lvl>
    <w:lvl w:ilvl="8" w:tplc="2295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1">
    <w:multiLevelType w:val="hybridMultilevel"/>
    <w:lvl w:ilvl="0" w:tplc="65792281">
      <w:start w:val="1"/>
      <w:numFmt w:val="decimal"/>
      <w:lvlText w:val="%1."/>
      <w:lvlJc w:val="left"/>
      <w:pPr>
        <w:ind w:left="720" w:hanging="360"/>
      </w:pPr>
    </w:lvl>
    <w:lvl w:ilvl="1" w:tplc="65792281" w:tentative="1">
      <w:start w:val="1"/>
      <w:numFmt w:val="lowerLetter"/>
      <w:lvlText w:val="%2."/>
      <w:lvlJc w:val="left"/>
      <w:pPr>
        <w:ind w:left="1440" w:hanging="360"/>
      </w:pPr>
    </w:lvl>
    <w:lvl w:ilvl="2" w:tplc="65792281" w:tentative="1">
      <w:start w:val="1"/>
      <w:numFmt w:val="lowerRoman"/>
      <w:lvlText w:val="%3."/>
      <w:lvlJc w:val="right"/>
      <w:pPr>
        <w:ind w:left="2160" w:hanging="180"/>
      </w:pPr>
    </w:lvl>
    <w:lvl w:ilvl="3" w:tplc="65792281" w:tentative="1">
      <w:start w:val="1"/>
      <w:numFmt w:val="decimal"/>
      <w:lvlText w:val="%4."/>
      <w:lvlJc w:val="left"/>
      <w:pPr>
        <w:ind w:left="2880" w:hanging="360"/>
      </w:pPr>
    </w:lvl>
    <w:lvl w:ilvl="4" w:tplc="65792281" w:tentative="1">
      <w:start w:val="1"/>
      <w:numFmt w:val="lowerLetter"/>
      <w:lvlText w:val="%5."/>
      <w:lvlJc w:val="left"/>
      <w:pPr>
        <w:ind w:left="3600" w:hanging="360"/>
      </w:pPr>
    </w:lvl>
    <w:lvl w:ilvl="5" w:tplc="65792281" w:tentative="1">
      <w:start w:val="1"/>
      <w:numFmt w:val="lowerRoman"/>
      <w:lvlText w:val="%6."/>
      <w:lvlJc w:val="right"/>
      <w:pPr>
        <w:ind w:left="4320" w:hanging="180"/>
      </w:pPr>
    </w:lvl>
    <w:lvl w:ilvl="6" w:tplc="65792281" w:tentative="1">
      <w:start w:val="1"/>
      <w:numFmt w:val="decimal"/>
      <w:lvlText w:val="%7."/>
      <w:lvlJc w:val="left"/>
      <w:pPr>
        <w:ind w:left="5040" w:hanging="360"/>
      </w:pPr>
    </w:lvl>
    <w:lvl w:ilvl="7" w:tplc="65792281" w:tentative="1">
      <w:start w:val="1"/>
      <w:numFmt w:val="lowerLetter"/>
      <w:lvlText w:val="%8."/>
      <w:lvlJc w:val="left"/>
      <w:pPr>
        <w:ind w:left="5760" w:hanging="360"/>
      </w:pPr>
    </w:lvl>
    <w:lvl w:ilvl="8" w:tplc="6579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0">
    <w:multiLevelType w:val="hybridMultilevel"/>
    <w:lvl w:ilvl="0" w:tplc="36374208">
      <w:start w:val="1"/>
      <w:numFmt w:val="decimal"/>
      <w:lvlText w:val="%1."/>
      <w:lvlJc w:val="left"/>
      <w:pPr>
        <w:ind w:left="720" w:hanging="360"/>
      </w:pPr>
    </w:lvl>
    <w:lvl w:ilvl="1" w:tplc="36374208" w:tentative="1">
      <w:start w:val="1"/>
      <w:numFmt w:val="lowerLetter"/>
      <w:lvlText w:val="%2."/>
      <w:lvlJc w:val="left"/>
      <w:pPr>
        <w:ind w:left="1440" w:hanging="360"/>
      </w:pPr>
    </w:lvl>
    <w:lvl w:ilvl="2" w:tplc="36374208" w:tentative="1">
      <w:start w:val="1"/>
      <w:numFmt w:val="lowerRoman"/>
      <w:lvlText w:val="%3."/>
      <w:lvlJc w:val="right"/>
      <w:pPr>
        <w:ind w:left="2160" w:hanging="180"/>
      </w:pPr>
    </w:lvl>
    <w:lvl w:ilvl="3" w:tplc="36374208" w:tentative="1">
      <w:start w:val="1"/>
      <w:numFmt w:val="decimal"/>
      <w:lvlText w:val="%4."/>
      <w:lvlJc w:val="left"/>
      <w:pPr>
        <w:ind w:left="2880" w:hanging="360"/>
      </w:pPr>
    </w:lvl>
    <w:lvl w:ilvl="4" w:tplc="36374208" w:tentative="1">
      <w:start w:val="1"/>
      <w:numFmt w:val="lowerLetter"/>
      <w:lvlText w:val="%5."/>
      <w:lvlJc w:val="left"/>
      <w:pPr>
        <w:ind w:left="3600" w:hanging="360"/>
      </w:pPr>
    </w:lvl>
    <w:lvl w:ilvl="5" w:tplc="36374208" w:tentative="1">
      <w:start w:val="1"/>
      <w:numFmt w:val="lowerRoman"/>
      <w:lvlText w:val="%6."/>
      <w:lvlJc w:val="right"/>
      <w:pPr>
        <w:ind w:left="4320" w:hanging="180"/>
      </w:pPr>
    </w:lvl>
    <w:lvl w:ilvl="6" w:tplc="36374208" w:tentative="1">
      <w:start w:val="1"/>
      <w:numFmt w:val="decimal"/>
      <w:lvlText w:val="%7."/>
      <w:lvlJc w:val="left"/>
      <w:pPr>
        <w:ind w:left="5040" w:hanging="360"/>
      </w:pPr>
    </w:lvl>
    <w:lvl w:ilvl="7" w:tplc="36374208" w:tentative="1">
      <w:start w:val="1"/>
      <w:numFmt w:val="lowerLetter"/>
      <w:lvlText w:val="%8."/>
      <w:lvlJc w:val="left"/>
      <w:pPr>
        <w:ind w:left="5760" w:hanging="360"/>
      </w:pPr>
    </w:lvl>
    <w:lvl w:ilvl="8" w:tplc="3637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9">
    <w:multiLevelType w:val="hybridMultilevel"/>
    <w:lvl w:ilvl="0" w:tplc="44491244">
      <w:start w:val="1"/>
      <w:numFmt w:val="decimal"/>
      <w:lvlText w:val="%1."/>
      <w:lvlJc w:val="left"/>
      <w:pPr>
        <w:ind w:left="720" w:hanging="360"/>
      </w:pPr>
    </w:lvl>
    <w:lvl w:ilvl="1" w:tplc="44491244" w:tentative="1">
      <w:start w:val="1"/>
      <w:numFmt w:val="lowerLetter"/>
      <w:lvlText w:val="%2."/>
      <w:lvlJc w:val="left"/>
      <w:pPr>
        <w:ind w:left="1440" w:hanging="360"/>
      </w:pPr>
    </w:lvl>
    <w:lvl w:ilvl="2" w:tplc="44491244" w:tentative="1">
      <w:start w:val="1"/>
      <w:numFmt w:val="lowerRoman"/>
      <w:lvlText w:val="%3."/>
      <w:lvlJc w:val="right"/>
      <w:pPr>
        <w:ind w:left="2160" w:hanging="180"/>
      </w:pPr>
    </w:lvl>
    <w:lvl w:ilvl="3" w:tplc="44491244" w:tentative="1">
      <w:start w:val="1"/>
      <w:numFmt w:val="decimal"/>
      <w:lvlText w:val="%4."/>
      <w:lvlJc w:val="left"/>
      <w:pPr>
        <w:ind w:left="2880" w:hanging="360"/>
      </w:pPr>
    </w:lvl>
    <w:lvl w:ilvl="4" w:tplc="44491244" w:tentative="1">
      <w:start w:val="1"/>
      <w:numFmt w:val="lowerLetter"/>
      <w:lvlText w:val="%5."/>
      <w:lvlJc w:val="left"/>
      <w:pPr>
        <w:ind w:left="3600" w:hanging="360"/>
      </w:pPr>
    </w:lvl>
    <w:lvl w:ilvl="5" w:tplc="44491244" w:tentative="1">
      <w:start w:val="1"/>
      <w:numFmt w:val="lowerRoman"/>
      <w:lvlText w:val="%6."/>
      <w:lvlJc w:val="right"/>
      <w:pPr>
        <w:ind w:left="4320" w:hanging="180"/>
      </w:pPr>
    </w:lvl>
    <w:lvl w:ilvl="6" w:tplc="44491244" w:tentative="1">
      <w:start w:val="1"/>
      <w:numFmt w:val="decimal"/>
      <w:lvlText w:val="%7."/>
      <w:lvlJc w:val="left"/>
      <w:pPr>
        <w:ind w:left="5040" w:hanging="360"/>
      </w:pPr>
    </w:lvl>
    <w:lvl w:ilvl="7" w:tplc="44491244" w:tentative="1">
      <w:start w:val="1"/>
      <w:numFmt w:val="lowerLetter"/>
      <w:lvlText w:val="%8."/>
      <w:lvlJc w:val="left"/>
      <w:pPr>
        <w:ind w:left="5760" w:hanging="360"/>
      </w:pPr>
    </w:lvl>
    <w:lvl w:ilvl="8" w:tplc="4449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8">
    <w:multiLevelType w:val="hybridMultilevel"/>
    <w:lvl w:ilvl="0" w:tplc="32072612">
      <w:start w:val="1"/>
      <w:numFmt w:val="decimal"/>
      <w:lvlText w:val="%1."/>
      <w:lvlJc w:val="left"/>
      <w:pPr>
        <w:ind w:left="720" w:hanging="360"/>
      </w:pPr>
    </w:lvl>
    <w:lvl w:ilvl="1" w:tplc="32072612" w:tentative="1">
      <w:start w:val="1"/>
      <w:numFmt w:val="lowerLetter"/>
      <w:lvlText w:val="%2."/>
      <w:lvlJc w:val="left"/>
      <w:pPr>
        <w:ind w:left="1440" w:hanging="360"/>
      </w:pPr>
    </w:lvl>
    <w:lvl w:ilvl="2" w:tplc="32072612" w:tentative="1">
      <w:start w:val="1"/>
      <w:numFmt w:val="lowerRoman"/>
      <w:lvlText w:val="%3."/>
      <w:lvlJc w:val="right"/>
      <w:pPr>
        <w:ind w:left="2160" w:hanging="180"/>
      </w:pPr>
    </w:lvl>
    <w:lvl w:ilvl="3" w:tplc="32072612" w:tentative="1">
      <w:start w:val="1"/>
      <w:numFmt w:val="decimal"/>
      <w:lvlText w:val="%4."/>
      <w:lvlJc w:val="left"/>
      <w:pPr>
        <w:ind w:left="2880" w:hanging="360"/>
      </w:pPr>
    </w:lvl>
    <w:lvl w:ilvl="4" w:tplc="32072612" w:tentative="1">
      <w:start w:val="1"/>
      <w:numFmt w:val="lowerLetter"/>
      <w:lvlText w:val="%5."/>
      <w:lvlJc w:val="left"/>
      <w:pPr>
        <w:ind w:left="3600" w:hanging="360"/>
      </w:pPr>
    </w:lvl>
    <w:lvl w:ilvl="5" w:tplc="32072612" w:tentative="1">
      <w:start w:val="1"/>
      <w:numFmt w:val="lowerRoman"/>
      <w:lvlText w:val="%6."/>
      <w:lvlJc w:val="right"/>
      <w:pPr>
        <w:ind w:left="4320" w:hanging="180"/>
      </w:pPr>
    </w:lvl>
    <w:lvl w:ilvl="6" w:tplc="32072612" w:tentative="1">
      <w:start w:val="1"/>
      <w:numFmt w:val="decimal"/>
      <w:lvlText w:val="%7."/>
      <w:lvlJc w:val="left"/>
      <w:pPr>
        <w:ind w:left="5040" w:hanging="360"/>
      </w:pPr>
    </w:lvl>
    <w:lvl w:ilvl="7" w:tplc="32072612" w:tentative="1">
      <w:start w:val="1"/>
      <w:numFmt w:val="lowerLetter"/>
      <w:lvlText w:val="%8."/>
      <w:lvlJc w:val="left"/>
      <w:pPr>
        <w:ind w:left="5760" w:hanging="360"/>
      </w:pPr>
    </w:lvl>
    <w:lvl w:ilvl="8" w:tplc="3207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7">
    <w:multiLevelType w:val="hybridMultilevel"/>
    <w:lvl w:ilvl="0" w:tplc="25103504">
      <w:start w:val="1"/>
      <w:numFmt w:val="decimal"/>
      <w:lvlText w:val="%1."/>
      <w:lvlJc w:val="left"/>
      <w:pPr>
        <w:ind w:left="720" w:hanging="360"/>
      </w:pPr>
    </w:lvl>
    <w:lvl w:ilvl="1" w:tplc="25103504" w:tentative="1">
      <w:start w:val="1"/>
      <w:numFmt w:val="lowerLetter"/>
      <w:lvlText w:val="%2."/>
      <w:lvlJc w:val="left"/>
      <w:pPr>
        <w:ind w:left="1440" w:hanging="360"/>
      </w:pPr>
    </w:lvl>
    <w:lvl w:ilvl="2" w:tplc="25103504" w:tentative="1">
      <w:start w:val="1"/>
      <w:numFmt w:val="lowerRoman"/>
      <w:lvlText w:val="%3."/>
      <w:lvlJc w:val="right"/>
      <w:pPr>
        <w:ind w:left="2160" w:hanging="180"/>
      </w:pPr>
    </w:lvl>
    <w:lvl w:ilvl="3" w:tplc="25103504" w:tentative="1">
      <w:start w:val="1"/>
      <w:numFmt w:val="decimal"/>
      <w:lvlText w:val="%4."/>
      <w:lvlJc w:val="left"/>
      <w:pPr>
        <w:ind w:left="2880" w:hanging="360"/>
      </w:pPr>
    </w:lvl>
    <w:lvl w:ilvl="4" w:tplc="25103504" w:tentative="1">
      <w:start w:val="1"/>
      <w:numFmt w:val="lowerLetter"/>
      <w:lvlText w:val="%5."/>
      <w:lvlJc w:val="left"/>
      <w:pPr>
        <w:ind w:left="3600" w:hanging="360"/>
      </w:pPr>
    </w:lvl>
    <w:lvl w:ilvl="5" w:tplc="25103504" w:tentative="1">
      <w:start w:val="1"/>
      <w:numFmt w:val="lowerRoman"/>
      <w:lvlText w:val="%6."/>
      <w:lvlJc w:val="right"/>
      <w:pPr>
        <w:ind w:left="4320" w:hanging="180"/>
      </w:pPr>
    </w:lvl>
    <w:lvl w:ilvl="6" w:tplc="25103504" w:tentative="1">
      <w:start w:val="1"/>
      <w:numFmt w:val="decimal"/>
      <w:lvlText w:val="%7."/>
      <w:lvlJc w:val="left"/>
      <w:pPr>
        <w:ind w:left="5040" w:hanging="360"/>
      </w:pPr>
    </w:lvl>
    <w:lvl w:ilvl="7" w:tplc="25103504" w:tentative="1">
      <w:start w:val="1"/>
      <w:numFmt w:val="lowerLetter"/>
      <w:lvlText w:val="%8."/>
      <w:lvlJc w:val="left"/>
      <w:pPr>
        <w:ind w:left="5760" w:hanging="360"/>
      </w:pPr>
    </w:lvl>
    <w:lvl w:ilvl="8" w:tplc="2510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6">
    <w:multiLevelType w:val="hybridMultilevel"/>
    <w:lvl w:ilvl="0" w:tplc="17030281">
      <w:start w:val="1"/>
      <w:numFmt w:val="decimal"/>
      <w:lvlText w:val="%1."/>
      <w:lvlJc w:val="left"/>
      <w:pPr>
        <w:ind w:left="720" w:hanging="360"/>
      </w:pPr>
    </w:lvl>
    <w:lvl w:ilvl="1" w:tplc="17030281" w:tentative="1">
      <w:start w:val="1"/>
      <w:numFmt w:val="lowerLetter"/>
      <w:lvlText w:val="%2."/>
      <w:lvlJc w:val="left"/>
      <w:pPr>
        <w:ind w:left="1440" w:hanging="360"/>
      </w:pPr>
    </w:lvl>
    <w:lvl w:ilvl="2" w:tplc="17030281" w:tentative="1">
      <w:start w:val="1"/>
      <w:numFmt w:val="lowerRoman"/>
      <w:lvlText w:val="%3."/>
      <w:lvlJc w:val="right"/>
      <w:pPr>
        <w:ind w:left="2160" w:hanging="180"/>
      </w:pPr>
    </w:lvl>
    <w:lvl w:ilvl="3" w:tplc="17030281" w:tentative="1">
      <w:start w:val="1"/>
      <w:numFmt w:val="decimal"/>
      <w:lvlText w:val="%4."/>
      <w:lvlJc w:val="left"/>
      <w:pPr>
        <w:ind w:left="2880" w:hanging="360"/>
      </w:pPr>
    </w:lvl>
    <w:lvl w:ilvl="4" w:tplc="17030281" w:tentative="1">
      <w:start w:val="1"/>
      <w:numFmt w:val="lowerLetter"/>
      <w:lvlText w:val="%5."/>
      <w:lvlJc w:val="left"/>
      <w:pPr>
        <w:ind w:left="3600" w:hanging="360"/>
      </w:pPr>
    </w:lvl>
    <w:lvl w:ilvl="5" w:tplc="17030281" w:tentative="1">
      <w:start w:val="1"/>
      <w:numFmt w:val="lowerRoman"/>
      <w:lvlText w:val="%6."/>
      <w:lvlJc w:val="right"/>
      <w:pPr>
        <w:ind w:left="4320" w:hanging="180"/>
      </w:pPr>
    </w:lvl>
    <w:lvl w:ilvl="6" w:tplc="17030281" w:tentative="1">
      <w:start w:val="1"/>
      <w:numFmt w:val="decimal"/>
      <w:lvlText w:val="%7."/>
      <w:lvlJc w:val="left"/>
      <w:pPr>
        <w:ind w:left="5040" w:hanging="360"/>
      </w:pPr>
    </w:lvl>
    <w:lvl w:ilvl="7" w:tplc="17030281" w:tentative="1">
      <w:start w:val="1"/>
      <w:numFmt w:val="lowerLetter"/>
      <w:lvlText w:val="%8."/>
      <w:lvlJc w:val="left"/>
      <w:pPr>
        <w:ind w:left="5760" w:hanging="360"/>
      </w:pPr>
    </w:lvl>
    <w:lvl w:ilvl="8" w:tplc="1703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5">
    <w:multiLevelType w:val="hybridMultilevel"/>
    <w:lvl w:ilvl="0" w:tplc="47147028">
      <w:start w:val="1"/>
      <w:numFmt w:val="decimal"/>
      <w:lvlText w:val="%1."/>
      <w:lvlJc w:val="left"/>
      <w:pPr>
        <w:ind w:left="720" w:hanging="360"/>
      </w:pPr>
    </w:lvl>
    <w:lvl w:ilvl="1" w:tplc="47147028" w:tentative="1">
      <w:start w:val="1"/>
      <w:numFmt w:val="lowerLetter"/>
      <w:lvlText w:val="%2."/>
      <w:lvlJc w:val="left"/>
      <w:pPr>
        <w:ind w:left="1440" w:hanging="360"/>
      </w:pPr>
    </w:lvl>
    <w:lvl w:ilvl="2" w:tplc="47147028" w:tentative="1">
      <w:start w:val="1"/>
      <w:numFmt w:val="lowerRoman"/>
      <w:lvlText w:val="%3."/>
      <w:lvlJc w:val="right"/>
      <w:pPr>
        <w:ind w:left="2160" w:hanging="180"/>
      </w:pPr>
    </w:lvl>
    <w:lvl w:ilvl="3" w:tplc="47147028" w:tentative="1">
      <w:start w:val="1"/>
      <w:numFmt w:val="decimal"/>
      <w:lvlText w:val="%4."/>
      <w:lvlJc w:val="left"/>
      <w:pPr>
        <w:ind w:left="2880" w:hanging="360"/>
      </w:pPr>
    </w:lvl>
    <w:lvl w:ilvl="4" w:tplc="47147028" w:tentative="1">
      <w:start w:val="1"/>
      <w:numFmt w:val="lowerLetter"/>
      <w:lvlText w:val="%5."/>
      <w:lvlJc w:val="left"/>
      <w:pPr>
        <w:ind w:left="3600" w:hanging="360"/>
      </w:pPr>
    </w:lvl>
    <w:lvl w:ilvl="5" w:tplc="47147028" w:tentative="1">
      <w:start w:val="1"/>
      <w:numFmt w:val="lowerRoman"/>
      <w:lvlText w:val="%6."/>
      <w:lvlJc w:val="right"/>
      <w:pPr>
        <w:ind w:left="4320" w:hanging="180"/>
      </w:pPr>
    </w:lvl>
    <w:lvl w:ilvl="6" w:tplc="47147028" w:tentative="1">
      <w:start w:val="1"/>
      <w:numFmt w:val="decimal"/>
      <w:lvlText w:val="%7."/>
      <w:lvlJc w:val="left"/>
      <w:pPr>
        <w:ind w:left="5040" w:hanging="360"/>
      </w:pPr>
    </w:lvl>
    <w:lvl w:ilvl="7" w:tplc="47147028" w:tentative="1">
      <w:start w:val="1"/>
      <w:numFmt w:val="lowerLetter"/>
      <w:lvlText w:val="%8."/>
      <w:lvlJc w:val="left"/>
      <w:pPr>
        <w:ind w:left="5760" w:hanging="360"/>
      </w:pPr>
    </w:lvl>
    <w:lvl w:ilvl="8" w:tplc="4714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4">
    <w:multiLevelType w:val="hybridMultilevel"/>
    <w:lvl w:ilvl="0" w:tplc="19174804">
      <w:start w:val="1"/>
      <w:numFmt w:val="decimal"/>
      <w:lvlText w:val="%1."/>
      <w:lvlJc w:val="left"/>
      <w:pPr>
        <w:ind w:left="720" w:hanging="360"/>
      </w:pPr>
    </w:lvl>
    <w:lvl w:ilvl="1" w:tplc="19174804" w:tentative="1">
      <w:start w:val="1"/>
      <w:numFmt w:val="lowerLetter"/>
      <w:lvlText w:val="%2."/>
      <w:lvlJc w:val="left"/>
      <w:pPr>
        <w:ind w:left="1440" w:hanging="360"/>
      </w:pPr>
    </w:lvl>
    <w:lvl w:ilvl="2" w:tplc="19174804" w:tentative="1">
      <w:start w:val="1"/>
      <w:numFmt w:val="lowerRoman"/>
      <w:lvlText w:val="%3."/>
      <w:lvlJc w:val="right"/>
      <w:pPr>
        <w:ind w:left="2160" w:hanging="180"/>
      </w:pPr>
    </w:lvl>
    <w:lvl w:ilvl="3" w:tplc="19174804" w:tentative="1">
      <w:start w:val="1"/>
      <w:numFmt w:val="decimal"/>
      <w:lvlText w:val="%4."/>
      <w:lvlJc w:val="left"/>
      <w:pPr>
        <w:ind w:left="2880" w:hanging="360"/>
      </w:pPr>
    </w:lvl>
    <w:lvl w:ilvl="4" w:tplc="19174804" w:tentative="1">
      <w:start w:val="1"/>
      <w:numFmt w:val="lowerLetter"/>
      <w:lvlText w:val="%5."/>
      <w:lvlJc w:val="left"/>
      <w:pPr>
        <w:ind w:left="3600" w:hanging="360"/>
      </w:pPr>
    </w:lvl>
    <w:lvl w:ilvl="5" w:tplc="19174804" w:tentative="1">
      <w:start w:val="1"/>
      <w:numFmt w:val="lowerRoman"/>
      <w:lvlText w:val="%6."/>
      <w:lvlJc w:val="right"/>
      <w:pPr>
        <w:ind w:left="4320" w:hanging="180"/>
      </w:pPr>
    </w:lvl>
    <w:lvl w:ilvl="6" w:tplc="19174804" w:tentative="1">
      <w:start w:val="1"/>
      <w:numFmt w:val="decimal"/>
      <w:lvlText w:val="%7."/>
      <w:lvlJc w:val="left"/>
      <w:pPr>
        <w:ind w:left="5040" w:hanging="360"/>
      </w:pPr>
    </w:lvl>
    <w:lvl w:ilvl="7" w:tplc="19174804" w:tentative="1">
      <w:start w:val="1"/>
      <w:numFmt w:val="lowerLetter"/>
      <w:lvlText w:val="%8."/>
      <w:lvlJc w:val="left"/>
      <w:pPr>
        <w:ind w:left="5760" w:hanging="360"/>
      </w:pPr>
    </w:lvl>
    <w:lvl w:ilvl="8" w:tplc="1917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3">
    <w:multiLevelType w:val="hybridMultilevel"/>
    <w:lvl w:ilvl="0" w:tplc="39324924">
      <w:start w:val="1"/>
      <w:numFmt w:val="decimal"/>
      <w:lvlText w:val="%1."/>
      <w:lvlJc w:val="left"/>
      <w:pPr>
        <w:ind w:left="720" w:hanging="360"/>
      </w:pPr>
    </w:lvl>
    <w:lvl w:ilvl="1" w:tplc="39324924" w:tentative="1">
      <w:start w:val="1"/>
      <w:numFmt w:val="lowerLetter"/>
      <w:lvlText w:val="%2."/>
      <w:lvlJc w:val="left"/>
      <w:pPr>
        <w:ind w:left="1440" w:hanging="360"/>
      </w:pPr>
    </w:lvl>
    <w:lvl w:ilvl="2" w:tplc="39324924" w:tentative="1">
      <w:start w:val="1"/>
      <w:numFmt w:val="lowerRoman"/>
      <w:lvlText w:val="%3."/>
      <w:lvlJc w:val="right"/>
      <w:pPr>
        <w:ind w:left="2160" w:hanging="180"/>
      </w:pPr>
    </w:lvl>
    <w:lvl w:ilvl="3" w:tplc="39324924" w:tentative="1">
      <w:start w:val="1"/>
      <w:numFmt w:val="decimal"/>
      <w:lvlText w:val="%4."/>
      <w:lvlJc w:val="left"/>
      <w:pPr>
        <w:ind w:left="2880" w:hanging="360"/>
      </w:pPr>
    </w:lvl>
    <w:lvl w:ilvl="4" w:tplc="39324924" w:tentative="1">
      <w:start w:val="1"/>
      <w:numFmt w:val="lowerLetter"/>
      <w:lvlText w:val="%5."/>
      <w:lvlJc w:val="left"/>
      <w:pPr>
        <w:ind w:left="3600" w:hanging="360"/>
      </w:pPr>
    </w:lvl>
    <w:lvl w:ilvl="5" w:tplc="39324924" w:tentative="1">
      <w:start w:val="1"/>
      <w:numFmt w:val="lowerRoman"/>
      <w:lvlText w:val="%6."/>
      <w:lvlJc w:val="right"/>
      <w:pPr>
        <w:ind w:left="4320" w:hanging="180"/>
      </w:pPr>
    </w:lvl>
    <w:lvl w:ilvl="6" w:tplc="39324924" w:tentative="1">
      <w:start w:val="1"/>
      <w:numFmt w:val="decimal"/>
      <w:lvlText w:val="%7."/>
      <w:lvlJc w:val="left"/>
      <w:pPr>
        <w:ind w:left="5040" w:hanging="360"/>
      </w:pPr>
    </w:lvl>
    <w:lvl w:ilvl="7" w:tplc="39324924" w:tentative="1">
      <w:start w:val="1"/>
      <w:numFmt w:val="lowerLetter"/>
      <w:lvlText w:val="%8."/>
      <w:lvlJc w:val="left"/>
      <w:pPr>
        <w:ind w:left="5760" w:hanging="360"/>
      </w:pPr>
    </w:lvl>
    <w:lvl w:ilvl="8" w:tplc="3932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2">
    <w:multiLevelType w:val="hybridMultilevel"/>
    <w:lvl w:ilvl="0" w:tplc="56356922">
      <w:start w:val="1"/>
      <w:numFmt w:val="decimal"/>
      <w:lvlText w:val="%1."/>
      <w:lvlJc w:val="left"/>
      <w:pPr>
        <w:ind w:left="720" w:hanging="360"/>
      </w:pPr>
    </w:lvl>
    <w:lvl w:ilvl="1" w:tplc="56356922" w:tentative="1">
      <w:start w:val="1"/>
      <w:numFmt w:val="lowerLetter"/>
      <w:lvlText w:val="%2."/>
      <w:lvlJc w:val="left"/>
      <w:pPr>
        <w:ind w:left="1440" w:hanging="360"/>
      </w:pPr>
    </w:lvl>
    <w:lvl w:ilvl="2" w:tplc="56356922" w:tentative="1">
      <w:start w:val="1"/>
      <w:numFmt w:val="lowerRoman"/>
      <w:lvlText w:val="%3."/>
      <w:lvlJc w:val="right"/>
      <w:pPr>
        <w:ind w:left="2160" w:hanging="180"/>
      </w:pPr>
    </w:lvl>
    <w:lvl w:ilvl="3" w:tplc="56356922" w:tentative="1">
      <w:start w:val="1"/>
      <w:numFmt w:val="decimal"/>
      <w:lvlText w:val="%4."/>
      <w:lvlJc w:val="left"/>
      <w:pPr>
        <w:ind w:left="2880" w:hanging="360"/>
      </w:pPr>
    </w:lvl>
    <w:lvl w:ilvl="4" w:tplc="56356922" w:tentative="1">
      <w:start w:val="1"/>
      <w:numFmt w:val="lowerLetter"/>
      <w:lvlText w:val="%5."/>
      <w:lvlJc w:val="left"/>
      <w:pPr>
        <w:ind w:left="3600" w:hanging="360"/>
      </w:pPr>
    </w:lvl>
    <w:lvl w:ilvl="5" w:tplc="56356922" w:tentative="1">
      <w:start w:val="1"/>
      <w:numFmt w:val="lowerRoman"/>
      <w:lvlText w:val="%6."/>
      <w:lvlJc w:val="right"/>
      <w:pPr>
        <w:ind w:left="4320" w:hanging="180"/>
      </w:pPr>
    </w:lvl>
    <w:lvl w:ilvl="6" w:tplc="56356922" w:tentative="1">
      <w:start w:val="1"/>
      <w:numFmt w:val="decimal"/>
      <w:lvlText w:val="%7."/>
      <w:lvlJc w:val="left"/>
      <w:pPr>
        <w:ind w:left="5040" w:hanging="360"/>
      </w:pPr>
    </w:lvl>
    <w:lvl w:ilvl="7" w:tplc="56356922" w:tentative="1">
      <w:start w:val="1"/>
      <w:numFmt w:val="lowerLetter"/>
      <w:lvlText w:val="%8."/>
      <w:lvlJc w:val="left"/>
      <w:pPr>
        <w:ind w:left="5760" w:hanging="360"/>
      </w:pPr>
    </w:lvl>
    <w:lvl w:ilvl="8" w:tplc="5635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1">
    <w:multiLevelType w:val="hybridMultilevel"/>
    <w:lvl w:ilvl="0" w:tplc="84672569">
      <w:start w:val="1"/>
      <w:numFmt w:val="decimal"/>
      <w:lvlText w:val="%1."/>
      <w:lvlJc w:val="left"/>
      <w:pPr>
        <w:ind w:left="720" w:hanging="360"/>
      </w:pPr>
    </w:lvl>
    <w:lvl w:ilvl="1" w:tplc="84672569" w:tentative="1">
      <w:start w:val="1"/>
      <w:numFmt w:val="lowerLetter"/>
      <w:lvlText w:val="%2."/>
      <w:lvlJc w:val="left"/>
      <w:pPr>
        <w:ind w:left="1440" w:hanging="360"/>
      </w:pPr>
    </w:lvl>
    <w:lvl w:ilvl="2" w:tplc="84672569" w:tentative="1">
      <w:start w:val="1"/>
      <w:numFmt w:val="lowerRoman"/>
      <w:lvlText w:val="%3."/>
      <w:lvlJc w:val="right"/>
      <w:pPr>
        <w:ind w:left="2160" w:hanging="180"/>
      </w:pPr>
    </w:lvl>
    <w:lvl w:ilvl="3" w:tplc="84672569" w:tentative="1">
      <w:start w:val="1"/>
      <w:numFmt w:val="decimal"/>
      <w:lvlText w:val="%4."/>
      <w:lvlJc w:val="left"/>
      <w:pPr>
        <w:ind w:left="2880" w:hanging="360"/>
      </w:pPr>
    </w:lvl>
    <w:lvl w:ilvl="4" w:tplc="84672569" w:tentative="1">
      <w:start w:val="1"/>
      <w:numFmt w:val="lowerLetter"/>
      <w:lvlText w:val="%5."/>
      <w:lvlJc w:val="left"/>
      <w:pPr>
        <w:ind w:left="3600" w:hanging="360"/>
      </w:pPr>
    </w:lvl>
    <w:lvl w:ilvl="5" w:tplc="84672569" w:tentative="1">
      <w:start w:val="1"/>
      <w:numFmt w:val="lowerRoman"/>
      <w:lvlText w:val="%6."/>
      <w:lvlJc w:val="right"/>
      <w:pPr>
        <w:ind w:left="4320" w:hanging="180"/>
      </w:pPr>
    </w:lvl>
    <w:lvl w:ilvl="6" w:tplc="84672569" w:tentative="1">
      <w:start w:val="1"/>
      <w:numFmt w:val="decimal"/>
      <w:lvlText w:val="%7."/>
      <w:lvlJc w:val="left"/>
      <w:pPr>
        <w:ind w:left="5040" w:hanging="360"/>
      </w:pPr>
    </w:lvl>
    <w:lvl w:ilvl="7" w:tplc="84672569" w:tentative="1">
      <w:start w:val="1"/>
      <w:numFmt w:val="lowerLetter"/>
      <w:lvlText w:val="%8."/>
      <w:lvlJc w:val="left"/>
      <w:pPr>
        <w:ind w:left="5760" w:hanging="360"/>
      </w:pPr>
    </w:lvl>
    <w:lvl w:ilvl="8" w:tplc="8467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0">
    <w:multiLevelType w:val="hybridMultilevel"/>
    <w:lvl w:ilvl="0" w:tplc="76287449">
      <w:start w:val="1"/>
      <w:numFmt w:val="decimal"/>
      <w:lvlText w:val="%1."/>
      <w:lvlJc w:val="left"/>
      <w:pPr>
        <w:ind w:left="720" w:hanging="360"/>
      </w:pPr>
    </w:lvl>
    <w:lvl w:ilvl="1" w:tplc="76287449" w:tentative="1">
      <w:start w:val="1"/>
      <w:numFmt w:val="lowerLetter"/>
      <w:lvlText w:val="%2."/>
      <w:lvlJc w:val="left"/>
      <w:pPr>
        <w:ind w:left="1440" w:hanging="360"/>
      </w:pPr>
    </w:lvl>
    <w:lvl w:ilvl="2" w:tplc="76287449" w:tentative="1">
      <w:start w:val="1"/>
      <w:numFmt w:val="lowerRoman"/>
      <w:lvlText w:val="%3."/>
      <w:lvlJc w:val="right"/>
      <w:pPr>
        <w:ind w:left="2160" w:hanging="180"/>
      </w:pPr>
    </w:lvl>
    <w:lvl w:ilvl="3" w:tplc="76287449" w:tentative="1">
      <w:start w:val="1"/>
      <w:numFmt w:val="decimal"/>
      <w:lvlText w:val="%4."/>
      <w:lvlJc w:val="left"/>
      <w:pPr>
        <w:ind w:left="2880" w:hanging="360"/>
      </w:pPr>
    </w:lvl>
    <w:lvl w:ilvl="4" w:tplc="76287449" w:tentative="1">
      <w:start w:val="1"/>
      <w:numFmt w:val="lowerLetter"/>
      <w:lvlText w:val="%5."/>
      <w:lvlJc w:val="left"/>
      <w:pPr>
        <w:ind w:left="3600" w:hanging="360"/>
      </w:pPr>
    </w:lvl>
    <w:lvl w:ilvl="5" w:tplc="76287449" w:tentative="1">
      <w:start w:val="1"/>
      <w:numFmt w:val="lowerRoman"/>
      <w:lvlText w:val="%6."/>
      <w:lvlJc w:val="right"/>
      <w:pPr>
        <w:ind w:left="4320" w:hanging="180"/>
      </w:pPr>
    </w:lvl>
    <w:lvl w:ilvl="6" w:tplc="76287449" w:tentative="1">
      <w:start w:val="1"/>
      <w:numFmt w:val="decimal"/>
      <w:lvlText w:val="%7."/>
      <w:lvlJc w:val="left"/>
      <w:pPr>
        <w:ind w:left="5040" w:hanging="360"/>
      </w:pPr>
    </w:lvl>
    <w:lvl w:ilvl="7" w:tplc="76287449" w:tentative="1">
      <w:start w:val="1"/>
      <w:numFmt w:val="lowerLetter"/>
      <w:lvlText w:val="%8."/>
      <w:lvlJc w:val="left"/>
      <w:pPr>
        <w:ind w:left="5760" w:hanging="360"/>
      </w:pPr>
    </w:lvl>
    <w:lvl w:ilvl="8" w:tplc="7628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9">
    <w:multiLevelType w:val="hybridMultilevel"/>
    <w:lvl w:ilvl="0" w:tplc="30356861">
      <w:start w:val="1"/>
      <w:numFmt w:val="decimal"/>
      <w:lvlText w:val="%1."/>
      <w:lvlJc w:val="left"/>
      <w:pPr>
        <w:ind w:left="720" w:hanging="360"/>
      </w:pPr>
    </w:lvl>
    <w:lvl w:ilvl="1" w:tplc="30356861" w:tentative="1">
      <w:start w:val="1"/>
      <w:numFmt w:val="lowerLetter"/>
      <w:lvlText w:val="%2."/>
      <w:lvlJc w:val="left"/>
      <w:pPr>
        <w:ind w:left="1440" w:hanging="360"/>
      </w:pPr>
    </w:lvl>
    <w:lvl w:ilvl="2" w:tplc="30356861" w:tentative="1">
      <w:start w:val="1"/>
      <w:numFmt w:val="lowerRoman"/>
      <w:lvlText w:val="%3."/>
      <w:lvlJc w:val="right"/>
      <w:pPr>
        <w:ind w:left="2160" w:hanging="180"/>
      </w:pPr>
    </w:lvl>
    <w:lvl w:ilvl="3" w:tplc="30356861" w:tentative="1">
      <w:start w:val="1"/>
      <w:numFmt w:val="decimal"/>
      <w:lvlText w:val="%4."/>
      <w:lvlJc w:val="left"/>
      <w:pPr>
        <w:ind w:left="2880" w:hanging="360"/>
      </w:pPr>
    </w:lvl>
    <w:lvl w:ilvl="4" w:tplc="30356861" w:tentative="1">
      <w:start w:val="1"/>
      <w:numFmt w:val="lowerLetter"/>
      <w:lvlText w:val="%5."/>
      <w:lvlJc w:val="left"/>
      <w:pPr>
        <w:ind w:left="3600" w:hanging="360"/>
      </w:pPr>
    </w:lvl>
    <w:lvl w:ilvl="5" w:tplc="30356861" w:tentative="1">
      <w:start w:val="1"/>
      <w:numFmt w:val="lowerRoman"/>
      <w:lvlText w:val="%6."/>
      <w:lvlJc w:val="right"/>
      <w:pPr>
        <w:ind w:left="4320" w:hanging="180"/>
      </w:pPr>
    </w:lvl>
    <w:lvl w:ilvl="6" w:tplc="30356861" w:tentative="1">
      <w:start w:val="1"/>
      <w:numFmt w:val="decimal"/>
      <w:lvlText w:val="%7."/>
      <w:lvlJc w:val="left"/>
      <w:pPr>
        <w:ind w:left="5040" w:hanging="360"/>
      </w:pPr>
    </w:lvl>
    <w:lvl w:ilvl="7" w:tplc="30356861" w:tentative="1">
      <w:start w:val="1"/>
      <w:numFmt w:val="lowerLetter"/>
      <w:lvlText w:val="%8."/>
      <w:lvlJc w:val="left"/>
      <w:pPr>
        <w:ind w:left="5760" w:hanging="360"/>
      </w:pPr>
    </w:lvl>
    <w:lvl w:ilvl="8" w:tplc="3035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8">
    <w:multiLevelType w:val="hybridMultilevel"/>
    <w:lvl w:ilvl="0" w:tplc="44734051">
      <w:start w:val="1"/>
      <w:numFmt w:val="decimal"/>
      <w:lvlText w:val="%1."/>
      <w:lvlJc w:val="left"/>
      <w:pPr>
        <w:ind w:left="720" w:hanging="360"/>
      </w:pPr>
    </w:lvl>
    <w:lvl w:ilvl="1" w:tplc="44734051" w:tentative="1">
      <w:start w:val="1"/>
      <w:numFmt w:val="lowerLetter"/>
      <w:lvlText w:val="%2."/>
      <w:lvlJc w:val="left"/>
      <w:pPr>
        <w:ind w:left="1440" w:hanging="360"/>
      </w:pPr>
    </w:lvl>
    <w:lvl w:ilvl="2" w:tplc="44734051" w:tentative="1">
      <w:start w:val="1"/>
      <w:numFmt w:val="lowerRoman"/>
      <w:lvlText w:val="%3."/>
      <w:lvlJc w:val="right"/>
      <w:pPr>
        <w:ind w:left="2160" w:hanging="180"/>
      </w:pPr>
    </w:lvl>
    <w:lvl w:ilvl="3" w:tplc="44734051" w:tentative="1">
      <w:start w:val="1"/>
      <w:numFmt w:val="decimal"/>
      <w:lvlText w:val="%4."/>
      <w:lvlJc w:val="left"/>
      <w:pPr>
        <w:ind w:left="2880" w:hanging="360"/>
      </w:pPr>
    </w:lvl>
    <w:lvl w:ilvl="4" w:tplc="44734051" w:tentative="1">
      <w:start w:val="1"/>
      <w:numFmt w:val="lowerLetter"/>
      <w:lvlText w:val="%5."/>
      <w:lvlJc w:val="left"/>
      <w:pPr>
        <w:ind w:left="3600" w:hanging="360"/>
      </w:pPr>
    </w:lvl>
    <w:lvl w:ilvl="5" w:tplc="44734051" w:tentative="1">
      <w:start w:val="1"/>
      <w:numFmt w:val="lowerRoman"/>
      <w:lvlText w:val="%6."/>
      <w:lvlJc w:val="right"/>
      <w:pPr>
        <w:ind w:left="4320" w:hanging="180"/>
      </w:pPr>
    </w:lvl>
    <w:lvl w:ilvl="6" w:tplc="44734051" w:tentative="1">
      <w:start w:val="1"/>
      <w:numFmt w:val="decimal"/>
      <w:lvlText w:val="%7."/>
      <w:lvlJc w:val="left"/>
      <w:pPr>
        <w:ind w:left="5040" w:hanging="360"/>
      </w:pPr>
    </w:lvl>
    <w:lvl w:ilvl="7" w:tplc="44734051" w:tentative="1">
      <w:start w:val="1"/>
      <w:numFmt w:val="lowerLetter"/>
      <w:lvlText w:val="%8."/>
      <w:lvlJc w:val="left"/>
      <w:pPr>
        <w:ind w:left="5760" w:hanging="360"/>
      </w:pPr>
    </w:lvl>
    <w:lvl w:ilvl="8" w:tplc="4473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7">
    <w:multiLevelType w:val="hybridMultilevel"/>
    <w:lvl w:ilvl="0" w:tplc="22450839">
      <w:start w:val="1"/>
      <w:numFmt w:val="decimal"/>
      <w:lvlText w:val="%1."/>
      <w:lvlJc w:val="left"/>
      <w:pPr>
        <w:ind w:left="720" w:hanging="360"/>
      </w:pPr>
    </w:lvl>
    <w:lvl w:ilvl="1" w:tplc="22450839" w:tentative="1">
      <w:start w:val="1"/>
      <w:numFmt w:val="lowerLetter"/>
      <w:lvlText w:val="%2."/>
      <w:lvlJc w:val="left"/>
      <w:pPr>
        <w:ind w:left="1440" w:hanging="360"/>
      </w:pPr>
    </w:lvl>
    <w:lvl w:ilvl="2" w:tplc="22450839" w:tentative="1">
      <w:start w:val="1"/>
      <w:numFmt w:val="lowerRoman"/>
      <w:lvlText w:val="%3."/>
      <w:lvlJc w:val="right"/>
      <w:pPr>
        <w:ind w:left="2160" w:hanging="180"/>
      </w:pPr>
    </w:lvl>
    <w:lvl w:ilvl="3" w:tplc="22450839" w:tentative="1">
      <w:start w:val="1"/>
      <w:numFmt w:val="decimal"/>
      <w:lvlText w:val="%4."/>
      <w:lvlJc w:val="left"/>
      <w:pPr>
        <w:ind w:left="2880" w:hanging="360"/>
      </w:pPr>
    </w:lvl>
    <w:lvl w:ilvl="4" w:tplc="22450839" w:tentative="1">
      <w:start w:val="1"/>
      <w:numFmt w:val="lowerLetter"/>
      <w:lvlText w:val="%5."/>
      <w:lvlJc w:val="left"/>
      <w:pPr>
        <w:ind w:left="3600" w:hanging="360"/>
      </w:pPr>
    </w:lvl>
    <w:lvl w:ilvl="5" w:tplc="22450839" w:tentative="1">
      <w:start w:val="1"/>
      <w:numFmt w:val="lowerRoman"/>
      <w:lvlText w:val="%6."/>
      <w:lvlJc w:val="right"/>
      <w:pPr>
        <w:ind w:left="4320" w:hanging="180"/>
      </w:pPr>
    </w:lvl>
    <w:lvl w:ilvl="6" w:tplc="22450839" w:tentative="1">
      <w:start w:val="1"/>
      <w:numFmt w:val="decimal"/>
      <w:lvlText w:val="%7."/>
      <w:lvlJc w:val="left"/>
      <w:pPr>
        <w:ind w:left="5040" w:hanging="360"/>
      </w:pPr>
    </w:lvl>
    <w:lvl w:ilvl="7" w:tplc="22450839" w:tentative="1">
      <w:start w:val="1"/>
      <w:numFmt w:val="lowerLetter"/>
      <w:lvlText w:val="%8."/>
      <w:lvlJc w:val="left"/>
      <w:pPr>
        <w:ind w:left="5760" w:hanging="360"/>
      </w:pPr>
    </w:lvl>
    <w:lvl w:ilvl="8" w:tplc="2245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6">
    <w:multiLevelType w:val="hybridMultilevel"/>
    <w:lvl w:ilvl="0" w:tplc="34232743">
      <w:start w:val="1"/>
      <w:numFmt w:val="decimal"/>
      <w:lvlText w:val="%1."/>
      <w:lvlJc w:val="left"/>
      <w:pPr>
        <w:ind w:left="720" w:hanging="360"/>
      </w:pPr>
    </w:lvl>
    <w:lvl w:ilvl="1" w:tplc="34232743" w:tentative="1">
      <w:start w:val="1"/>
      <w:numFmt w:val="lowerLetter"/>
      <w:lvlText w:val="%2."/>
      <w:lvlJc w:val="left"/>
      <w:pPr>
        <w:ind w:left="1440" w:hanging="360"/>
      </w:pPr>
    </w:lvl>
    <w:lvl w:ilvl="2" w:tplc="34232743" w:tentative="1">
      <w:start w:val="1"/>
      <w:numFmt w:val="lowerRoman"/>
      <w:lvlText w:val="%3."/>
      <w:lvlJc w:val="right"/>
      <w:pPr>
        <w:ind w:left="2160" w:hanging="180"/>
      </w:pPr>
    </w:lvl>
    <w:lvl w:ilvl="3" w:tplc="34232743" w:tentative="1">
      <w:start w:val="1"/>
      <w:numFmt w:val="decimal"/>
      <w:lvlText w:val="%4."/>
      <w:lvlJc w:val="left"/>
      <w:pPr>
        <w:ind w:left="2880" w:hanging="360"/>
      </w:pPr>
    </w:lvl>
    <w:lvl w:ilvl="4" w:tplc="34232743" w:tentative="1">
      <w:start w:val="1"/>
      <w:numFmt w:val="lowerLetter"/>
      <w:lvlText w:val="%5."/>
      <w:lvlJc w:val="left"/>
      <w:pPr>
        <w:ind w:left="3600" w:hanging="360"/>
      </w:pPr>
    </w:lvl>
    <w:lvl w:ilvl="5" w:tplc="34232743" w:tentative="1">
      <w:start w:val="1"/>
      <w:numFmt w:val="lowerRoman"/>
      <w:lvlText w:val="%6."/>
      <w:lvlJc w:val="right"/>
      <w:pPr>
        <w:ind w:left="4320" w:hanging="180"/>
      </w:pPr>
    </w:lvl>
    <w:lvl w:ilvl="6" w:tplc="34232743" w:tentative="1">
      <w:start w:val="1"/>
      <w:numFmt w:val="decimal"/>
      <w:lvlText w:val="%7."/>
      <w:lvlJc w:val="left"/>
      <w:pPr>
        <w:ind w:left="5040" w:hanging="360"/>
      </w:pPr>
    </w:lvl>
    <w:lvl w:ilvl="7" w:tplc="34232743" w:tentative="1">
      <w:start w:val="1"/>
      <w:numFmt w:val="lowerLetter"/>
      <w:lvlText w:val="%8."/>
      <w:lvlJc w:val="left"/>
      <w:pPr>
        <w:ind w:left="5760" w:hanging="360"/>
      </w:pPr>
    </w:lvl>
    <w:lvl w:ilvl="8" w:tplc="3423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5">
    <w:multiLevelType w:val="hybridMultilevel"/>
    <w:lvl w:ilvl="0" w:tplc="34803234">
      <w:start w:val="1"/>
      <w:numFmt w:val="decimal"/>
      <w:lvlText w:val="%1."/>
      <w:lvlJc w:val="left"/>
      <w:pPr>
        <w:ind w:left="720" w:hanging="360"/>
      </w:pPr>
    </w:lvl>
    <w:lvl w:ilvl="1" w:tplc="34803234" w:tentative="1">
      <w:start w:val="1"/>
      <w:numFmt w:val="lowerLetter"/>
      <w:lvlText w:val="%2."/>
      <w:lvlJc w:val="left"/>
      <w:pPr>
        <w:ind w:left="1440" w:hanging="360"/>
      </w:pPr>
    </w:lvl>
    <w:lvl w:ilvl="2" w:tplc="34803234" w:tentative="1">
      <w:start w:val="1"/>
      <w:numFmt w:val="lowerRoman"/>
      <w:lvlText w:val="%3."/>
      <w:lvlJc w:val="right"/>
      <w:pPr>
        <w:ind w:left="2160" w:hanging="180"/>
      </w:pPr>
    </w:lvl>
    <w:lvl w:ilvl="3" w:tplc="34803234" w:tentative="1">
      <w:start w:val="1"/>
      <w:numFmt w:val="decimal"/>
      <w:lvlText w:val="%4."/>
      <w:lvlJc w:val="left"/>
      <w:pPr>
        <w:ind w:left="2880" w:hanging="360"/>
      </w:pPr>
    </w:lvl>
    <w:lvl w:ilvl="4" w:tplc="34803234" w:tentative="1">
      <w:start w:val="1"/>
      <w:numFmt w:val="lowerLetter"/>
      <w:lvlText w:val="%5."/>
      <w:lvlJc w:val="left"/>
      <w:pPr>
        <w:ind w:left="3600" w:hanging="360"/>
      </w:pPr>
    </w:lvl>
    <w:lvl w:ilvl="5" w:tplc="34803234" w:tentative="1">
      <w:start w:val="1"/>
      <w:numFmt w:val="lowerRoman"/>
      <w:lvlText w:val="%6."/>
      <w:lvlJc w:val="right"/>
      <w:pPr>
        <w:ind w:left="4320" w:hanging="180"/>
      </w:pPr>
    </w:lvl>
    <w:lvl w:ilvl="6" w:tplc="34803234" w:tentative="1">
      <w:start w:val="1"/>
      <w:numFmt w:val="decimal"/>
      <w:lvlText w:val="%7."/>
      <w:lvlJc w:val="left"/>
      <w:pPr>
        <w:ind w:left="5040" w:hanging="360"/>
      </w:pPr>
    </w:lvl>
    <w:lvl w:ilvl="7" w:tplc="34803234" w:tentative="1">
      <w:start w:val="1"/>
      <w:numFmt w:val="lowerLetter"/>
      <w:lvlText w:val="%8."/>
      <w:lvlJc w:val="left"/>
      <w:pPr>
        <w:ind w:left="5760" w:hanging="360"/>
      </w:pPr>
    </w:lvl>
    <w:lvl w:ilvl="8" w:tplc="3480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4">
    <w:multiLevelType w:val="hybridMultilevel"/>
    <w:lvl w:ilvl="0" w:tplc="69861660">
      <w:start w:val="1"/>
      <w:numFmt w:val="decimal"/>
      <w:lvlText w:val="%1."/>
      <w:lvlJc w:val="left"/>
      <w:pPr>
        <w:ind w:left="720" w:hanging="360"/>
      </w:pPr>
    </w:lvl>
    <w:lvl w:ilvl="1" w:tplc="69861660" w:tentative="1">
      <w:start w:val="1"/>
      <w:numFmt w:val="lowerLetter"/>
      <w:lvlText w:val="%2."/>
      <w:lvlJc w:val="left"/>
      <w:pPr>
        <w:ind w:left="1440" w:hanging="360"/>
      </w:pPr>
    </w:lvl>
    <w:lvl w:ilvl="2" w:tplc="69861660" w:tentative="1">
      <w:start w:val="1"/>
      <w:numFmt w:val="lowerRoman"/>
      <w:lvlText w:val="%3."/>
      <w:lvlJc w:val="right"/>
      <w:pPr>
        <w:ind w:left="2160" w:hanging="180"/>
      </w:pPr>
    </w:lvl>
    <w:lvl w:ilvl="3" w:tplc="69861660" w:tentative="1">
      <w:start w:val="1"/>
      <w:numFmt w:val="decimal"/>
      <w:lvlText w:val="%4."/>
      <w:lvlJc w:val="left"/>
      <w:pPr>
        <w:ind w:left="2880" w:hanging="360"/>
      </w:pPr>
    </w:lvl>
    <w:lvl w:ilvl="4" w:tplc="69861660" w:tentative="1">
      <w:start w:val="1"/>
      <w:numFmt w:val="lowerLetter"/>
      <w:lvlText w:val="%5."/>
      <w:lvlJc w:val="left"/>
      <w:pPr>
        <w:ind w:left="3600" w:hanging="360"/>
      </w:pPr>
    </w:lvl>
    <w:lvl w:ilvl="5" w:tplc="69861660" w:tentative="1">
      <w:start w:val="1"/>
      <w:numFmt w:val="lowerRoman"/>
      <w:lvlText w:val="%6."/>
      <w:lvlJc w:val="right"/>
      <w:pPr>
        <w:ind w:left="4320" w:hanging="180"/>
      </w:pPr>
    </w:lvl>
    <w:lvl w:ilvl="6" w:tplc="69861660" w:tentative="1">
      <w:start w:val="1"/>
      <w:numFmt w:val="decimal"/>
      <w:lvlText w:val="%7."/>
      <w:lvlJc w:val="left"/>
      <w:pPr>
        <w:ind w:left="5040" w:hanging="360"/>
      </w:pPr>
    </w:lvl>
    <w:lvl w:ilvl="7" w:tplc="69861660" w:tentative="1">
      <w:start w:val="1"/>
      <w:numFmt w:val="lowerLetter"/>
      <w:lvlText w:val="%8."/>
      <w:lvlJc w:val="left"/>
      <w:pPr>
        <w:ind w:left="5760" w:hanging="360"/>
      </w:pPr>
    </w:lvl>
    <w:lvl w:ilvl="8" w:tplc="6986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3">
    <w:multiLevelType w:val="hybridMultilevel"/>
    <w:lvl w:ilvl="0" w:tplc="12056513">
      <w:start w:val="1"/>
      <w:numFmt w:val="decimal"/>
      <w:lvlText w:val="%1."/>
      <w:lvlJc w:val="left"/>
      <w:pPr>
        <w:ind w:left="720" w:hanging="360"/>
      </w:pPr>
    </w:lvl>
    <w:lvl w:ilvl="1" w:tplc="12056513" w:tentative="1">
      <w:start w:val="1"/>
      <w:numFmt w:val="lowerLetter"/>
      <w:lvlText w:val="%2."/>
      <w:lvlJc w:val="left"/>
      <w:pPr>
        <w:ind w:left="1440" w:hanging="360"/>
      </w:pPr>
    </w:lvl>
    <w:lvl w:ilvl="2" w:tplc="12056513" w:tentative="1">
      <w:start w:val="1"/>
      <w:numFmt w:val="lowerRoman"/>
      <w:lvlText w:val="%3."/>
      <w:lvlJc w:val="right"/>
      <w:pPr>
        <w:ind w:left="2160" w:hanging="180"/>
      </w:pPr>
    </w:lvl>
    <w:lvl w:ilvl="3" w:tplc="12056513" w:tentative="1">
      <w:start w:val="1"/>
      <w:numFmt w:val="decimal"/>
      <w:lvlText w:val="%4."/>
      <w:lvlJc w:val="left"/>
      <w:pPr>
        <w:ind w:left="2880" w:hanging="360"/>
      </w:pPr>
    </w:lvl>
    <w:lvl w:ilvl="4" w:tplc="12056513" w:tentative="1">
      <w:start w:val="1"/>
      <w:numFmt w:val="lowerLetter"/>
      <w:lvlText w:val="%5."/>
      <w:lvlJc w:val="left"/>
      <w:pPr>
        <w:ind w:left="3600" w:hanging="360"/>
      </w:pPr>
    </w:lvl>
    <w:lvl w:ilvl="5" w:tplc="12056513" w:tentative="1">
      <w:start w:val="1"/>
      <w:numFmt w:val="lowerRoman"/>
      <w:lvlText w:val="%6."/>
      <w:lvlJc w:val="right"/>
      <w:pPr>
        <w:ind w:left="4320" w:hanging="180"/>
      </w:pPr>
    </w:lvl>
    <w:lvl w:ilvl="6" w:tplc="12056513" w:tentative="1">
      <w:start w:val="1"/>
      <w:numFmt w:val="decimal"/>
      <w:lvlText w:val="%7."/>
      <w:lvlJc w:val="left"/>
      <w:pPr>
        <w:ind w:left="5040" w:hanging="360"/>
      </w:pPr>
    </w:lvl>
    <w:lvl w:ilvl="7" w:tplc="12056513" w:tentative="1">
      <w:start w:val="1"/>
      <w:numFmt w:val="lowerLetter"/>
      <w:lvlText w:val="%8."/>
      <w:lvlJc w:val="left"/>
      <w:pPr>
        <w:ind w:left="5760" w:hanging="360"/>
      </w:pPr>
    </w:lvl>
    <w:lvl w:ilvl="8" w:tplc="1205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2">
    <w:multiLevelType w:val="hybridMultilevel"/>
    <w:lvl w:ilvl="0" w:tplc="57803507">
      <w:start w:val="1"/>
      <w:numFmt w:val="decimal"/>
      <w:lvlText w:val="%1."/>
      <w:lvlJc w:val="left"/>
      <w:pPr>
        <w:ind w:left="720" w:hanging="360"/>
      </w:pPr>
    </w:lvl>
    <w:lvl w:ilvl="1" w:tplc="57803507" w:tentative="1">
      <w:start w:val="1"/>
      <w:numFmt w:val="lowerLetter"/>
      <w:lvlText w:val="%2."/>
      <w:lvlJc w:val="left"/>
      <w:pPr>
        <w:ind w:left="1440" w:hanging="360"/>
      </w:pPr>
    </w:lvl>
    <w:lvl w:ilvl="2" w:tplc="57803507" w:tentative="1">
      <w:start w:val="1"/>
      <w:numFmt w:val="lowerRoman"/>
      <w:lvlText w:val="%3."/>
      <w:lvlJc w:val="right"/>
      <w:pPr>
        <w:ind w:left="2160" w:hanging="180"/>
      </w:pPr>
    </w:lvl>
    <w:lvl w:ilvl="3" w:tplc="57803507" w:tentative="1">
      <w:start w:val="1"/>
      <w:numFmt w:val="decimal"/>
      <w:lvlText w:val="%4."/>
      <w:lvlJc w:val="left"/>
      <w:pPr>
        <w:ind w:left="2880" w:hanging="360"/>
      </w:pPr>
    </w:lvl>
    <w:lvl w:ilvl="4" w:tplc="57803507" w:tentative="1">
      <w:start w:val="1"/>
      <w:numFmt w:val="lowerLetter"/>
      <w:lvlText w:val="%5."/>
      <w:lvlJc w:val="left"/>
      <w:pPr>
        <w:ind w:left="3600" w:hanging="360"/>
      </w:pPr>
    </w:lvl>
    <w:lvl w:ilvl="5" w:tplc="57803507" w:tentative="1">
      <w:start w:val="1"/>
      <w:numFmt w:val="lowerRoman"/>
      <w:lvlText w:val="%6."/>
      <w:lvlJc w:val="right"/>
      <w:pPr>
        <w:ind w:left="4320" w:hanging="180"/>
      </w:pPr>
    </w:lvl>
    <w:lvl w:ilvl="6" w:tplc="57803507" w:tentative="1">
      <w:start w:val="1"/>
      <w:numFmt w:val="decimal"/>
      <w:lvlText w:val="%7."/>
      <w:lvlJc w:val="left"/>
      <w:pPr>
        <w:ind w:left="5040" w:hanging="360"/>
      </w:pPr>
    </w:lvl>
    <w:lvl w:ilvl="7" w:tplc="57803507" w:tentative="1">
      <w:start w:val="1"/>
      <w:numFmt w:val="lowerLetter"/>
      <w:lvlText w:val="%8."/>
      <w:lvlJc w:val="left"/>
      <w:pPr>
        <w:ind w:left="5760" w:hanging="360"/>
      </w:pPr>
    </w:lvl>
    <w:lvl w:ilvl="8" w:tplc="5780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1">
    <w:multiLevelType w:val="hybridMultilevel"/>
    <w:lvl w:ilvl="0" w:tplc="62176665">
      <w:start w:val="1"/>
      <w:numFmt w:val="decimal"/>
      <w:lvlText w:val="%1."/>
      <w:lvlJc w:val="left"/>
      <w:pPr>
        <w:ind w:left="720" w:hanging="360"/>
      </w:pPr>
    </w:lvl>
    <w:lvl w:ilvl="1" w:tplc="62176665" w:tentative="1">
      <w:start w:val="1"/>
      <w:numFmt w:val="lowerLetter"/>
      <w:lvlText w:val="%2."/>
      <w:lvlJc w:val="left"/>
      <w:pPr>
        <w:ind w:left="1440" w:hanging="360"/>
      </w:pPr>
    </w:lvl>
    <w:lvl w:ilvl="2" w:tplc="62176665" w:tentative="1">
      <w:start w:val="1"/>
      <w:numFmt w:val="lowerRoman"/>
      <w:lvlText w:val="%3."/>
      <w:lvlJc w:val="right"/>
      <w:pPr>
        <w:ind w:left="2160" w:hanging="180"/>
      </w:pPr>
    </w:lvl>
    <w:lvl w:ilvl="3" w:tplc="62176665" w:tentative="1">
      <w:start w:val="1"/>
      <w:numFmt w:val="decimal"/>
      <w:lvlText w:val="%4."/>
      <w:lvlJc w:val="left"/>
      <w:pPr>
        <w:ind w:left="2880" w:hanging="360"/>
      </w:pPr>
    </w:lvl>
    <w:lvl w:ilvl="4" w:tplc="62176665" w:tentative="1">
      <w:start w:val="1"/>
      <w:numFmt w:val="lowerLetter"/>
      <w:lvlText w:val="%5."/>
      <w:lvlJc w:val="left"/>
      <w:pPr>
        <w:ind w:left="3600" w:hanging="360"/>
      </w:pPr>
    </w:lvl>
    <w:lvl w:ilvl="5" w:tplc="62176665" w:tentative="1">
      <w:start w:val="1"/>
      <w:numFmt w:val="lowerRoman"/>
      <w:lvlText w:val="%6."/>
      <w:lvlJc w:val="right"/>
      <w:pPr>
        <w:ind w:left="4320" w:hanging="180"/>
      </w:pPr>
    </w:lvl>
    <w:lvl w:ilvl="6" w:tplc="62176665" w:tentative="1">
      <w:start w:val="1"/>
      <w:numFmt w:val="decimal"/>
      <w:lvlText w:val="%7."/>
      <w:lvlJc w:val="left"/>
      <w:pPr>
        <w:ind w:left="5040" w:hanging="360"/>
      </w:pPr>
    </w:lvl>
    <w:lvl w:ilvl="7" w:tplc="62176665" w:tentative="1">
      <w:start w:val="1"/>
      <w:numFmt w:val="lowerLetter"/>
      <w:lvlText w:val="%8."/>
      <w:lvlJc w:val="left"/>
      <w:pPr>
        <w:ind w:left="5760" w:hanging="360"/>
      </w:pPr>
    </w:lvl>
    <w:lvl w:ilvl="8" w:tplc="6217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0">
    <w:multiLevelType w:val="hybridMultilevel"/>
    <w:lvl w:ilvl="0" w:tplc="28619834">
      <w:start w:val="1"/>
      <w:numFmt w:val="decimal"/>
      <w:lvlText w:val="%1."/>
      <w:lvlJc w:val="left"/>
      <w:pPr>
        <w:ind w:left="720" w:hanging="360"/>
      </w:pPr>
    </w:lvl>
    <w:lvl w:ilvl="1" w:tplc="28619834" w:tentative="1">
      <w:start w:val="1"/>
      <w:numFmt w:val="lowerLetter"/>
      <w:lvlText w:val="%2."/>
      <w:lvlJc w:val="left"/>
      <w:pPr>
        <w:ind w:left="1440" w:hanging="360"/>
      </w:pPr>
    </w:lvl>
    <w:lvl w:ilvl="2" w:tplc="28619834" w:tentative="1">
      <w:start w:val="1"/>
      <w:numFmt w:val="lowerRoman"/>
      <w:lvlText w:val="%3."/>
      <w:lvlJc w:val="right"/>
      <w:pPr>
        <w:ind w:left="2160" w:hanging="180"/>
      </w:pPr>
    </w:lvl>
    <w:lvl w:ilvl="3" w:tplc="28619834" w:tentative="1">
      <w:start w:val="1"/>
      <w:numFmt w:val="decimal"/>
      <w:lvlText w:val="%4."/>
      <w:lvlJc w:val="left"/>
      <w:pPr>
        <w:ind w:left="2880" w:hanging="360"/>
      </w:pPr>
    </w:lvl>
    <w:lvl w:ilvl="4" w:tplc="28619834" w:tentative="1">
      <w:start w:val="1"/>
      <w:numFmt w:val="lowerLetter"/>
      <w:lvlText w:val="%5."/>
      <w:lvlJc w:val="left"/>
      <w:pPr>
        <w:ind w:left="3600" w:hanging="360"/>
      </w:pPr>
    </w:lvl>
    <w:lvl w:ilvl="5" w:tplc="28619834" w:tentative="1">
      <w:start w:val="1"/>
      <w:numFmt w:val="lowerRoman"/>
      <w:lvlText w:val="%6."/>
      <w:lvlJc w:val="right"/>
      <w:pPr>
        <w:ind w:left="4320" w:hanging="180"/>
      </w:pPr>
    </w:lvl>
    <w:lvl w:ilvl="6" w:tplc="28619834" w:tentative="1">
      <w:start w:val="1"/>
      <w:numFmt w:val="decimal"/>
      <w:lvlText w:val="%7."/>
      <w:lvlJc w:val="left"/>
      <w:pPr>
        <w:ind w:left="5040" w:hanging="360"/>
      </w:pPr>
    </w:lvl>
    <w:lvl w:ilvl="7" w:tplc="28619834" w:tentative="1">
      <w:start w:val="1"/>
      <w:numFmt w:val="lowerLetter"/>
      <w:lvlText w:val="%8."/>
      <w:lvlJc w:val="left"/>
      <w:pPr>
        <w:ind w:left="5760" w:hanging="360"/>
      </w:pPr>
    </w:lvl>
    <w:lvl w:ilvl="8" w:tplc="2861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9">
    <w:multiLevelType w:val="hybridMultilevel"/>
    <w:lvl w:ilvl="0" w:tplc="39625976">
      <w:start w:val="1"/>
      <w:numFmt w:val="decimal"/>
      <w:lvlText w:val="%1."/>
      <w:lvlJc w:val="left"/>
      <w:pPr>
        <w:ind w:left="720" w:hanging="360"/>
      </w:pPr>
    </w:lvl>
    <w:lvl w:ilvl="1" w:tplc="39625976" w:tentative="1">
      <w:start w:val="1"/>
      <w:numFmt w:val="lowerLetter"/>
      <w:lvlText w:val="%2."/>
      <w:lvlJc w:val="left"/>
      <w:pPr>
        <w:ind w:left="1440" w:hanging="360"/>
      </w:pPr>
    </w:lvl>
    <w:lvl w:ilvl="2" w:tplc="39625976" w:tentative="1">
      <w:start w:val="1"/>
      <w:numFmt w:val="lowerRoman"/>
      <w:lvlText w:val="%3."/>
      <w:lvlJc w:val="right"/>
      <w:pPr>
        <w:ind w:left="2160" w:hanging="180"/>
      </w:pPr>
    </w:lvl>
    <w:lvl w:ilvl="3" w:tplc="39625976" w:tentative="1">
      <w:start w:val="1"/>
      <w:numFmt w:val="decimal"/>
      <w:lvlText w:val="%4."/>
      <w:lvlJc w:val="left"/>
      <w:pPr>
        <w:ind w:left="2880" w:hanging="360"/>
      </w:pPr>
    </w:lvl>
    <w:lvl w:ilvl="4" w:tplc="39625976" w:tentative="1">
      <w:start w:val="1"/>
      <w:numFmt w:val="lowerLetter"/>
      <w:lvlText w:val="%5."/>
      <w:lvlJc w:val="left"/>
      <w:pPr>
        <w:ind w:left="3600" w:hanging="360"/>
      </w:pPr>
    </w:lvl>
    <w:lvl w:ilvl="5" w:tplc="39625976" w:tentative="1">
      <w:start w:val="1"/>
      <w:numFmt w:val="lowerRoman"/>
      <w:lvlText w:val="%6."/>
      <w:lvlJc w:val="right"/>
      <w:pPr>
        <w:ind w:left="4320" w:hanging="180"/>
      </w:pPr>
    </w:lvl>
    <w:lvl w:ilvl="6" w:tplc="39625976" w:tentative="1">
      <w:start w:val="1"/>
      <w:numFmt w:val="decimal"/>
      <w:lvlText w:val="%7."/>
      <w:lvlJc w:val="left"/>
      <w:pPr>
        <w:ind w:left="5040" w:hanging="360"/>
      </w:pPr>
    </w:lvl>
    <w:lvl w:ilvl="7" w:tplc="39625976" w:tentative="1">
      <w:start w:val="1"/>
      <w:numFmt w:val="lowerLetter"/>
      <w:lvlText w:val="%8."/>
      <w:lvlJc w:val="left"/>
      <w:pPr>
        <w:ind w:left="5760" w:hanging="360"/>
      </w:pPr>
    </w:lvl>
    <w:lvl w:ilvl="8" w:tplc="3962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8">
    <w:multiLevelType w:val="hybridMultilevel"/>
    <w:lvl w:ilvl="0" w:tplc="28745525">
      <w:start w:val="1"/>
      <w:numFmt w:val="decimal"/>
      <w:lvlText w:val="%1."/>
      <w:lvlJc w:val="left"/>
      <w:pPr>
        <w:ind w:left="720" w:hanging="360"/>
      </w:pPr>
    </w:lvl>
    <w:lvl w:ilvl="1" w:tplc="28745525" w:tentative="1">
      <w:start w:val="1"/>
      <w:numFmt w:val="lowerLetter"/>
      <w:lvlText w:val="%2."/>
      <w:lvlJc w:val="left"/>
      <w:pPr>
        <w:ind w:left="1440" w:hanging="360"/>
      </w:pPr>
    </w:lvl>
    <w:lvl w:ilvl="2" w:tplc="28745525" w:tentative="1">
      <w:start w:val="1"/>
      <w:numFmt w:val="lowerRoman"/>
      <w:lvlText w:val="%3."/>
      <w:lvlJc w:val="right"/>
      <w:pPr>
        <w:ind w:left="2160" w:hanging="180"/>
      </w:pPr>
    </w:lvl>
    <w:lvl w:ilvl="3" w:tplc="28745525" w:tentative="1">
      <w:start w:val="1"/>
      <w:numFmt w:val="decimal"/>
      <w:lvlText w:val="%4."/>
      <w:lvlJc w:val="left"/>
      <w:pPr>
        <w:ind w:left="2880" w:hanging="360"/>
      </w:pPr>
    </w:lvl>
    <w:lvl w:ilvl="4" w:tplc="28745525" w:tentative="1">
      <w:start w:val="1"/>
      <w:numFmt w:val="lowerLetter"/>
      <w:lvlText w:val="%5."/>
      <w:lvlJc w:val="left"/>
      <w:pPr>
        <w:ind w:left="3600" w:hanging="360"/>
      </w:pPr>
    </w:lvl>
    <w:lvl w:ilvl="5" w:tplc="28745525" w:tentative="1">
      <w:start w:val="1"/>
      <w:numFmt w:val="lowerRoman"/>
      <w:lvlText w:val="%6."/>
      <w:lvlJc w:val="right"/>
      <w:pPr>
        <w:ind w:left="4320" w:hanging="180"/>
      </w:pPr>
    </w:lvl>
    <w:lvl w:ilvl="6" w:tplc="28745525" w:tentative="1">
      <w:start w:val="1"/>
      <w:numFmt w:val="decimal"/>
      <w:lvlText w:val="%7."/>
      <w:lvlJc w:val="left"/>
      <w:pPr>
        <w:ind w:left="5040" w:hanging="360"/>
      </w:pPr>
    </w:lvl>
    <w:lvl w:ilvl="7" w:tplc="28745525" w:tentative="1">
      <w:start w:val="1"/>
      <w:numFmt w:val="lowerLetter"/>
      <w:lvlText w:val="%8."/>
      <w:lvlJc w:val="left"/>
      <w:pPr>
        <w:ind w:left="5760" w:hanging="360"/>
      </w:pPr>
    </w:lvl>
    <w:lvl w:ilvl="8" w:tplc="2874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7">
    <w:multiLevelType w:val="hybridMultilevel"/>
    <w:lvl w:ilvl="0" w:tplc="66340375">
      <w:start w:val="1"/>
      <w:numFmt w:val="decimal"/>
      <w:lvlText w:val="%1."/>
      <w:lvlJc w:val="left"/>
      <w:pPr>
        <w:ind w:left="720" w:hanging="360"/>
      </w:pPr>
    </w:lvl>
    <w:lvl w:ilvl="1" w:tplc="66340375" w:tentative="1">
      <w:start w:val="1"/>
      <w:numFmt w:val="lowerLetter"/>
      <w:lvlText w:val="%2."/>
      <w:lvlJc w:val="left"/>
      <w:pPr>
        <w:ind w:left="1440" w:hanging="360"/>
      </w:pPr>
    </w:lvl>
    <w:lvl w:ilvl="2" w:tplc="66340375" w:tentative="1">
      <w:start w:val="1"/>
      <w:numFmt w:val="lowerRoman"/>
      <w:lvlText w:val="%3."/>
      <w:lvlJc w:val="right"/>
      <w:pPr>
        <w:ind w:left="2160" w:hanging="180"/>
      </w:pPr>
    </w:lvl>
    <w:lvl w:ilvl="3" w:tplc="66340375" w:tentative="1">
      <w:start w:val="1"/>
      <w:numFmt w:val="decimal"/>
      <w:lvlText w:val="%4."/>
      <w:lvlJc w:val="left"/>
      <w:pPr>
        <w:ind w:left="2880" w:hanging="360"/>
      </w:pPr>
    </w:lvl>
    <w:lvl w:ilvl="4" w:tplc="66340375" w:tentative="1">
      <w:start w:val="1"/>
      <w:numFmt w:val="lowerLetter"/>
      <w:lvlText w:val="%5."/>
      <w:lvlJc w:val="left"/>
      <w:pPr>
        <w:ind w:left="3600" w:hanging="360"/>
      </w:pPr>
    </w:lvl>
    <w:lvl w:ilvl="5" w:tplc="66340375" w:tentative="1">
      <w:start w:val="1"/>
      <w:numFmt w:val="lowerRoman"/>
      <w:lvlText w:val="%6."/>
      <w:lvlJc w:val="right"/>
      <w:pPr>
        <w:ind w:left="4320" w:hanging="180"/>
      </w:pPr>
    </w:lvl>
    <w:lvl w:ilvl="6" w:tplc="66340375" w:tentative="1">
      <w:start w:val="1"/>
      <w:numFmt w:val="decimal"/>
      <w:lvlText w:val="%7."/>
      <w:lvlJc w:val="left"/>
      <w:pPr>
        <w:ind w:left="5040" w:hanging="360"/>
      </w:pPr>
    </w:lvl>
    <w:lvl w:ilvl="7" w:tplc="66340375" w:tentative="1">
      <w:start w:val="1"/>
      <w:numFmt w:val="lowerLetter"/>
      <w:lvlText w:val="%8."/>
      <w:lvlJc w:val="left"/>
      <w:pPr>
        <w:ind w:left="5760" w:hanging="360"/>
      </w:pPr>
    </w:lvl>
    <w:lvl w:ilvl="8" w:tplc="6634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6">
    <w:multiLevelType w:val="hybridMultilevel"/>
    <w:lvl w:ilvl="0" w:tplc="27046948">
      <w:start w:val="1"/>
      <w:numFmt w:val="decimal"/>
      <w:lvlText w:val="%1."/>
      <w:lvlJc w:val="left"/>
      <w:pPr>
        <w:ind w:left="720" w:hanging="360"/>
      </w:pPr>
    </w:lvl>
    <w:lvl w:ilvl="1" w:tplc="27046948" w:tentative="1">
      <w:start w:val="1"/>
      <w:numFmt w:val="lowerLetter"/>
      <w:lvlText w:val="%2."/>
      <w:lvlJc w:val="left"/>
      <w:pPr>
        <w:ind w:left="1440" w:hanging="360"/>
      </w:pPr>
    </w:lvl>
    <w:lvl w:ilvl="2" w:tplc="27046948" w:tentative="1">
      <w:start w:val="1"/>
      <w:numFmt w:val="lowerRoman"/>
      <w:lvlText w:val="%3."/>
      <w:lvlJc w:val="right"/>
      <w:pPr>
        <w:ind w:left="2160" w:hanging="180"/>
      </w:pPr>
    </w:lvl>
    <w:lvl w:ilvl="3" w:tplc="27046948" w:tentative="1">
      <w:start w:val="1"/>
      <w:numFmt w:val="decimal"/>
      <w:lvlText w:val="%4."/>
      <w:lvlJc w:val="left"/>
      <w:pPr>
        <w:ind w:left="2880" w:hanging="360"/>
      </w:pPr>
    </w:lvl>
    <w:lvl w:ilvl="4" w:tplc="27046948" w:tentative="1">
      <w:start w:val="1"/>
      <w:numFmt w:val="lowerLetter"/>
      <w:lvlText w:val="%5."/>
      <w:lvlJc w:val="left"/>
      <w:pPr>
        <w:ind w:left="3600" w:hanging="360"/>
      </w:pPr>
    </w:lvl>
    <w:lvl w:ilvl="5" w:tplc="27046948" w:tentative="1">
      <w:start w:val="1"/>
      <w:numFmt w:val="lowerRoman"/>
      <w:lvlText w:val="%6."/>
      <w:lvlJc w:val="right"/>
      <w:pPr>
        <w:ind w:left="4320" w:hanging="180"/>
      </w:pPr>
    </w:lvl>
    <w:lvl w:ilvl="6" w:tplc="27046948" w:tentative="1">
      <w:start w:val="1"/>
      <w:numFmt w:val="decimal"/>
      <w:lvlText w:val="%7."/>
      <w:lvlJc w:val="left"/>
      <w:pPr>
        <w:ind w:left="5040" w:hanging="360"/>
      </w:pPr>
    </w:lvl>
    <w:lvl w:ilvl="7" w:tplc="27046948" w:tentative="1">
      <w:start w:val="1"/>
      <w:numFmt w:val="lowerLetter"/>
      <w:lvlText w:val="%8."/>
      <w:lvlJc w:val="left"/>
      <w:pPr>
        <w:ind w:left="5760" w:hanging="360"/>
      </w:pPr>
    </w:lvl>
    <w:lvl w:ilvl="8" w:tplc="2704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5">
    <w:multiLevelType w:val="hybridMultilevel"/>
    <w:lvl w:ilvl="0" w:tplc="17446266">
      <w:start w:val="1"/>
      <w:numFmt w:val="decimal"/>
      <w:lvlText w:val="%1."/>
      <w:lvlJc w:val="left"/>
      <w:pPr>
        <w:ind w:left="720" w:hanging="360"/>
      </w:pPr>
    </w:lvl>
    <w:lvl w:ilvl="1" w:tplc="17446266" w:tentative="1">
      <w:start w:val="1"/>
      <w:numFmt w:val="lowerLetter"/>
      <w:lvlText w:val="%2."/>
      <w:lvlJc w:val="left"/>
      <w:pPr>
        <w:ind w:left="1440" w:hanging="360"/>
      </w:pPr>
    </w:lvl>
    <w:lvl w:ilvl="2" w:tplc="17446266" w:tentative="1">
      <w:start w:val="1"/>
      <w:numFmt w:val="lowerRoman"/>
      <w:lvlText w:val="%3."/>
      <w:lvlJc w:val="right"/>
      <w:pPr>
        <w:ind w:left="2160" w:hanging="180"/>
      </w:pPr>
    </w:lvl>
    <w:lvl w:ilvl="3" w:tplc="17446266" w:tentative="1">
      <w:start w:val="1"/>
      <w:numFmt w:val="decimal"/>
      <w:lvlText w:val="%4."/>
      <w:lvlJc w:val="left"/>
      <w:pPr>
        <w:ind w:left="2880" w:hanging="360"/>
      </w:pPr>
    </w:lvl>
    <w:lvl w:ilvl="4" w:tplc="17446266" w:tentative="1">
      <w:start w:val="1"/>
      <w:numFmt w:val="lowerLetter"/>
      <w:lvlText w:val="%5."/>
      <w:lvlJc w:val="left"/>
      <w:pPr>
        <w:ind w:left="3600" w:hanging="360"/>
      </w:pPr>
    </w:lvl>
    <w:lvl w:ilvl="5" w:tplc="17446266" w:tentative="1">
      <w:start w:val="1"/>
      <w:numFmt w:val="lowerRoman"/>
      <w:lvlText w:val="%6."/>
      <w:lvlJc w:val="right"/>
      <w:pPr>
        <w:ind w:left="4320" w:hanging="180"/>
      </w:pPr>
    </w:lvl>
    <w:lvl w:ilvl="6" w:tplc="17446266" w:tentative="1">
      <w:start w:val="1"/>
      <w:numFmt w:val="decimal"/>
      <w:lvlText w:val="%7."/>
      <w:lvlJc w:val="left"/>
      <w:pPr>
        <w:ind w:left="5040" w:hanging="360"/>
      </w:pPr>
    </w:lvl>
    <w:lvl w:ilvl="7" w:tplc="17446266" w:tentative="1">
      <w:start w:val="1"/>
      <w:numFmt w:val="lowerLetter"/>
      <w:lvlText w:val="%8."/>
      <w:lvlJc w:val="left"/>
      <w:pPr>
        <w:ind w:left="5760" w:hanging="360"/>
      </w:pPr>
    </w:lvl>
    <w:lvl w:ilvl="8" w:tplc="1744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4">
    <w:multiLevelType w:val="hybridMultilevel"/>
    <w:lvl w:ilvl="0" w:tplc="27565200">
      <w:start w:val="1"/>
      <w:numFmt w:val="decimal"/>
      <w:lvlText w:val="%1."/>
      <w:lvlJc w:val="left"/>
      <w:pPr>
        <w:ind w:left="720" w:hanging="360"/>
      </w:pPr>
    </w:lvl>
    <w:lvl w:ilvl="1" w:tplc="27565200" w:tentative="1">
      <w:start w:val="1"/>
      <w:numFmt w:val="lowerLetter"/>
      <w:lvlText w:val="%2."/>
      <w:lvlJc w:val="left"/>
      <w:pPr>
        <w:ind w:left="1440" w:hanging="360"/>
      </w:pPr>
    </w:lvl>
    <w:lvl w:ilvl="2" w:tplc="27565200" w:tentative="1">
      <w:start w:val="1"/>
      <w:numFmt w:val="lowerRoman"/>
      <w:lvlText w:val="%3."/>
      <w:lvlJc w:val="right"/>
      <w:pPr>
        <w:ind w:left="2160" w:hanging="180"/>
      </w:pPr>
    </w:lvl>
    <w:lvl w:ilvl="3" w:tplc="27565200" w:tentative="1">
      <w:start w:val="1"/>
      <w:numFmt w:val="decimal"/>
      <w:lvlText w:val="%4."/>
      <w:lvlJc w:val="left"/>
      <w:pPr>
        <w:ind w:left="2880" w:hanging="360"/>
      </w:pPr>
    </w:lvl>
    <w:lvl w:ilvl="4" w:tplc="27565200" w:tentative="1">
      <w:start w:val="1"/>
      <w:numFmt w:val="lowerLetter"/>
      <w:lvlText w:val="%5."/>
      <w:lvlJc w:val="left"/>
      <w:pPr>
        <w:ind w:left="3600" w:hanging="360"/>
      </w:pPr>
    </w:lvl>
    <w:lvl w:ilvl="5" w:tplc="27565200" w:tentative="1">
      <w:start w:val="1"/>
      <w:numFmt w:val="lowerRoman"/>
      <w:lvlText w:val="%6."/>
      <w:lvlJc w:val="right"/>
      <w:pPr>
        <w:ind w:left="4320" w:hanging="180"/>
      </w:pPr>
    </w:lvl>
    <w:lvl w:ilvl="6" w:tplc="27565200" w:tentative="1">
      <w:start w:val="1"/>
      <w:numFmt w:val="decimal"/>
      <w:lvlText w:val="%7."/>
      <w:lvlJc w:val="left"/>
      <w:pPr>
        <w:ind w:left="5040" w:hanging="360"/>
      </w:pPr>
    </w:lvl>
    <w:lvl w:ilvl="7" w:tplc="27565200" w:tentative="1">
      <w:start w:val="1"/>
      <w:numFmt w:val="lowerLetter"/>
      <w:lvlText w:val="%8."/>
      <w:lvlJc w:val="left"/>
      <w:pPr>
        <w:ind w:left="5760" w:hanging="360"/>
      </w:pPr>
    </w:lvl>
    <w:lvl w:ilvl="8" w:tplc="2756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3">
    <w:multiLevelType w:val="hybridMultilevel"/>
    <w:lvl w:ilvl="0" w:tplc="98388039">
      <w:start w:val="1"/>
      <w:numFmt w:val="decimal"/>
      <w:lvlText w:val="%1."/>
      <w:lvlJc w:val="left"/>
      <w:pPr>
        <w:ind w:left="720" w:hanging="360"/>
      </w:pPr>
    </w:lvl>
    <w:lvl w:ilvl="1" w:tplc="98388039" w:tentative="1">
      <w:start w:val="1"/>
      <w:numFmt w:val="lowerLetter"/>
      <w:lvlText w:val="%2."/>
      <w:lvlJc w:val="left"/>
      <w:pPr>
        <w:ind w:left="1440" w:hanging="360"/>
      </w:pPr>
    </w:lvl>
    <w:lvl w:ilvl="2" w:tplc="98388039" w:tentative="1">
      <w:start w:val="1"/>
      <w:numFmt w:val="lowerRoman"/>
      <w:lvlText w:val="%3."/>
      <w:lvlJc w:val="right"/>
      <w:pPr>
        <w:ind w:left="2160" w:hanging="180"/>
      </w:pPr>
    </w:lvl>
    <w:lvl w:ilvl="3" w:tplc="98388039" w:tentative="1">
      <w:start w:val="1"/>
      <w:numFmt w:val="decimal"/>
      <w:lvlText w:val="%4."/>
      <w:lvlJc w:val="left"/>
      <w:pPr>
        <w:ind w:left="2880" w:hanging="360"/>
      </w:pPr>
    </w:lvl>
    <w:lvl w:ilvl="4" w:tplc="98388039" w:tentative="1">
      <w:start w:val="1"/>
      <w:numFmt w:val="lowerLetter"/>
      <w:lvlText w:val="%5."/>
      <w:lvlJc w:val="left"/>
      <w:pPr>
        <w:ind w:left="3600" w:hanging="360"/>
      </w:pPr>
    </w:lvl>
    <w:lvl w:ilvl="5" w:tplc="98388039" w:tentative="1">
      <w:start w:val="1"/>
      <w:numFmt w:val="lowerRoman"/>
      <w:lvlText w:val="%6."/>
      <w:lvlJc w:val="right"/>
      <w:pPr>
        <w:ind w:left="4320" w:hanging="180"/>
      </w:pPr>
    </w:lvl>
    <w:lvl w:ilvl="6" w:tplc="98388039" w:tentative="1">
      <w:start w:val="1"/>
      <w:numFmt w:val="decimal"/>
      <w:lvlText w:val="%7."/>
      <w:lvlJc w:val="left"/>
      <w:pPr>
        <w:ind w:left="5040" w:hanging="360"/>
      </w:pPr>
    </w:lvl>
    <w:lvl w:ilvl="7" w:tplc="98388039" w:tentative="1">
      <w:start w:val="1"/>
      <w:numFmt w:val="lowerLetter"/>
      <w:lvlText w:val="%8."/>
      <w:lvlJc w:val="left"/>
      <w:pPr>
        <w:ind w:left="5760" w:hanging="360"/>
      </w:pPr>
    </w:lvl>
    <w:lvl w:ilvl="8" w:tplc="9838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2">
    <w:multiLevelType w:val="hybridMultilevel"/>
    <w:lvl w:ilvl="0" w:tplc="58381302">
      <w:start w:val="1"/>
      <w:numFmt w:val="decimal"/>
      <w:lvlText w:val="%1."/>
      <w:lvlJc w:val="left"/>
      <w:pPr>
        <w:ind w:left="720" w:hanging="360"/>
      </w:pPr>
    </w:lvl>
    <w:lvl w:ilvl="1" w:tplc="58381302" w:tentative="1">
      <w:start w:val="1"/>
      <w:numFmt w:val="lowerLetter"/>
      <w:lvlText w:val="%2."/>
      <w:lvlJc w:val="left"/>
      <w:pPr>
        <w:ind w:left="1440" w:hanging="360"/>
      </w:pPr>
    </w:lvl>
    <w:lvl w:ilvl="2" w:tplc="58381302" w:tentative="1">
      <w:start w:val="1"/>
      <w:numFmt w:val="lowerRoman"/>
      <w:lvlText w:val="%3."/>
      <w:lvlJc w:val="right"/>
      <w:pPr>
        <w:ind w:left="2160" w:hanging="180"/>
      </w:pPr>
    </w:lvl>
    <w:lvl w:ilvl="3" w:tplc="58381302" w:tentative="1">
      <w:start w:val="1"/>
      <w:numFmt w:val="decimal"/>
      <w:lvlText w:val="%4."/>
      <w:lvlJc w:val="left"/>
      <w:pPr>
        <w:ind w:left="2880" w:hanging="360"/>
      </w:pPr>
    </w:lvl>
    <w:lvl w:ilvl="4" w:tplc="58381302" w:tentative="1">
      <w:start w:val="1"/>
      <w:numFmt w:val="lowerLetter"/>
      <w:lvlText w:val="%5."/>
      <w:lvlJc w:val="left"/>
      <w:pPr>
        <w:ind w:left="3600" w:hanging="360"/>
      </w:pPr>
    </w:lvl>
    <w:lvl w:ilvl="5" w:tplc="58381302" w:tentative="1">
      <w:start w:val="1"/>
      <w:numFmt w:val="lowerRoman"/>
      <w:lvlText w:val="%6."/>
      <w:lvlJc w:val="right"/>
      <w:pPr>
        <w:ind w:left="4320" w:hanging="180"/>
      </w:pPr>
    </w:lvl>
    <w:lvl w:ilvl="6" w:tplc="58381302" w:tentative="1">
      <w:start w:val="1"/>
      <w:numFmt w:val="decimal"/>
      <w:lvlText w:val="%7."/>
      <w:lvlJc w:val="left"/>
      <w:pPr>
        <w:ind w:left="5040" w:hanging="360"/>
      </w:pPr>
    </w:lvl>
    <w:lvl w:ilvl="7" w:tplc="58381302" w:tentative="1">
      <w:start w:val="1"/>
      <w:numFmt w:val="lowerLetter"/>
      <w:lvlText w:val="%8."/>
      <w:lvlJc w:val="left"/>
      <w:pPr>
        <w:ind w:left="5760" w:hanging="360"/>
      </w:pPr>
    </w:lvl>
    <w:lvl w:ilvl="8" w:tplc="5838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1">
    <w:multiLevelType w:val="hybridMultilevel"/>
    <w:lvl w:ilvl="0" w:tplc="97727149">
      <w:start w:val="1"/>
      <w:numFmt w:val="decimal"/>
      <w:lvlText w:val="%1."/>
      <w:lvlJc w:val="left"/>
      <w:pPr>
        <w:ind w:left="720" w:hanging="360"/>
      </w:pPr>
    </w:lvl>
    <w:lvl w:ilvl="1" w:tplc="97727149" w:tentative="1">
      <w:start w:val="1"/>
      <w:numFmt w:val="lowerLetter"/>
      <w:lvlText w:val="%2."/>
      <w:lvlJc w:val="left"/>
      <w:pPr>
        <w:ind w:left="1440" w:hanging="360"/>
      </w:pPr>
    </w:lvl>
    <w:lvl w:ilvl="2" w:tplc="97727149" w:tentative="1">
      <w:start w:val="1"/>
      <w:numFmt w:val="lowerRoman"/>
      <w:lvlText w:val="%3."/>
      <w:lvlJc w:val="right"/>
      <w:pPr>
        <w:ind w:left="2160" w:hanging="180"/>
      </w:pPr>
    </w:lvl>
    <w:lvl w:ilvl="3" w:tplc="97727149" w:tentative="1">
      <w:start w:val="1"/>
      <w:numFmt w:val="decimal"/>
      <w:lvlText w:val="%4."/>
      <w:lvlJc w:val="left"/>
      <w:pPr>
        <w:ind w:left="2880" w:hanging="360"/>
      </w:pPr>
    </w:lvl>
    <w:lvl w:ilvl="4" w:tplc="97727149" w:tentative="1">
      <w:start w:val="1"/>
      <w:numFmt w:val="lowerLetter"/>
      <w:lvlText w:val="%5."/>
      <w:lvlJc w:val="left"/>
      <w:pPr>
        <w:ind w:left="3600" w:hanging="360"/>
      </w:pPr>
    </w:lvl>
    <w:lvl w:ilvl="5" w:tplc="97727149" w:tentative="1">
      <w:start w:val="1"/>
      <w:numFmt w:val="lowerRoman"/>
      <w:lvlText w:val="%6."/>
      <w:lvlJc w:val="right"/>
      <w:pPr>
        <w:ind w:left="4320" w:hanging="180"/>
      </w:pPr>
    </w:lvl>
    <w:lvl w:ilvl="6" w:tplc="97727149" w:tentative="1">
      <w:start w:val="1"/>
      <w:numFmt w:val="decimal"/>
      <w:lvlText w:val="%7."/>
      <w:lvlJc w:val="left"/>
      <w:pPr>
        <w:ind w:left="5040" w:hanging="360"/>
      </w:pPr>
    </w:lvl>
    <w:lvl w:ilvl="7" w:tplc="97727149" w:tentative="1">
      <w:start w:val="1"/>
      <w:numFmt w:val="lowerLetter"/>
      <w:lvlText w:val="%8."/>
      <w:lvlJc w:val="left"/>
      <w:pPr>
        <w:ind w:left="5760" w:hanging="360"/>
      </w:pPr>
    </w:lvl>
    <w:lvl w:ilvl="8" w:tplc="9772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0">
    <w:multiLevelType w:val="hybridMultilevel"/>
    <w:lvl w:ilvl="0" w:tplc="93297864">
      <w:start w:val="1"/>
      <w:numFmt w:val="decimal"/>
      <w:lvlText w:val="%1."/>
      <w:lvlJc w:val="left"/>
      <w:pPr>
        <w:ind w:left="720" w:hanging="360"/>
      </w:pPr>
    </w:lvl>
    <w:lvl w:ilvl="1" w:tplc="93297864" w:tentative="1">
      <w:start w:val="1"/>
      <w:numFmt w:val="lowerLetter"/>
      <w:lvlText w:val="%2."/>
      <w:lvlJc w:val="left"/>
      <w:pPr>
        <w:ind w:left="1440" w:hanging="360"/>
      </w:pPr>
    </w:lvl>
    <w:lvl w:ilvl="2" w:tplc="93297864" w:tentative="1">
      <w:start w:val="1"/>
      <w:numFmt w:val="lowerRoman"/>
      <w:lvlText w:val="%3."/>
      <w:lvlJc w:val="right"/>
      <w:pPr>
        <w:ind w:left="2160" w:hanging="180"/>
      </w:pPr>
    </w:lvl>
    <w:lvl w:ilvl="3" w:tplc="93297864" w:tentative="1">
      <w:start w:val="1"/>
      <w:numFmt w:val="decimal"/>
      <w:lvlText w:val="%4."/>
      <w:lvlJc w:val="left"/>
      <w:pPr>
        <w:ind w:left="2880" w:hanging="360"/>
      </w:pPr>
    </w:lvl>
    <w:lvl w:ilvl="4" w:tplc="93297864" w:tentative="1">
      <w:start w:val="1"/>
      <w:numFmt w:val="lowerLetter"/>
      <w:lvlText w:val="%5."/>
      <w:lvlJc w:val="left"/>
      <w:pPr>
        <w:ind w:left="3600" w:hanging="360"/>
      </w:pPr>
    </w:lvl>
    <w:lvl w:ilvl="5" w:tplc="93297864" w:tentative="1">
      <w:start w:val="1"/>
      <w:numFmt w:val="lowerRoman"/>
      <w:lvlText w:val="%6."/>
      <w:lvlJc w:val="right"/>
      <w:pPr>
        <w:ind w:left="4320" w:hanging="180"/>
      </w:pPr>
    </w:lvl>
    <w:lvl w:ilvl="6" w:tplc="93297864" w:tentative="1">
      <w:start w:val="1"/>
      <w:numFmt w:val="decimal"/>
      <w:lvlText w:val="%7."/>
      <w:lvlJc w:val="left"/>
      <w:pPr>
        <w:ind w:left="5040" w:hanging="360"/>
      </w:pPr>
    </w:lvl>
    <w:lvl w:ilvl="7" w:tplc="93297864" w:tentative="1">
      <w:start w:val="1"/>
      <w:numFmt w:val="lowerLetter"/>
      <w:lvlText w:val="%8."/>
      <w:lvlJc w:val="left"/>
      <w:pPr>
        <w:ind w:left="5760" w:hanging="360"/>
      </w:pPr>
    </w:lvl>
    <w:lvl w:ilvl="8" w:tplc="9329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9">
    <w:multiLevelType w:val="hybridMultilevel"/>
    <w:lvl w:ilvl="0" w:tplc="86691978">
      <w:start w:val="1"/>
      <w:numFmt w:val="decimal"/>
      <w:lvlText w:val="%1."/>
      <w:lvlJc w:val="left"/>
      <w:pPr>
        <w:ind w:left="720" w:hanging="360"/>
      </w:pPr>
    </w:lvl>
    <w:lvl w:ilvl="1" w:tplc="86691978" w:tentative="1">
      <w:start w:val="1"/>
      <w:numFmt w:val="lowerLetter"/>
      <w:lvlText w:val="%2."/>
      <w:lvlJc w:val="left"/>
      <w:pPr>
        <w:ind w:left="1440" w:hanging="360"/>
      </w:pPr>
    </w:lvl>
    <w:lvl w:ilvl="2" w:tplc="86691978" w:tentative="1">
      <w:start w:val="1"/>
      <w:numFmt w:val="lowerRoman"/>
      <w:lvlText w:val="%3."/>
      <w:lvlJc w:val="right"/>
      <w:pPr>
        <w:ind w:left="2160" w:hanging="180"/>
      </w:pPr>
    </w:lvl>
    <w:lvl w:ilvl="3" w:tplc="86691978" w:tentative="1">
      <w:start w:val="1"/>
      <w:numFmt w:val="decimal"/>
      <w:lvlText w:val="%4."/>
      <w:lvlJc w:val="left"/>
      <w:pPr>
        <w:ind w:left="2880" w:hanging="360"/>
      </w:pPr>
    </w:lvl>
    <w:lvl w:ilvl="4" w:tplc="86691978" w:tentative="1">
      <w:start w:val="1"/>
      <w:numFmt w:val="lowerLetter"/>
      <w:lvlText w:val="%5."/>
      <w:lvlJc w:val="left"/>
      <w:pPr>
        <w:ind w:left="3600" w:hanging="360"/>
      </w:pPr>
    </w:lvl>
    <w:lvl w:ilvl="5" w:tplc="86691978" w:tentative="1">
      <w:start w:val="1"/>
      <w:numFmt w:val="lowerRoman"/>
      <w:lvlText w:val="%6."/>
      <w:lvlJc w:val="right"/>
      <w:pPr>
        <w:ind w:left="4320" w:hanging="180"/>
      </w:pPr>
    </w:lvl>
    <w:lvl w:ilvl="6" w:tplc="86691978" w:tentative="1">
      <w:start w:val="1"/>
      <w:numFmt w:val="decimal"/>
      <w:lvlText w:val="%7."/>
      <w:lvlJc w:val="left"/>
      <w:pPr>
        <w:ind w:left="5040" w:hanging="360"/>
      </w:pPr>
    </w:lvl>
    <w:lvl w:ilvl="7" w:tplc="86691978" w:tentative="1">
      <w:start w:val="1"/>
      <w:numFmt w:val="lowerLetter"/>
      <w:lvlText w:val="%8."/>
      <w:lvlJc w:val="left"/>
      <w:pPr>
        <w:ind w:left="5760" w:hanging="360"/>
      </w:pPr>
    </w:lvl>
    <w:lvl w:ilvl="8" w:tplc="86691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8">
    <w:multiLevelType w:val="hybridMultilevel"/>
    <w:lvl w:ilvl="0" w:tplc="65822382">
      <w:start w:val="1"/>
      <w:numFmt w:val="decimal"/>
      <w:lvlText w:val="%1."/>
      <w:lvlJc w:val="left"/>
      <w:pPr>
        <w:ind w:left="720" w:hanging="360"/>
      </w:pPr>
    </w:lvl>
    <w:lvl w:ilvl="1" w:tplc="65822382" w:tentative="1">
      <w:start w:val="1"/>
      <w:numFmt w:val="lowerLetter"/>
      <w:lvlText w:val="%2."/>
      <w:lvlJc w:val="left"/>
      <w:pPr>
        <w:ind w:left="1440" w:hanging="360"/>
      </w:pPr>
    </w:lvl>
    <w:lvl w:ilvl="2" w:tplc="65822382" w:tentative="1">
      <w:start w:val="1"/>
      <w:numFmt w:val="lowerRoman"/>
      <w:lvlText w:val="%3."/>
      <w:lvlJc w:val="right"/>
      <w:pPr>
        <w:ind w:left="2160" w:hanging="180"/>
      </w:pPr>
    </w:lvl>
    <w:lvl w:ilvl="3" w:tplc="65822382" w:tentative="1">
      <w:start w:val="1"/>
      <w:numFmt w:val="decimal"/>
      <w:lvlText w:val="%4."/>
      <w:lvlJc w:val="left"/>
      <w:pPr>
        <w:ind w:left="2880" w:hanging="360"/>
      </w:pPr>
    </w:lvl>
    <w:lvl w:ilvl="4" w:tplc="65822382" w:tentative="1">
      <w:start w:val="1"/>
      <w:numFmt w:val="lowerLetter"/>
      <w:lvlText w:val="%5."/>
      <w:lvlJc w:val="left"/>
      <w:pPr>
        <w:ind w:left="3600" w:hanging="360"/>
      </w:pPr>
    </w:lvl>
    <w:lvl w:ilvl="5" w:tplc="65822382" w:tentative="1">
      <w:start w:val="1"/>
      <w:numFmt w:val="lowerRoman"/>
      <w:lvlText w:val="%6."/>
      <w:lvlJc w:val="right"/>
      <w:pPr>
        <w:ind w:left="4320" w:hanging="180"/>
      </w:pPr>
    </w:lvl>
    <w:lvl w:ilvl="6" w:tplc="65822382" w:tentative="1">
      <w:start w:val="1"/>
      <w:numFmt w:val="decimal"/>
      <w:lvlText w:val="%7."/>
      <w:lvlJc w:val="left"/>
      <w:pPr>
        <w:ind w:left="5040" w:hanging="360"/>
      </w:pPr>
    </w:lvl>
    <w:lvl w:ilvl="7" w:tplc="65822382" w:tentative="1">
      <w:start w:val="1"/>
      <w:numFmt w:val="lowerLetter"/>
      <w:lvlText w:val="%8."/>
      <w:lvlJc w:val="left"/>
      <w:pPr>
        <w:ind w:left="5760" w:hanging="360"/>
      </w:pPr>
    </w:lvl>
    <w:lvl w:ilvl="8" w:tplc="6582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7">
    <w:multiLevelType w:val="hybridMultilevel"/>
    <w:lvl w:ilvl="0" w:tplc="32939602">
      <w:start w:val="1"/>
      <w:numFmt w:val="decimal"/>
      <w:lvlText w:val="%1."/>
      <w:lvlJc w:val="left"/>
      <w:pPr>
        <w:ind w:left="720" w:hanging="360"/>
      </w:pPr>
    </w:lvl>
    <w:lvl w:ilvl="1" w:tplc="32939602" w:tentative="1">
      <w:start w:val="1"/>
      <w:numFmt w:val="lowerLetter"/>
      <w:lvlText w:val="%2."/>
      <w:lvlJc w:val="left"/>
      <w:pPr>
        <w:ind w:left="1440" w:hanging="360"/>
      </w:pPr>
    </w:lvl>
    <w:lvl w:ilvl="2" w:tplc="32939602" w:tentative="1">
      <w:start w:val="1"/>
      <w:numFmt w:val="lowerRoman"/>
      <w:lvlText w:val="%3."/>
      <w:lvlJc w:val="right"/>
      <w:pPr>
        <w:ind w:left="2160" w:hanging="180"/>
      </w:pPr>
    </w:lvl>
    <w:lvl w:ilvl="3" w:tplc="32939602" w:tentative="1">
      <w:start w:val="1"/>
      <w:numFmt w:val="decimal"/>
      <w:lvlText w:val="%4."/>
      <w:lvlJc w:val="left"/>
      <w:pPr>
        <w:ind w:left="2880" w:hanging="360"/>
      </w:pPr>
    </w:lvl>
    <w:lvl w:ilvl="4" w:tplc="32939602" w:tentative="1">
      <w:start w:val="1"/>
      <w:numFmt w:val="lowerLetter"/>
      <w:lvlText w:val="%5."/>
      <w:lvlJc w:val="left"/>
      <w:pPr>
        <w:ind w:left="3600" w:hanging="360"/>
      </w:pPr>
    </w:lvl>
    <w:lvl w:ilvl="5" w:tplc="32939602" w:tentative="1">
      <w:start w:val="1"/>
      <w:numFmt w:val="lowerRoman"/>
      <w:lvlText w:val="%6."/>
      <w:lvlJc w:val="right"/>
      <w:pPr>
        <w:ind w:left="4320" w:hanging="180"/>
      </w:pPr>
    </w:lvl>
    <w:lvl w:ilvl="6" w:tplc="32939602" w:tentative="1">
      <w:start w:val="1"/>
      <w:numFmt w:val="decimal"/>
      <w:lvlText w:val="%7."/>
      <w:lvlJc w:val="left"/>
      <w:pPr>
        <w:ind w:left="5040" w:hanging="360"/>
      </w:pPr>
    </w:lvl>
    <w:lvl w:ilvl="7" w:tplc="32939602" w:tentative="1">
      <w:start w:val="1"/>
      <w:numFmt w:val="lowerLetter"/>
      <w:lvlText w:val="%8."/>
      <w:lvlJc w:val="left"/>
      <w:pPr>
        <w:ind w:left="5760" w:hanging="360"/>
      </w:pPr>
    </w:lvl>
    <w:lvl w:ilvl="8" w:tplc="3293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6">
    <w:multiLevelType w:val="hybridMultilevel"/>
    <w:lvl w:ilvl="0" w:tplc="59289605">
      <w:start w:val="1"/>
      <w:numFmt w:val="decimal"/>
      <w:lvlText w:val="%1."/>
      <w:lvlJc w:val="left"/>
      <w:pPr>
        <w:ind w:left="720" w:hanging="360"/>
      </w:pPr>
    </w:lvl>
    <w:lvl w:ilvl="1" w:tplc="59289605" w:tentative="1">
      <w:start w:val="1"/>
      <w:numFmt w:val="lowerLetter"/>
      <w:lvlText w:val="%2."/>
      <w:lvlJc w:val="left"/>
      <w:pPr>
        <w:ind w:left="1440" w:hanging="360"/>
      </w:pPr>
    </w:lvl>
    <w:lvl w:ilvl="2" w:tplc="59289605" w:tentative="1">
      <w:start w:val="1"/>
      <w:numFmt w:val="lowerRoman"/>
      <w:lvlText w:val="%3."/>
      <w:lvlJc w:val="right"/>
      <w:pPr>
        <w:ind w:left="2160" w:hanging="180"/>
      </w:pPr>
    </w:lvl>
    <w:lvl w:ilvl="3" w:tplc="59289605" w:tentative="1">
      <w:start w:val="1"/>
      <w:numFmt w:val="decimal"/>
      <w:lvlText w:val="%4."/>
      <w:lvlJc w:val="left"/>
      <w:pPr>
        <w:ind w:left="2880" w:hanging="360"/>
      </w:pPr>
    </w:lvl>
    <w:lvl w:ilvl="4" w:tplc="59289605" w:tentative="1">
      <w:start w:val="1"/>
      <w:numFmt w:val="lowerLetter"/>
      <w:lvlText w:val="%5."/>
      <w:lvlJc w:val="left"/>
      <w:pPr>
        <w:ind w:left="3600" w:hanging="360"/>
      </w:pPr>
    </w:lvl>
    <w:lvl w:ilvl="5" w:tplc="59289605" w:tentative="1">
      <w:start w:val="1"/>
      <w:numFmt w:val="lowerRoman"/>
      <w:lvlText w:val="%6."/>
      <w:lvlJc w:val="right"/>
      <w:pPr>
        <w:ind w:left="4320" w:hanging="180"/>
      </w:pPr>
    </w:lvl>
    <w:lvl w:ilvl="6" w:tplc="59289605" w:tentative="1">
      <w:start w:val="1"/>
      <w:numFmt w:val="decimal"/>
      <w:lvlText w:val="%7."/>
      <w:lvlJc w:val="left"/>
      <w:pPr>
        <w:ind w:left="5040" w:hanging="360"/>
      </w:pPr>
    </w:lvl>
    <w:lvl w:ilvl="7" w:tplc="59289605" w:tentative="1">
      <w:start w:val="1"/>
      <w:numFmt w:val="lowerLetter"/>
      <w:lvlText w:val="%8."/>
      <w:lvlJc w:val="left"/>
      <w:pPr>
        <w:ind w:left="5760" w:hanging="360"/>
      </w:pPr>
    </w:lvl>
    <w:lvl w:ilvl="8" w:tplc="5928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5">
    <w:multiLevelType w:val="hybridMultilevel"/>
    <w:lvl w:ilvl="0" w:tplc="97984176">
      <w:start w:val="1"/>
      <w:numFmt w:val="decimal"/>
      <w:lvlText w:val="%1."/>
      <w:lvlJc w:val="left"/>
      <w:pPr>
        <w:ind w:left="720" w:hanging="360"/>
      </w:pPr>
    </w:lvl>
    <w:lvl w:ilvl="1" w:tplc="97984176" w:tentative="1">
      <w:start w:val="1"/>
      <w:numFmt w:val="lowerLetter"/>
      <w:lvlText w:val="%2."/>
      <w:lvlJc w:val="left"/>
      <w:pPr>
        <w:ind w:left="1440" w:hanging="360"/>
      </w:pPr>
    </w:lvl>
    <w:lvl w:ilvl="2" w:tplc="97984176" w:tentative="1">
      <w:start w:val="1"/>
      <w:numFmt w:val="lowerRoman"/>
      <w:lvlText w:val="%3."/>
      <w:lvlJc w:val="right"/>
      <w:pPr>
        <w:ind w:left="2160" w:hanging="180"/>
      </w:pPr>
    </w:lvl>
    <w:lvl w:ilvl="3" w:tplc="97984176" w:tentative="1">
      <w:start w:val="1"/>
      <w:numFmt w:val="decimal"/>
      <w:lvlText w:val="%4."/>
      <w:lvlJc w:val="left"/>
      <w:pPr>
        <w:ind w:left="2880" w:hanging="360"/>
      </w:pPr>
    </w:lvl>
    <w:lvl w:ilvl="4" w:tplc="97984176" w:tentative="1">
      <w:start w:val="1"/>
      <w:numFmt w:val="lowerLetter"/>
      <w:lvlText w:val="%5."/>
      <w:lvlJc w:val="left"/>
      <w:pPr>
        <w:ind w:left="3600" w:hanging="360"/>
      </w:pPr>
    </w:lvl>
    <w:lvl w:ilvl="5" w:tplc="97984176" w:tentative="1">
      <w:start w:val="1"/>
      <w:numFmt w:val="lowerRoman"/>
      <w:lvlText w:val="%6."/>
      <w:lvlJc w:val="right"/>
      <w:pPr>
        <w:ind w:left="4320" w:hanging="180"/>
      </w:pPr>
    </w:lvl>
    <w:lvl w:ilvl="6" w:tplc="97984176" w:tentative="1">
      <w:start w:val="1"/>
      <w:numFmt w:val="decimal"/>
      <w:lvlText w:val="%7."/>
      <w:lvlJc w:val="left"/>
      <w:pPr>
        <w:ind w:left="5040" w:hanging="360"/>
      </w:pPr>
    </w:lvl>
    <w:lvl w:ilvl="7" w:tplc="97984176" w:tentative="1">
      <w:start w:val="1"/>
      <w:numFmt w:val="lowerLetter"/>
      <w:lvlText w:val="%8."/>
      <w:lvlJc w:val="left"/>
      <w:pPr>
        <w:ind w:left="5760" w:hanging="360"/>
      </w:pPr>
    </w:lvl>
    <w:lvl w:ilvl="8" w:tplc="9798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4">
    <w:multiLevelType w:val="hybridMultilevel"/>
    <w:lvl w:ilvl="0" w:tplc="80008015">
      <w:start w:val="1"/>
      <w:numFmt w:val="decimal"/>
      <w:lvlText w:val="%1."/>
      <w:lvlJc w:val="left"/>
      <w:pPr>
        <w:ind w:left="720" w:hanging="360"/>
      </w:pPr>
    </w:lvl>
    <w:lvl w:ilvl="1" w:tplc="80008015" w:tentative="1">
      <w:start w:val="1"/>
      <w:numFmt w:val="lowerLetter"/>
      <w:lvlText w:val="%2."/>
      <w:lvlJc w:val="left"/>
      <w:pPr>
        <w:ind w:left="1440" w:hanging="360"/>
      </w:pPr>
    </w:lvl>
    <w:lvl w:ilvl="2" w:tplc="80008015" w:tentative="1">
      <w:start w:val="1"/>
      <w:numFmt w:val="lowerRoman"/>
      <w:lvlText w:val="%3."/>
      <w:lvlJc w:val="right"/>
      <w:pPr>
        <w:ind w:left="2160" w:hanging="180"/>
      </w:pPr>
    </w:lvl>
    <w:lvl w:ilvl="3" w:tplc="80008015" w:tentative="1">
      <w:start w:val="1"/>
      <w:numFmt w:val="decimal"/>
      <w:lvlText w:val="%4."/>
      <w:lvlJc w:val="left"/>
      <w:pPr>
        <w:ind w:left="2880" w:hanging="360"/>
      </w:pPr>
    </w:lvl>
    <w:lvl w:ilvl="4" w:tplc="80008015" w:tentative="1">
      <w:start w:val="1"/>
      <w:numFmt w:val="lowerLetter"/>
      <w:lvlText w:val="%5."/>
      <w:lvlJc w:val="left"/>
      <w:pPr>
        <w:ind w:left="3600" w:hanging="360"/>
      </w:pPr>
    </w:lvl>
    <w:lvl w:ilvl="5" w:tplc="80008015" w:tentative="1">
      <w:start w:val="1"/>
      <w:numFmt w:val="lowerRoman"/>
      <w:lvlText w:val="%6."/>
      <w:lvlJc w:val="right"/>
      <w:pPr>
        <w:ind w:left="4320" w:hanging="180"/>
      </w:pPr>
    </w:lvl>
    <w:lvl w:ilvl="6" w:tplc="80008015" w:tentative="1">
      <w:start w:val="1"/>
      <w:numFmt w:val="decimal"/>
      <w:lvlText w:val="%7."/>
      <w:lvlJc w:val="left"/>
      <w:pPr>
        <w:ind w:left="5040" w:hanging="360"/>
      </w:pPr>
    </w:lvl>
    <w:lvl w:ilvl="7" w:tplc="80008015" w:tentative="1">
      <w:start w:val="1"/>
      <w:numFmt w:val="lowerLetter"/>
      <w:lvlText w:val="%8."/>
      <w:lvlJc w:val="left"/>
      <w:pPr>
        <w:ind w:left="5760" w:hanging="360"/>
      </w:pPr>
    </w:lvl>
    <w:lvl w:ilvl="8" w:tplc="8000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3">
    <w:multiLevelType w:val="hybridMultilevel"/>
    <w:lvl w:ilvl="0" w:tplc="24640591">
      <w:start w:val="1"/>
      <w:numFmt w:val="decimal"/>
      <w:lvlText w:val="%1."/>
      <w:lvlJc w:val="left"/>
      <w:pPr>
        <w:ind w:left="720" w:hanging="360"/>
      </w:pPr>
    </w:lvl>
    <w:lvl w:ilvl="1" w:tplc="24640591" w:tentative="1">
      <w:start w:val="1"/>
      <w:numFmt w:val="lowerLetter"/>
      <w:lvlText w:val="%2."/>
      <w:lvlJc w:val="left"/>
      <w:pPr>
        <w:ind w:left="1440" w:hanging="360"/>
      </w:pPr>
    </w:lvl>
    <w:lvl w:ilvl="2" w:tplc="24640591" w:tentative="1">
      <w:start w:val="1"/>
      <w:numFmt w:val="lowerRoman"/>
      <w:lvlText w:val="%3."/>
      <w:lvlJc w:val="right"/>
      <w:pPr>
        <w:ind w:left="2160" w:hanging="180"/>
      </w:pPr>
    </w:lvl>
    <w:lvl w:ilvl="3" w:tplc="24640591" w:tentative="1">
      <w:start w:val="1"/>
      <w:numFmt w:val="decimal"/>
      <w:lvlText w:val="%4."/>
      <w:lvlJc w:val="left"/>
      <w:pPr>
        <w:ind w:left="2880" w:hanging="360"/>
      </w:pPr>
    </w:lvl>
    <w:lvl w:ilvl="4" w:tplc="24640591" w:tentative="1">
      <w:start w:val="1"/>
      <w:numFmt w:val="lowerLetter"/>
      <w:lvlText w:val="%5."/>
      <w:lvlJc w:val="left"/>
      <w:pPr>
        <w:ind w:left="3600" w:hanging="360"/>
      </w:pPr>
    </w:lvl>
    <w:lvl w:ilvl="5" w:tplc="24640591" w:tentative="1">
      <w:start w:val="1"/>
      <w:numFmt w:val="lowerRoman"/>
      <w:lvlText w:val="%6."/>
      <w:lvlJc w:val="right"/>
      <w:pPr>
        <w:ind w:left="4320" w:hanging="180"/>
      </w:pPr>
    </w:lvl>
    <w:lvl w:ilvl="6" w:tplc="24640591" w:tentative="1">
      <w:start w:val="1"/>
      <w:numFmt w:val="decimal"/>
      <w:lvlText w:val="%7."/>
      <w:lvlJc w:val="left"/>
      <w:pPr>
        <w:ind w:left="5040" w:hanging="360"/>
      </w:pPr>
    </w:lvl>
    <w:lvl w:ilvl="7" w:tplc="24640591" w:tentative="1">
      <w:start w:val="1"/>
      <w:numFmt w:val="lowerLetter"/>
      <w:lvlText w:val="%8."/>
      <w:lvlJc w:val="left"/>
      <w:pPr>
        <w:ind w:left="5760" w:hanging="360"/>
      </w:pPr>
    </w:lvl>
    <w:lvl w:ilvl="8" w:tplc="2464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2">
    <w:multiLevelType w:val="hybridMultilevel"/>
    <w:lvl w:ilvl="0" w:tplc="87160245">
      <w:start w:val="1"/>
      <w:numFmt w:val="decimal"/>
      <w:lvlText w:val="%1."/>
      <w:lvlJc w:val="left"/>
      <w:pPr>
        <w:ind w:left="720" w:hanging="360"/>
      </w:pPr>
    </w:lvl>
    <w:lvl w:ilvl="1" w:tplc="87160245" w:tentative="1">
      <w:start w:val="1"/>
      <w:numFmt w:val="lowerLetter"/>
      <w:lvlText w:val="%2."/>
      <w:lvlJc w:val="left"/>
      <w:pPr>
        <w:ind w:left="1440" w:hanging="360"/>
      </w:pPr>
    </w:lvl>
    <w:lvl w:ilvl="2" w:tplc="87160245" w:tentative="1">
      <w:start w:val="1"/>
      <w:numFmt w:val="lowerRoman"/>
      <w:lvlText w:val="%3."/>
      <w:lvlJc w:val="right"/>
      <w:pPr>
        <w:ind w:left="2160" w:hanging="180"/>
      </w:pPr>
    </w:lvl>
    <w:lvl w:ilvl="3" w:tplc="87160245" w:tentative="1">
      <w:start w:val="1"/>
      <w:numFmt w:val="decimal"/>
      <w:lvlText w:val="%4."/>
      <w:lvlJc w:val="left"/>
      <w:pPr>
        <w:ind w:left="2880" w:hanging="360"/>
      </w:pPr>
    </w:lvl>
    <w:lvl w:ilvl="4" w:tplc="87160245" w:tentative="1">
      <w:start w:val="1"/>
      <w:numFmt w:val="lowerLetter"/>
      <w:lvlText w:val="%5."/>
      <w:lvlJc w:val="left"/>
      <w:pPr>
        <w:ind w:left="3600" w:hanging="360"/>
      </w:pPr>
    </w:lvl>
    <w:lvl w:ilvl="5" w:tplc="87160245" w:tentative="1">
      <w:start w:val="1"/>
      <w:numFmt w:val="lowerRoman"/>
      <w:lvlText w:val="%6."/>
      <w:lvlJc w:val="right"/>
      <w:pPr>
        <w:ind w:left="4320" w:hanging="180"/>
      </w:pPr>
    </w:lvl>
    <w:lvl w:ilvl="6" w:tplc="87160245" w:tentative="1">
      <w:start w:val="1"/>
      <w:numFmt w:val="decimal"/>
      <w:lvlText w:val="%7."/>
      <w:lvlJc w:val="left"/>
      <w:pPr>
        <w:ind w:left="5040" w:hanging="360"/>
      </w:pPr>
    </w:lvl>
    <w:lvl w:ilvl="7" w:tplc="87160245" w:tentative="1">
      <w:start w:val="1"/>
      <w:numFmt w:val="lowerLetter"/>
      <w:lvlText w:val="%8."/>
      <w:lvlJc w:val="left"/>
      <w:pPr>
        <w:ind w:left="5760" w:hanging="360"/>
      </w:pPr>
    </w:lvl>
    <w:lvl w:ilvl="8" w:tplc="8716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1">
    <w:multiLevelType w:val="hybridMultilevel"/>
    <w:lvl w:ilvl="0" w:tplc="41418463">
      <w:start w:val="1"/>
      <w:numFmt w:val="decimal"/>
      <w:lvlText w:val="%1."/>
      <w:lvlJc w:val="left"/>
      <w:pPr>
        <w:ind w:left="720" w:hanging="360"/>
      </w:pPr>
    </w:lvl>
    <w:lvl w:ilvl="1" w:tplc="41418463" w:tentative="1">
      <w:start w:val="1"/>
      <w:numFmt w:val="lowerLetter"/>
      <w:lvlText w:val="%2."/>
      <w:lvlJc w:val="left"/>
      <w:pPr>
        <w:ind w:left="1440" w:hanging="360"/>
      </w:pPr>
    </w:lvl>
    <w:lvl w:ilvl="2" w:tplc="41418463" w:tentative="1">
      <w:start w:val="1"/>
      <w:numFmt w:val="lowerRoman"/>
      <w:lvlText w:val="%3."/>
      <w:lvlJc w:val="right"/>
      <w:pPr>
        <w:ind w:left="2160" w:hanging="180"/>
      </w:pPr>
    </w:lvl>
    <w:lvl w:ilvl="3" w:tplc="41418463" w:tentative="1">
      <w:start w:val="1"/>
      <w:numFmt w:val="decimal"/>
      <w:lvlText w:val="%4."/>
      <w:lvlJc w:val="left"/>
      <w:pPr>
        <w:ind w:left="2880" w:hanging="360"/>
      </w:pPr>
    </w:lvl>
    <w:lvl w:ilvl="4" w:tplc="41418463" w:tentative="1">
      <w:start w:val="1"/>
      <w:numFmt w:val="lowerLetter"/>
      <w:lvlText w:val="%5."/>
      <w:lvlJc w:val="left"/>
      <w:pPr>
        <w:ind w:left="3600" w:hanging="360"/>
      </w:pPr>
    </w:lvl>
    <w:lvl w:ilvl="5" w:tplc="41418463" w:tentative="1">
      <w:start w:val="1"/>
      <w:numFmt w:val="lowerRoman"/>
      <w:lvlText w:val="%6."/>
      <w:lvlJc w:val="right"/>
      <w:pPr>
        <w:ind w:left="4320" w:hanging="180"/>
      </w:pPr>
    </w:lvl>
    <w:lvl w:ilvl="6" w:tplc="41418463" w:tentative="1">
      <w:start w:val="1"/>
      <w:numFmt w:val="decimal"/>
      <w:lvlText w:val="%7."/>
      <w:lvlJc w:val="left"/>
      <w:pPr>
        <w:ind w:left="5040" w:hanging="360"/>
      </w:pPr>
    </w:lvl>
    <w:lvl w:ilvl="7" w:tplc="41418463" w:tentative="1">
      <w:start w:val="1"/>
      <w:numFmt w:val="lowerLetter"/>
      <w:lvlText w:val="%8."/>
      <w:lvlJc w:val="left"/>
      <w:pPr>
        <w:ind w:left="5760" w:hanging="360"/>
      </w:pPr>
    </w:lvl>
    <w:lvl w:ilvl="8" w:tplc="4141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0">
    <w:multiLevelType w:val="hybridMultilevel"/>
    <w:lvl w:ilvl="0" w:tplc="79787106">
      <w:start w:val="1"/>
      <w:numFmt w:val="decimal"/>
      <w:lvlText w:val="%1."/>
      <w:lvlJc w:val="left"/>
      <w:pPr>
        <w:ind w:left="720" w:hanging="360"/>
      </w:pPr>
    </w:lvl>
    <w:lvl w:ilvl="1" w:tplc="79787106" w:tentative="1">
      <w:start w:val="1"/>
      <w:numFmt w:val="lowerLetter"/>
      <w:lvlText w:val="%2."/>
      <w:lvlJc w:val="left"/>
      <w:pPr>
        <w:ind w:left="1440" w:hanging="360"/>
      </w:pPr>
    </w:lvl>
    <w:lvl w:ilvl="2" w:tplc="79787106" w:tentative="1">
      <w:start w:val="1"/>
      <w:numFmt w:val="lowerRoman"/>
      <w:lvlText w:val="%3."/>
      <w:lvlJc w:val="right"/>
      <w:pPr>
        <w:ind w:left="2160" w:hanging="180"/>
      </w:pPr>
    </w:lvl>
    <w:lvl w:ilvl="3" w:tplc="79787106" w:tentative="1">
      <w:start w:val="1"/>
      <w:numFmt w:val="decimal"/>
      <w:lvlText w:val="%4."/>
      <w:lvlJc w:val="left"/>
      <w:pPr>
        <w:ind w:left="2880" w:hanging="360"/>
      </w:pPr>
    </w:lvl>
    <w:lvl w:ilvl="4" w:tplc="79787106" w:tentative="1">
      <w:start w:val="1"/>
      <w:numFmt w:val="lowerLetter"/>
      <w:lvlText w:val="%5."/>
      <w:lvlJc w:val="left"/>
      <w:pPr>
        <w:ind w:left="3600" w:hanging="360"/>
      </w:pPr>
    </w:lvl>
    <w:lvl w:ilvl="5" w:tplc="79787106" w:tentative="1">
      <w:start w:val="1"/>
      <w:numFmt w:val="lowerRoman"/>
      <w:lvlText w:val="%6."/>
      <w:lvlJc w:val="right"/>
      <w:pPr>
        <w:ind w:left="4320" w:hanging="180"/>
      </w:pPr>
    </w:lvl>
    <w:lvl w:ilvl="6" w:tplc="79787106" w:tentative="1">
      <w:start w:val="1"/>
      <w:numFmt w:val="decimal"/>
      <w:lvlText w:val="%7."/>
      <w:lvlJc w:val="left"/>
      <w:pPr>
        <w:ind w:left="5040" w:hanging="360"/>
      </w:pPr>
    </w:lvl>
    <w:lvl w:ilvl="7" w:tplc="79787106" w:tentative="1">
      <w:start w:val="1"/>
      <w:numFmt w:val="lowerLetter"/>
      <w:lvlText w:val="%8."/>
      <w:lvlJc w:val="left"/>
      <w:pPr>
        <w:ind w:left="5760" w:hanging="360"/>
      </w:pPr>
    </w:lvl>
    <w:lvl w:ilvl="8" w:tplc="7978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9">
    <w:multiLevelType w:val="hybridMultilevel"/>
    <w:lvl w:ilvl="0" w:tplc="15604023">
      <w:start w:val="1"/>
      <w:numFmt w:val="decimal"/>
      <w:lvlText w:val="%1."/>
      <w:lvlJc w:val="left"/>
      <w:pPr>
        <w:ind w:left="720" w:hanging="360"/>
      </w:pPr>
    </w:lvl>
    <w:lvl w:ilvl="1" w:tplc="15604023" w:tentative="1">
      <w:start w:val="1"/>
      <w:numFmt w:val="lowerLetter"/>
      <w:lvlText w:val="%2."/>
      <w:lvlJc w:val="left"/>
      <w:pPr>
        <w:ind w:left="1440" w:hanging="360"/>
      </w:pPr>
    </w:lvl>
    <w:lvl w:ilvl="2" w:tplc="15604023" w:tentative="1">
      <w:start w:val="1"/>
      <w:numFmt w:val="lowerRoman"/>
      <w:lvlText w:val="%3."/>
      <w:lvlJc w:val="right"/>
      <w:pPr>
        <w:ind w:left="2160" w:hanging="180"/>
      </w:pPr>
    </w:lvl>
    <w:lvl w:ilvl="3" w:tplc="15604023" w:tentative="1">
      <w:start w:val="1"/>
      <w:numFmt w:val="decimal"/>
      <w:lvlText w:val="%4."/>
      <w:lvlJc w:val="left"/>
      <w:pPr>
        <w:ind w:left="2880" w:hanging="360"/>
      </w:pPr>
    </w:lvl>
    <w:lvl w:ilvl="4" w:tplc="15604023" w:tentative="1">
      <w:start w:val="1"/>
      <w:numFmt w:val="lowerLetter"/>
      <w:lvlText w:val="%5."/>
      <w:lvlJc w:val="left"/>
      <w:pPr>
        <w:ind w:left="3600" w:hanging="360"/>
      </w:pPr>
    </w:lvl>
    <w:lvl w:ilvl="5" w:tplc="15604023" w:tentative="1">
      <w:start w:val="1"/>
      <w:numFmt w:val="lowerRoman"/>
      <w:lvlText w:val="%6."/>
      <w:lvlJc w:val="right"/>
      <w:pPr>
        <w:ind w:left="4320" w:hanging="180"/>
      </w:pPr>
    </w:lvl>
    <w:lvl w:ilvl="6" w:tplc="15604023" w:tentative="1">
      <w:start w:val="1"/>
      <w:numFmt w:val="decimal"/>
      <w:lvlText w:val="%7."/>
      <w:lvlJc w:val="left"/>
      <w:pPr>
        <w:ind w:left="5040" w:hanging="360"/>
      </w:pPr>
    </w:lvl>
    <w:lvl w:ilvl="7" w:tplc="15604023" w:tentative="1">
      <w:start w:val="1"/>
      <w:numFmt w:val="lowerLetter"/>
      <w:lvlText w:val="%8."/>
      <w:lvlJc w:val="left"/>
      <w:pPr>
        <w:ind w:left="5760" w:hanging="360"/>
      </w:pPr>
    </w:lvl>
    <w:lvl w:ilvl="8" w:tplc="1560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8">
    <w:multiLevelType w:val="hybridMultilevel"/>
    <w:lvl w:ilvl="0" w:tplc="83637947">
      <w:start w:val="1"/>
      <w:numFmt w:val="decimal"/>
      <w:lvlText w:val="%1."/>
      <w:lvlJc w:val="left"/>
      <w:pPr>
        <w:ind w:left="720" w:hanging="360"/>
      </w:pPr>
    </w:lvl>
    <w:lvl w:ilvl="1" w:tplc="83637947" w:tentative="1">
      <w:start w:val="1"/>
      <w:numFmt w:val="lowerLetter"/>
      <w:lvlText w:val="%2."/>
      <w:lvlJc w:val="left"/>
      <w:pPr>
        <w:ind w:left="1440" w:hanging="360"/>
      </w:pPr>
    </w:lvl>
    <w:lvl w:ilvl="2" w:tplc="83637947" w:tentative="1">
      <w:start w:val="1"/>
      <w:numFmt w:val="lowerRoman"/>
      <w:lvlText w:val="%3."/>
      <w:lvlJc w:val="right"/>
      <w:pPr>
        <w:ind w:left="2160" w:hanging="180"/>
      </w:pPr>
    </w:lvl>
    <w:lvl w:ilvl="3" w:tplc="83637947" w:tentative="1">
      <w:start w:val="1"/>
      <w:numFmt w:val="decimal"/>
      <w:lvlText w:val="%4."/>
      <w:lvlJc w:val="left"/>
      <w:pPr>
        <w:ind w:left="2880" w:hanging="360"/>
      </w:pPr>
    </w:lvl>
    <w:lvl w:ilvl="4" w:tplc="83637947" w:tentative="1">
      <w:start w:val="1"/>
      <w:numFmt w:val="lowerLetter"/>
      <w:lvlText w:val="%5."/>
      <w:lvlJc w:val="left"/>
      <w:pPr>
        <w:ind w:left="3600" w:hanging="360"/>
      </w:pPr>
    </w:lvl>
    <w:lvl w:ilvl="5" w:tplc="83637947" w:tentative="1">
      <w:start w:val="1"/>
      <w:numFmt w:val="lowerRoman"/>
      <w:lvlText w:val="%6."/>
      <w:lvlJc w:val="right"/>
      <w:pPr>
        <w:ind w:left="4320" w:hanging="180"/>
      </w:pPr>
    </w:lvl>
    <w:lvl w:ilvl="6" w:tplc="83637947" w:tentative="1">
      <w:start w:val="1"/>
      <w:numFmt w:val="decimal"/>
      <w:lvlText w:val="%7."/>
      <w:lvlJc w:val="left"/>
      <w:pPr>
        <w:ind w:left="5040" w:hanging="360"/>
      </w:pPr>
    </w:lvl>
    <w:lvl w:ilvl="7" w:tplc="83637947" w:tentative="1">
      <w:start w:val="1"/>
      <w:numFmt w:val="lowerLetter"/>
      <w:lvlText w:val="%8."/>
      <w:lvlJc w:val="left"/>
      <w:pPr>
        <w:ind w:left="5760" w:hanging="360"/>
      </w:pPr>
    </w:lvl>
    <w:lvl w:ilvl="8" w:tplc="8363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7">
    <w:multiLevelType w:val="hybridMultilevel"/>
    <w:lvl w:ilvl="0" w:tplc="78084913">
      <w:start w:val="1"/>
      <w:numFmt w:val="decimal"/>
      <w:lvlText w:val="%1."/>
      <w:lvlJc w:val="left"/>
      <w:pPr>
        <w:ind w:left="720" w:hanging="360"/>
      </w:pPr>
    </w:lvl>
    <w:lvl w:ilvl="1" w:tplc="78084913" w:tentative="1">
      <w:start w:val="1"/>
      <w:numFmt w:val="lowerLetter"/>
      <w:lvlText w:val="%2."/>
      <w:lvlJc w:val="left"/>
      <w:pPr>
        <w:ind w:left="1440" w:hanging="360"/>
      </w:pPr>
    </w:lvl>
    <w:lvl w:ilvl="2" w:tplc="78084913" w:tentative="1">
      <w:start w:val="1"/>
      <w:numFmt w:val="lowerRoman"/>
      <w:lvlText w:val="%3."/>
      <w:lvlJc w:val="right"/>
      <w:pPr>
        <w:ind w:left="2160" w:hanging="180"/>
      </w:pPr>
    </w:lvl>
    <w:lvl w:ilvl="3" w:tplc="78084913" w:tentative="1">
      <w:start w:val="1"/>
      <w:numFmt w:val="decimal"/>
      <w:lvlText w:val="%4."/>
      <w:lvlJc w:val="left"/>
      <w:pPr>
        <w:ind w:left="2880" w:hanging="360"/>
      </w:pPr>
    </w:lvl>
    <w:lvl w:ilvl="4" w:tplc="78084913" w:tentative="1">
      <w:start w:val="1"/>
      <w:numFmt w:val="lowerLetter"/>
      <w:lvlText w:val="%5."/>
      <w:lvlJc w:val="left"/>
      <w:pPr>
        <w:ind w:left="3600" w:hanging="360"/>
      </w:pPr>
    </w:lvl>
    <w:lvl w:ilvl="5" w:tplc="78084913" w:tentative="1">
      <w:start w:val="1"/>
      <w:numFmt w:val="lowerRoman"/>
      <w:lvlText w:val="%6."/>
      <w:lvlJc w:val="right"/>
      <w:pPr>
        <w:ind w:left="4320" w:hanging="180"/>
      </w:pPr>
    </w:lvl>
    <w:lvl w:ilvl="6" w:tplc="78084913" w:tentative="1">
      <w:start w:val="1"/>
      <w:numFmt w:val="decimal"/>
      <w:lvlText w:val="%7."/>
      <w:lvlJc w:val="left"/>
      <w:pPr>
        <w:ind w:left="5040" w:hanging="360"/>
      </w:pPr>
    </w:lvl>
    <w:lvl w:ilvl="7" w:tplc="78084913" w:tentative="1">
      <w:start w:val="1"/>
      <w:numFmt w:val="lowerLetter"/>
      <w:lvlText w:val="%8."/>
      <w:lvlJc w:val="left"/>
      <w:pPr>
        <w:ind w:left="5760" w:hanging="360"/>
      </w:pPr>
    </w:lvl>
    <w:lvl w:ilvl="8" w:tplc="7808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6">
    <w:multiLevelType w:val="hybridMultilevel"/>
    <w:lvl w:ilvl="0" w:tplc="15089781">
      <w:start w:val="1"/>
      <w:numFmt w:val="decimal"/>
      <w:lvlText w:val="%1."/>
      <w:lvlJc w:val="left"/>
      <w:pPr>
        <w:ind w:left="720" w:hanging="360"/>
      </w:pPr>
    </w:lvl>
    <w:lvl w:ilvl="1" w:tplc="15089781" w:tentative="1">
      <w:start w:val="1"/>
      <w:numFmt w:val="lowerLetter"/>
      <w:lvlText w:val="%2."/>
      <w:lvlJc w:val="left"/>
      <w:pPr>
        <w:ind w:left="1440" w:hanging="360"/>
      </w:pPr>
    </w:lvl>
    <w:lvl w:ilvl="2" w:tplc="15089781" w:tentative="1">
      <w:start w:val="1"/>
      <w:numFmt w:val="lowerRoman"/>
      <w:lvlText w:val="%3."/>
      <w:lvlJc w:val="right"/>
      <w:pPr>
        <w:ind w:left="2160" w:hanging="180"/>
      </w:pPr>
    </w:lvl>
    <w:lvl w:ilvl="3" w:tplc="15089781" w:tentative="1">
      <w:start w:val="1"/>
      <w:numFmt w:val="decimal"/>
      <w:lvlText w:val="%4."/>
      <w:lvlJc w:val="left"/>
      <w:pPr>
        <w:ind w:left="2880" w:hanging="360"/>
      </w:pPr>
    </w:lvl>
    <w:lvl w:ilvl="4" w:tplc="15089781" w:tentative="1">
      <w:start w:val="1"/>
      <w:numFmt w:val="lowerLetter"/>
      <w:lvlText w:val="%5."/>
      <w:lvlJc w:val="left"/>
      <w:pPr>
        <w:ind w:left="3600" w:hanging="360"/>
      </w:pPr>
    </w:lvl>
    <w:lvl w:ilvl="5" w:tplc="15089781" w:tentative="1">
      <w:start w:val="1"/>
      <w:numFmt w:val="lowerRoman"/>
      <w:lvlText w:val="%6."/>
      <w:lvlJc w:val="right"/>
      <w:pPr>
        <w:ind w:left="4320" w:hanging="180"/>
      </w:pPr>
    </w:lvl>
    <w:lvl w:ilvl="6" w:tplc="15089781" w:tentative="1">
      <w:start w:val="1"/>
      <w:numFmt w:val="decimal"/>
      <w:lvlText w:val="%7."/>
      <w:lvlJc w:val="left"/>
      <w:pPr>
        <w:ind w:left="5040" w:hanging="360"/>
      </w:pPr>
    </w:lvl>
    <w:lvl w:ilvl="7" w:tplc="15089781" w:tentative="1">
      <w:start w:val="1"/>
      <w:numFmt w:val="lowerLetter"/>
      <w:lvlText w:val="%8."/>
      <w:lvlJc w:val="left"/>
      <w:pPr>
        <w:ind w:left="5760" w:hanging="360"/>
      </w:pPr>
    </w:lvl>
    <w:lvl w:ilvl="8" w:tplc="1508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5">
    <w:multiLevelType w:val="hybridMultilevel"/>
    <w:lvl w:ilvl="0" w:tplc="34727585">
      <w:start w:val="1"/>
      <w:numFmt w:val="decimal"/>
      <w:lvlText w:val="%1."/>
      <w:lvlJc w:val="left"/>
      <w:pPr>
        <w:ind w:left="720" w:hanging="360"/>
      </w:pPr>
    </w:lvl>
    <w:lvl w:ilvl="1" w:tplc="34727585" w:tentative="1">
      <w:start w:val="1"/>
      <w:numFmt w:val="lowerLetter"/>
      <w:lvlText w:val="%2."/>
      <w:lvlJc w:val="left"/>
      <w:pPr>
        <w:ind w:left="1440" w:hanging="360"/>
      </w:pPr>
    </w:lvl>
    <w:lvl w:ilvl="2" w:tplc="34727585" w:tentative="1">
      <w:start w:val="1"/>
      <w:numFmt w:val="lowerRoman"/>
      <w:lvlText w:val="%3."/>
      <w:lvlJc w:val="right"/>
      <w:pPr>
        <w:ind w:left="2160" w:hanging="180"/>
      </w:pPr>
    </w:lvl>
    <w:lvl w:ilvl="3" w:tplc="34727585" w:tentative="1">
      <w:start w:val="1"/>
      <w:numFmt w:val="decimal"/>
      <w:lvlText w:val="%4."/>
      <w:lvlJc w:val="left"/>
      <w:pPr>
        <w:ind w:left="2880" w:hanging="360"/>
      </w:pPr>
    </w:lvl>
    <w:lvl w:ilvl="4" w:tplc="34727585" w:tentative="1">
      <w:start w:val="1"/>
      <w:numFmt w:val="lowerLetter"/>
      <w:lvlText w:val="%5."/>
      <w:lvlJc w:val="left"/>
      <w:pPr>
        <w:ind w:left="3600" w:hanging="360"/>
      </w:pPr>
    </w:lvl>
    <w:lvl w:ilvl="5" w:tplc="34727585" w:tentative="1">
      <w:start w:val="1"/>
      <w:numFmt w:val="lowerRoman"/>
      <w:lvlText w:val="%6."/>
      <w:lvlJc w:val="right"/>
      <w:pPr>
        <w:ind w:left="4320" w:hanging="180"/>
      </w:pPr>
    </w:lvl>
    <w:lvl w:ilvl="6" w:tplc="34727585" w:tentative="1">
      <w:start w:val="1"/>
      <w:numFmt w:val="decimal"/>
      <w:lvlText w:val="%7."/>
      <w:lvlJc w:val="left"/>
      <w:pPr>
        <w:ind w:left="5040" w:hanging="360"/>
      </w:pPr>
    </w:lvl>
    <w:lvl w:ilvl="7" w:tplc="34727585" w:tentative="1">
      <w:start w:val="1"/>
      <w:numFmt w:val="lowerLetter"/>
      <w:lvlText w:val="%8."/>
      <w:lvlJc w:val="left"/>
      <w:pPr>
        <w:ind w:left="5760" w:hanging="360"/>
      </w:pPr>
    </w:lvl>
    <w:lvl w:ilvl="8" w:tplc="3472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4">
    <w:multiLevelType w:val="hybridMultilevel"/>
    <w:lvl w:ilvl="0" w:tplc="17625887">
      <w:start w:val="1"/>
      <w:numFmt w:val="decimal"/>
      <w:lvlText w:val="%1."/>
      <w:lvlJc w:val="left"/>
      <w:pPr>
        <w:ind w:left="720" w:hanging="360"/>
      </w:pPr>
    </w:lvl>
    <w:lvl w:ilvl="1" w:tplc="17625887" w:tentative="1">
      <w:start w:val="1"/>
      <w:numFmt w:val="lowerLetter"/>
      <w:lvlText w:val="%2."/>
      <w:lvlJc w:val="left"/>
      <w:pPr>
        <w:ind w:left="1440" w:hanging="360"/>
      </w:pPr>
    </w:lvl>
    <w:lvl w:ilvl="2" w:tplc="17625887" w:tentative="1">
      <w:start w:val="1"/>
      <w:numFmt w:val="lowerRoman"/>
      <w:lvlText w:val="%3."/>
      <w:lvlJc w:val="right"/>
      <w:pPr>
        <w:ind w:left="2160" w:hanging="180"/>
      </w:pPr>
    </w:lvl>
    <w:lvl w:ilvl="3" w:tplc="17625887" w:tentative="1">
      <w:start w:val="1"/>
      <w:numFmt w:val="decimal"/>
      <w:lvlText w:val="%4."/>
      <w:lvlJc w:val="left"/>
      <w:pPr>
        <w:ind w:left="2880" w:hanging="360"/>
      </w:pPr>
    </w:lvl>
    <w:lvl w:ilvl="4" w:tplc="17625887" w:tentative="1">
      <w:start w:val="1"/>
      <w:numFmt w:val="lowerLetter"/>
      <w:lvlText w:val="%5."/>
      <w:lvlJc w:val="left"/>
      <w:pPr>
        <w:ind w:left="3600" w:hanging="360"/>
      </w:pPr>
    </w:lvl>
    <w:lvl w:ilvl="5" w:tplc="17625887" w:tentative="1">
      <w:start w:val="1"/>
      <w:numFmt w:val="lowerRoman"/>
      <w:lvlText w:val="%6."/>
      <w:lvlJc w:val="right"/>
      <w:pPr>
        <w:ind w:left="4320" w:hanging="180"/>
      </w:pPr>
    </w:lvl>
    <w:lvl w:ilvl="6" w:tplc="17625887" w:tentative="1">
      <w:start w:val="1"/>
      <w:numFmt w:val="decimal"/>
      <w:lvlText w:val="%7."/>
      <w:lvlJc w:val="left"/>
      <w:pPr>
        <w:ind w:left="5040" w:hanging="360"/>
      </w:pPr>
    </w:lvl>
    <w:lvl w:ilvl="7" w:tplc="17625887" w:tentative="1">
      <w:start w:val="1"/>
      <w:numFmt w:val="lowerLetter"/>
      <w:lvlText w:val="%8."/>
      <w:lvlJc w:val="left"/>
      <w:pPr>
        <w:ind w:left="5760" w:hanging="360"/>
      </w:pPr>
    </w:lvl>
    <w:lvl w:ilvl="8" w:tplc="1762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3">
    <w:multiLevelType w:val="hybridMultilevel"/>
    <w:lvl w:ilvl="0" w:tplc="67226644">
      <w:start w:val="1"/>
      <w:numFmt w:val="decimal"/>
      <w:lvlText w:val="%1."/>
      <w:lvlJc w:val="left"/>
      <w:pPr>
        <w:ind w:left="720" w:hanging="360"/>
      </w:pPr>
    </w:lvl>
    <w:lvl w:ilvl="1" w:tplc="67226644" w:tentative="1">
      <w:start w:val="1"/>
      <w:numFmt w:val="lowerLetter"/>
      <w:lvlText w:val="%2."/>
      <w:lvlJc w:val="left"/>
      <w:pPr>
        <w:ind w:left="1440" w:hanging="360"/>
      </w:pPr>
    </w:lvl>
    <w:lvl w:ilvl="2" w:tplc="67226644" w:tentative="1">
      <w:start w:val="1"/>
      <w:numFmt w:val="lowerRoman"/>
      <w:lvlText w:val="%3."/>
      <w:lvlJc w:val="right"/>
      <w:pPr>
        <w:ind w:left="2160" w:hanging="180"/>
      </w:pPr>
    </w:lvl>
    <w:lvl w:ilvl="3" w:tplc="67226644" w:tentative="1">
      <w:start w:val="1"/>
      <w:numFmt w:val="decimal"/>
      <w:lvlText w:val="%4."/>
      <w:lvlJc w:val="left"/>
      <w:pPr>
        <w:ind w:left="2880" w:hanging="360"/>
      </w:pPr>
    </w:lvl>
    <w:lvl w:ilvl="4" w:tplc="67226644" w:tentative="1">
      <w:start w:val="1"/>
      <w:numFmt w:val="lowerLetter"/>
      <w:lvlText w:val="%5."/>
      <w:lvlJc w:val="left"/>
      <w:pPr>
        <w:ind w:left="3600" w:hanging="360"/>
      </w:pPr>
    </w:lvl>
    <w:lvl w:ilvl="5" w:tplc="67226644" w:tentative="1">
      <w:start w:val="1"/>
      <w:numFmt w:val="lowerRoman"/>
      <w:lvlText w:val="%6."/>
      <w:lvlJc w:val="right"/>
      <w:pPr>
        <w:ind w:left="4320" w:hanging="180"/>
      </w:pPr>
    </w:lvl>
    <w:lvl w:ilvl="6" w:tplc="67226644" w:tentative="1">
      <w:start w:val="1"/>
      <w:numFmt w:val="decimal"/>
      <w:lvlText w:val="%7."/>
      <w:lvlJc w:val="left"/>
      <w:pPr>
        <w:ind w:left="5040" w:hanging="360"/>
      </w:pPr>
    </w:lvl>
    <w:lvl w:ilvl="7" w:tplc="67226644" w:tentative="1">
      <w:start w:val="1"/>
      <w:numFmt w:val="lowerLetter"/>
      <w:lvlText w:val="%8."/>
      <w:lvlJc w:val="left"/>
      <w:pPr>
        <w:ind w:left="5760" w:hanging="360"/>
      </w:pPr>
    </w:lvl>
    <w:lvl w:ilvl="8" w:tplc="6722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2">
    <w:multiLevelType w:val="hybridMultilevel"/>
    <w:lvl w:ilvl="0" w:tplc="65708726">
      <w:start w:val="1"/>
      <w:numFmt w:val="decimal"/>
      <w:lvlText w:val="%1."/>
      <w:lvlJc w:val="left"/>
      <w:pPr>
        <w:ind w:left="720" w:hanging="360"/>
      </w:pPr>
    </w:lvl>
    <w:lvl w:ilvl="1" w:tplc="65708726" w:tentative="1">
      <w:start w:val="1"/>
      <w:numFmt w:val="lowerLetter"/>
      <w:lvlText w:val="%2."/>
      <w:lvlJc w:val="left"/>
      <w:pPr>
        <w:ind w:left="1440" w:hanging="360"/>
      </w:pPr>
    </w:lvl>
    <w:lvl w:ilvl="2" w:tplc="65708726" w:tentative="1">
      <w:start w:val="1"/>
      <w:numFmt w:val="lowerRoman"/>
      <w:lvlText w:val="%3."/>
      <w:lvlJc w:val="right"/>
      <w:pPr>
        <w:ind w:left="2160" w:hanging="180"/>
      </w:pPr>
    </w:lvl>
    <w:lvl w:ilvl="3" w:tplc="65708726" w:tentative="1">
      <w:start w:val="1"/>
      <w:numFmt w:val="decimal"/>
      <w:lvlText w:val="%4."/>
      <w:lvlJc w:val="left"/>
      <w:pPr>
        <w:ind w:left="2880" w:hanging="360"/>
      </w:pPr>
    </w:lvl>
    <w:lvl w:ilvl="4" w:tplc="65708726" w:tentative="1">
      <w:start w:val="1"/>
      <w:numFmt w:val="lowerLetter"/>
      <w:lvlText w:val="%5."/>
      <w:lvlJc w:val="left"/>
      <w:pPr>
        <w:ind w:left="3600" w:hanging="360"/>
      </w:pPr>
    </w:lvl>
    <w:lvl w:ilvl="5" w:tplc="65708726" w:tentative="1">
      <w:start w:val="1"/>
      <w:numFmt w:val="lowerRoman"/>
      <w:lvlText w:val="%6."/>
      <w:lvlJc w:val="right"/>
      <w:pPr>
        <w:ind w:left="4320" w:hanging="180"/>
      </w:pPr>
    </w:lvl>
    <w:lvl w:ilvl="6" w:tplc="65708726" w:tentative="1">
      <w:start w:val="1"/>
      <w:numFmt w:val="decimal"/>
      <w:lvlText w:val="%7."/>
      <w:lvlJc w:val="left"/>
      <w:pPr>
        <w:ind w:left="5040" w:hanging="360"/>
      </w:pPr>
    </w:lvl>
    <w:lvl w:ilvl="7" w:tplc="65708726" w:tentative="1">
      <w:start w:val="1"/>
      <w:numFmt w:val="lowerLetter"/>
      <w:lvlText w:val="%8."/>
      <w:lvlJc w:val="left"/>
      <w:pPr>
        <w:ind w:left="5760" w:hanging="360"/>
      </w:pPr>
    </w:lvl>
    <w:lvl w:ilvl="8" w:tplc="6570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1">
    <w:multiLevelType w:val="hybridMultilevel"/>
    <w:lvl w:ilvl="0" w:tplc="99925229">
      <w:start w:val="1"/>
      <w:numFmt w:val="decimal"/>
      <w:lvlText w:val="%1."/>
      <w:lvlJc w:val="left"/>
      <w:pPr>
        <w:ind w:left="720" w:hanging="360"/>
      </w:pPr>
    </w:lvl>
    <w:lvl w:ilvl="1" w:tplc="99925229" w:tentative="1">
      <w:start w:val="1"/>
      <w:numFmt w:val="lowerLetter"/>
      <w:lvlText w:val="%2."/>
      <w:lvlJc w:val="left"/>
      <w:pPr>
        <w:ind w:left="1440" w:hanging="360"/>
      </w:pPr>
    </w:lvl>
    <w:lvl w:ilvl="2" w:tplc="99925229" w:tentative="1">
      <w:start w:val="1"/>
      <w:numFmt w:val="lowerRoman"/>
      <w:lvlText w:val="%3."/>
      <w:lvlJc w:val="right"/>
      <w:pPr>
        <w:ind w:left="2160" w:hanging="180"/>
      </w:pPr>
    </w:lvl>
    <w:lvl w:ilvl="3" w:tplc="99925229" w:tentative="1">
      <w:start w:val="1"/>
      <w:numFmt w:val="decimal"/>
      <w:lvlText w:val="%4."/>
      <w:lvlJc w:val="left"/>
      <w:pPr>
        <w:ind w:left="2880" w:hanging="360"/>
      </w:pPr>
    </w:lvl>
    <w:lvl w:ilvl="4" w:tplc="99925229" w:tentative="1">
      <w:start w:val="1"/>
      <w:numFmt w:val="lowerLetter"/>
      <w:lvlText w:val="%5."/>
      <w:lvlJc w:val="left"/>
      <w:pPr>
        <w:ind w:left="3600" w:hanging="360"/>
      </w:pPr>
    </w:lvl>
    <w:lvl w:ilvl="5" w:tplc="99925229" w:tentative="1">
      <w:start w:val="1"/>
      <w:numFmt w:val="lowerRoman"/>
      <w:lvlText w:val="%6."/>
      <w:lvlJc w:val="right"/>
      <w:pPr>
        <w:ind w:left="4320" w:hanging="180"/>
      </w:pPr>
    </w:lvl>
    <w:lvl w:ilvl="6" w:tplc="99925229" w:tentative="1">
      <w:start w:val="1"/>
      <w:numFmt w:val="decimal"/>
      <w:lvlText w:val="%7."/>
      <w:lvlJc w:val="left"/>
      <w:pPr>
        <w:ind w:left="5040" w:hanging="360"/>
      </w:pPr>
    </w:lvl>
    <w:lvl w:ilvl="7" w:tplc="99925229" w:tentative="1">
      <w:start w:val="1"/>
      <w:numFmt w:val="lowerLetter"/>
      <w:lvlText w:val="%8."/>
      <w:lvlJc w:val="left"/>
      <w:pPr>
        <w:ind w:left="5760" w:hanging="360"/>
      </w:pPr>
    </w:lvl>
    <w:lvl w:ilvl="8" w:tplc="9992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0">
    <w:multiLevelType w:val="hybridMultilevel"/>
    <w:lvl w:ilvl="0" w:tplc="61183346">
      <w:start w:val="1"/>
      <w:numFmt w:val="decimal"/>
      <w:lvlText w:val="%1."/>
      <w:lvlJc w:val="left"/>
      <w:pPr>
        <w:ind w:left="720" w:hanging="360"/>
      </w:pPr>
    </w:lvl>
    <w:lvl w:ilvl="1" w:tplc="61183346" w:tentative="1">
      <w:start w:val="1"/>
      <w:numFmt w:val="lowerLetter"/>
      <w:lvlText w:val="%2."/>
      <w:lvlJc w:val="left"/>
      <w:pPr>
        <w:ind w:left="1440" w:hanging="360"/>
      </w:pPr>
    </w:lvl>
    <w:lvl w:ilvl="2" w:tplc="61183346" w:tentative="1">
      <w:start w:val="1"/>
      <w:numFmt w:val="lowerRoman"/>
      <w:lvlText w:val="%3."/>
      <w:lvlJc w:val="right"/>
      <w:pPr>
        <w:ind w:left="2160" w:hanging="180"/>
      </w:pPr>
    </w:lvl>
    <w:lvl w:ilvl="3" w:tplc="61183346" w:tentative="1">
      <w:start w:val="1"/>
      <w:numFmt w:val="decimal"/>
      <w:lvlText w:val="%4."/>
      <w:lvlJc w:val="left"/>
      <w:pPr>
        <w:ind w:left="2880" w:hanging="360"/>
      </w:pPr>
    </w:lvl>
    <w:lvl w:ilvl="4" w:tplc="61183346" w:tentative="1">
      <w:start w:val="1"/>
      <w:numFmt w:val="lowerLetter"/>
      <w:lvlText w:val="%5."/>
      <w:lvlJc w:val="left"/>
      <w:pPr>
        <w:ind w:left="3600" w:hanging="360"/>
      </w:pPr>
    </w:lvl>
    <w:lvl w:ilvl="5" w:tplc="61183346" w:tentative="1">
      <w:start w:val="1"/>
      <w:numFmt w:val="lowerRoman"/>
      <w:lvlText w:val="%6."/>
      <w:lvlJc w:val="right"/>
      <w:pPr>
        <w:ind w:left="4320" w:hanging="180"/>
      </w:pPr>
    </w:lvl>
    <w:lvl w:ilvl="6" w:tplc="61183346" w:tentative="1">
      <w:start w:val="1"/>
      <w:numFmt w:val="decimal"/>
      <w:lvlText w:val="%7."/>
      <w:lvlJc w:val="left"/>
      <w:pPr>
        <w:ind w:left="5040" w:hanging="360"/>
      </w:pPr>
    </w:lvl>
    <w:lvl w:ilvl="7" w:tplc="61183346" w:tentative="1">
      <w:start w:val="1"/>
      <w:numFmt w:val="lowerLetter"/>
      <w:lvlText w:val="%8."/>
      <w:lvlJc w:val="left"/>
      <w:pPr>
        <w:ind w:left="5760" w:hanging="360"/>
      </w:pPr>
    </w:lvl>
    <w:lvl w:ilvl="8" w:tplc="6118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9">
    <w:multiLevelType w:val="hybridMultilevel"/>
    <w:lvl w:ilvl="0" w:tplc="95693367">
      <w:start w:val="1"/>
      <w:numFmt w:val="decimal"/>
      <w:lvlText w:val="%1."/>
      <w:lvlJc w:val="left"/>
      <w:pPr>
        <w:ind w:left="720" w:hanging="360"/>
      </w:pPr>
    </w:lvl>
    <w:lvl w:ilvl="1" w:tplc="95693367" w:tentative="1">
      <w:start w:val="1"/>
      <w:numFmt w:val="lowerLetter"/>
      <w:lvlText w:val="%2."/>
      <w:lvlJc w:val="left"/>
      <w:pPr>
        <w:ind w:left="1440" w:hanging="360"/>
      </w:pPr>
    </w:lvl>
    <w:lvl w:ilvl="2" w:tplc="95693367" w:tentative="1">
      <w:start w:val="1"/>
      <w:numFmt w:val="lowerRoman"/>
      <w:lvlText w:val="%3."/>
      <w:lvlJc w:val="right"/>
      <w:pPr>
        <w:ind w:left="2160" w:hanging="180"/>
      </w:pPr>
    </w:lvl>
    <w:lvl w:ilvl="3" w:tplc="95693367" w:tentative="1">
      <w:start w:val="1"/>
      <w:numFmt w:val="decimal"/>
      <w:lvlText w:val="%4."/>
      <w:lvlJc w:val="left"/>
      <w:pPr>
        <w:ind w:left="2880" w:hanging="360"/>
      </w:pPr>
    </w:lvl>
    <w:lvl w:ilvl="4" w:tplc="95693367" w:tentative="1">
      <w:start w:val="1"/>
      <w:numFmt w:val="lowerLetter"/>
      <w:lvlText w:val="%5."/>
      <w:lvlJc w:val="left"/>
      <w:pPr>
        <w:ind w:left="3600" w:hanging="360"/>
      </w:pPr>
    </w:lvl>
    <w:lvl w:ilvl="5" w:tplc="95693367" w:tentative="1">
      <w:start w:val="1"/>
      <w:numFmt w:val="lowerRoman"/>
      <w:lvlText w:val="%6."/>
      <w:lvlJc w:val="right"/>
      <w:pPr>
        <w:ind w:left="4320" w:hanging="180"/>
      </w:pPr>
    </w:lvl>
    <w:lvl w:ilvl="6" w:tplc="95693367" w:tentative="1">
      <w:start w:val="1"/>
      <w:numFmt w:val="decimal"/>
      <w:lvlText w:val="%7."/>
      <w:lvlJc w:val="left"/>
      <w:pPr>
        <w:ind w:left="5040" w:hanging="360"/>
      </w:pPr>
    </w:lvl>
    <w:lvl w:ilvl="7" w:tplc="95693367" w:tentative="1">
      <w:start w:val="1"/>
      <w:numFmt w:val="lowerLetter"/>
      <w:lvlText w:val="%8."/>
      <w:lvlJc w:val="left"/>
      <w:pPr>
        <w:ind w:left="5760" w:hanging="360"/>
      </w:pPr>
    </w:lvl>
    <w:lvl w:ilvl="8" w:tplc="9569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8">
    <w:multiLevelType w:val="hybridMultilevel"/>
    <w:lvl w:ilvl="0" w:tplc="24159245">
      <w:start w:val="1"/>
      <w:numFmt w:val="decimal"/>
      <w:lvlText w:val="%1."/>
      <w:lvlJc w:val="left"/>
      <w:pPr>
        <w:ind w:left="720" w:hanging="360"/>
      </w:pPr>
    </w:lvl>
    <w:lvl w:ilvl="1" w:tplc="24159245" w:tentative="1">
      <w:start w:val="1"/>
      <w:numFmt w:val="lowerLetter"/>
      <w:lvlText w:val="%2."/>
      <w:lvlJc w:val="left"/>
      <w:pPr>
        <w:ind w:left="1440" w:hanging="360"/>
      </w:pPr>
    </w:lvl>
    <w:lvl w:ilvl="2" w:tplc="24159245" w:tentative="1">
      <w:start w:val="1"/>
      <w:numFmt w:val="lowerRoman"/>
      <w:lvlText w:val="%3."/>
      <w:lvlJc w:val="right"/>
      <w:pPr>
        <w:ind w:left="2160" w:hanging="180"/>
      </w:pPr>
    </w:lvl>
    <w:lvl w:ilvl="3" w:tplc="24159245" w:tentative="1">
      <w:start w:val="1"/>
      <w:numFmt w:val="decimal"/>
      <w:lvlText w:val="%4."/>
      <w:lvlJc w:val="left"/>
      <w:pPr>
        <w:ind w:left="2880" w:hanging="360"/>
      </w:pPr>
    </w:lvl>
    <w:lvl w:ilvl="4" w:tplc="24159245" w:tentative="1">
      <w:start w:val="1"/>
      <w:numFmt w:val="lowerLetter"/>
      <w:lvlText w:val="%5."/>
      <w:lvlJc w:val="left"/>
      <w:pPr>
        <w:ind w:left="3600" w:hanging="360"/>
      </w:pPr>
    </w:lvl>
    <w:lvl w:ilvl="5" w:tplc="24159245" w:tentative="1">
      <w:start w:val="1"/>
      <w:numFmt w:val="lowerRoman"/>
      <w:lvlText w:val="%6."/>
      <w:lvlJc w:val="right"/>
      <w:pPr>
        <w:ind w:left="4320" w:hanging="180"/>
      </w:pPr>
    </w:lvl>
    <w:lvl w:ilvl="6" w:tplc="24159245" w:tentative="1">
      <w:start w:val="1"/>
      <w:numFmt w:val="decimal"/>
      <w:lvlText w:val="%7."/>
      <w:lvlJc w:val="left"/>
      <w:pPr>
        <w:ind w:left="5040" w:hanging="360"/>
      </w:pPr>
    </w:lvl>
    <w:lvl w:ilvl="7" w:tplc="24159245" w:tentative="1">
      <w:start w:val="1"/>
      <w:numFmt w:val="lowerLetter"/>
      <w:lvlText w:val="%8."/>
      <w:lvlJc w:val="left"/>
      <w:pPr>
        <w:ind w:left="5760" w:hanging="360"/>
      </w:pPr>
    </w:lvl>
    <w:lvl w:ilvl="8" w:tplc="2415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7">
    <w:multiLevelType w:val="hybridMultilevel"/>
    <w:lvl w:ilvl="0" w:tplc="59793131">
      <w:start w:val="1"/>
      <w:numFmt w:val="decimal"/>
      <w:lvlText w:val="%1."/>
      <w:lvlJc w:val="left"/>
      <w:pPr>
        <w:ind w:left="720" w:hanging="360"/>
      </w:pPr>
    </w:lvl>
    <w:lvl w:ilvl="1" w:tplc="59793131" w:tentative="1">
      <w:start w:val="1"/>
      <w:numFmt w:val="lowerLetter"/>
      <w:lvlText w:val="%2."/>
      <w:lvlJc w:val="left"/>
      <w:pPr>
        <w:ind w:left="1440" w:hanging="360"/>
      </w:pPr>
    </w:lvl>
    <w:lvl w:ilvl="2" w:tplc="59793131" w:tentative="1">
      <w:start w:val="1"/>
      <w:numFmt w:val="lowerRoman"/>
      <w:lvlText w:val="%3."/>
      <w:lvlJc w:val="right"/>
      <w:pPr>
        <w:ind w:left="2160" w:hanging="180"/>
      </w:pPr>
    </w:lvl>
    <w:lvl w:ilvl="3" w:tplc="59793131" w:tentative="1">
      <w:start w:val="1"/>
      <w:numFmt w:val="decimal"/>
      <w:lvlText w:val="%4."/>
      <w:lvlJc w:val="left"/>
      <w:pPr>
        <w:ind w:left="2880" w:hanging="360"/>
      </w:pPr>
    </w:lvl>
    <w:lvl w:ilvl="4" w:tplc="59793131" w:tentative="1">
      <w:start w:val="1"/>
      <w:numFmt w:val="lowerLetter"/>
      <w:lvlText w:val="%5."/>
      <w:lvlJc w:val="left"/>
      <w:pPr>
        <w:ind w:left="3600" w:hanging="360"/>
      </w:pPr>
    </w:lvl>
    <w:lvl w:ilvl="5" w:tplc="59793131" w:tentative="1">
      <w:start w:val="1"/>
      <w:numFmt w:val="lowerRoman"/>
      <w:lvlText w:val="%6."/>
      <w:lvlJc w:val="right"/>
      <w:pPr>
        <w:ind w:left="4320" w:hanging="180"/>
      </w:pPr>
    </w:lvl>
    <w:lvl w:ilvl="6" w:tplc="59793131" w:tentative="1">
      <w:start w:val="1"/>
      <w:numFmt w:val="decimal"/>
      <w:lvlText w:val="%7."/>
      <w:lvlJc w:val="left"/>
      <w:pPr>
        <w:ind w:left="5040" w:hanging="360"/>
      </w:pPr>
    </w:lvl>
    <w:lvl w:ilvl="7" w:tplc="59793131" w:tentative="1">
      <w:start w:val="1"/>
      <w:numFmt w:val="lowerLetter"/>
      <w:lvlText w:val="%8."/>
      <w:lvlJc w:val="left"/>
      <w:pPr>
        <w:ind w:left="5760" w:hanging="360"/>
      </w:pPr>
    </w:lvl>
    <w:lvl w:ilvl="8" w:tplc="59793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6">
    <w:multiLevelType w:val="hybridMultilevel"/>
    <w:lvl w:ilvl="0" w:tplc="51433824">
      <w:start w:val="1"/>
      <w:numFmt w:val="decimal"/>
      <w:lvlText w:val="%1."/>
      <w:lvlJc w:val="left"/>
      <w:pPr>
        <w:ind w:left="720" w:hanging="360"/>
      </w:pPr>
    </w:lvl>
    <w:lvl w:ilvl="1" w:tplc="51433824" w:tentative="1">
      <w:start w:val="1"/>
      <w:numFmt w:val="lowerLetter"/>
      <w:lvlText w:val="%2."/>
      <w:lvlJc w:val="left"/>
      <w:pPr>
        <w:ind w:left="1440" w:hanging="360"/>
      </w:pPr>
    </w:lvl>
    <w:lvl w:ilvl="2" w:tplc="51433824" w:tentative="1">
      <w:start w:val="1"/>
      <w:numFmt w:val="lowerRoman"/>
      <w:lvlText w:val="%3."/>
      <w:lvlJc w:val="right"/>
      <w:pPr>
        <w:ind w:left="2160" w:hanging="180"/>
      </w:pPr>
    </w:lvl>
    <w:lvl w:ilvl="3" w:tplc="51433824" w:tentative="1">
      <w:start w:val="1"/>
      <w:numFmt w:val="decimal"/>
      <w:lvlText w:val="%4."/>
      <w:lvlJc w:val="left"/>
      <w:pPr>
        <w:ind w:left="2880" w:hanging="360"/>
      </w:pPr>
    </w:lvl>
    <w:lvl w:ilvl="4" w:tplc="51433824" w:tentative="1">
      <w:start w:val="1"/>
      <w:numFmt w:val="lowerLetter"/>
      <w:lvlText w:val="%5."/>
      <w:lvlJc w:val="left"/>
      <w:pPr>
        <w:ind w:left="3600" w:hanging="360"/>
      </w:pPr>
    </w:lvl>
    <w:lvl w:ilvl="5" w:tplc="51433824" w:tentative="1">
      <w:start w:val="1"/>
      <w:numFmt w:val="lowerRoman"/>
      <w:lvlText w:val="%6."/>
      <w:lvlJc w:val="right"/>
      <w:pPr>
        <w:ind w:left="4320" w:hanging="180"/>
      </w:pPr>
    </w:lvl>
    <w:lvl w:ilvl="6" w:tplc="51433824" w:tentative="1">
      <w:start w:val="1"/>
      <w:numFmt w:val="decimal"/>
      <w:lvlText w:val="%7."/>
      <w:lvlJc w:val="left"/>
      <w:pPr>
        <w:ind w:left="5040" w:hanging="360"/>
      </w:pPr>
    </w:lvl>
    <w:lvl w:ilvl="7" w:tplc="51433824" w:tentative="1">
      <w:start w:val="1"/>
      <w:numFmt w:val="lowerLetter"/>
      <w:lvlText w:val="%8."/>
      <w:lvlJc w:val="left"/>
      <w:pPr>
        <w:ind w:left="5760" w:hanging="360"/>
      </w:pPr>
    </w:lvl>
    <w:lvl w:ilvl="8" w:tplc="5143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5">
    <w:multiLevelType w:val="hybridMultilevel"/>
    <w:lvl w:ilvl="0" w:tplc="56455952">
      <w:start w:val="1"/>
      <w:numFmt w:val="decimal"/>
      <w:lvlText w:val="%1."/>
      <w:lvlJc w:val="left"/>
      <w:pPr>
        <w:ind w:left="720" w:hanging="360"/>
      </w:pPr>
    </w:lvl>
    <w:lvl w:ilvl="1" w:tplc="56455952" w:tentative="1">
      <w:start w:val="1"/>
      <w:numFmt w:val="lowerLetter"/>
      <w:lvlText w:val="%2."/>
      <w:lvlJc w:val="left"/>
      <w:pPr>
        <w:ind w:left="1440" w:hanging="360"/>
      </w:pPr>
    </w:lvl>
    <w:lvl w:ilvl="2" w:tplc="56455952" w:tentative="1">
      <w:start w:val="1"/>
      <w:numFmt w:val="lowerRoman"/>
      <w:lvlText w:val="%3."/>
      <w:lvlJc w:val="right"/>
      <w:pPr>
        <w:ind w:left="2160" w:hanging="180"/>
      </w:pPr>
    </w:lvl>
    <w:lvl w:ilvl="3" w:tplc="56455952" w:tentative="1">
      <w:start w:val="1"/>
      <w:numFmt w:val="decimal"/>
      <w:lvlText w:val="%4."/>
      <w:lvlJc w:val="left"/>
      <w:pPr>
        <w:ind w:left="2880" w:hanging="360"/>
      </w:pPr>
    </w:lvl>
    <w:lvl w:ilvl="4" w:tplc="56455952" w:tentative="1">
      <w:start w:val="1"/>
      <w:numFmt w:val="lowerLetter"/>
      <w:lvlText w:val="%5."/>
      <w:lvlJc w:val="left"/>
      <w:pPr>
        <w:ind w:left="3600" w:hanging="360"/>
      </w:pPr>
    </w:lvl>
    <w:lvl w:ilvl="5" w:tplc="56455952" w:tentative="1">
      <w:start w:val="1"/>
      <w:numFmt w:val="lowerRoman"/>
      <w:lvlText w:val="%6."/>
      <w:lvlJc w:val="right"/>
      <w:pPr>
        <w:ind w:left="4320" w:hanging="180"/>
      </w:pPr>
    </w:lvl>
    <w:lvl w:ilvl="6" w:tplc="56455952" w:tentative="1">
      <w:start w:val="1"/>
      <w:numFmt w:val="decimal"/>
      <w:lvlText w:val="%7."/>
      <w:lvlJc w:val="left"/>
      <w:pPr>
        <w:ind w:left="5040" w:hanging="360"/>
      </w:pPr>
    </w:lvl>
    <w:lvl w:ilvl="7" w:tplc="56455952" w:tentative="1">
      <w:start w:val="1"/>
      <w:numFmt w:val="lowerLetter"/>
      <w:lvlText w:val="%8."/>
      <w:lvlJc w:val="left"/>
      <w:pPr>
        <w:ind w:left="5760" w:hanging="360"/>
      </w:pPr>
    </w:lvl>
    <w:lvl w:ilvl="8" w:tplc="5645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4">
    <w:multiLevelType w:val="hybridMultilevel"/>
    <w:lvl w:ilvl="0" w:tplc="51163630">
      <w:start w:val="1"/>
      <w:numFmt w:val="decimal"/>
      <w:lvlText w:val="%1."/>
      <w:lvlJc w:val="left"/>
      <w:pPr>
        <w:ind w:left="720" w:hanging="360"/>
      </w:pPr>
    </w:lvl>
    <w:lvl w:ilvl="1" w:tplc="51163630" w:tentative="1">
      <w:start w:val="1"/>
      <w:numFmt w:val="lowerLetter"/>
      <w:lvlText w:val="%2."/>
      <w:lvlJc w:val="left"/>
      <w:pPr>
        <w:ind w:left="1440" w:hanging="360"/>
      </w:pPr>
    </w:lvl>
    <w:lvl w:ilvl="2" w:tplc="51163630" w:tentative="1">
      <w:start w:val="1"/>
      <w:numFmt w:val="lowerRoman"/>
      <w:lvlText w:val="%3."/>
      <w:lvlJc w:val="right"/>
      <w:pPr>
        <w:ind w:left="2160" w:hanging="180"/>
      </w:pPr>
    </w:lvl>
    <w:lvl w:ilvl="3" w:tplc="51163630" w:tentative="1">
      <w:start w:val="1"/>
      <w:numFmt w:val="decimal"/>
      <w:lvlText w:val="%4."/>
      <w:lvlJc w:val="left"/>
      <w:pPr>
        <w:ind w:left="2880" w:hanging="360"/>
      </w:pPr>
    </w:lvl>
    <w:lvl w:ilvl="4" w:tplc="51163630" w:tentative="1">
      <w:start w:val="1"/>
      <w:numFmt w:val="lowerLetter"/>
      <w:lvlText w:val="%5."/>
      <w:lvlJc w:val="left"/>
      <w:pPr>
        <w:ind w:left="3600" w:hanging="360"/>
      </w:pPr>
    </w:lvl>
    <w:lvl w:ilvl="5" w:tplc="51163630" w:tentative="1">
      <w:start w:val="1"/>
      <w:numFmt w:val="lowerRoman"/>
      <w:lvlText w:val="%6."/>
      <w:lvlJc w:val="right"/>
      <w:pPr>
        <w:ind w:left="4320" w:hanging="180"/>
      </w:pPr>
    </w:lvl>
    <w:lvl w:ilvl="6" w:tplc="51163630" w:tentative="1">
      <w:start w:val="1"/>
      <w:numFmt w:val="decimal"/>
      <w:lvlText w:val="%7."/>
      <w:lvlJc w:val="left"/>
      <w:pPr>
        <w:ind w:left="5040" w:hanging="360"/>
      </w:pPr>
    </w:lvl>
    <w:lvl w:ilvl="7" w:tplc="51163630" w:tentative="1">
      <w:start w:val="1"/>
      <w:numFmt w:val="lowerLetter"/>
      <w:lvlText w:val="%8."/>
      <w:lvlJc w:val="left"/>
      <w:pPr>
        <w:ind w:left="5760" w:hanging="360"/>
      </w:pPr>
    </w:lvl>
    <w:lvl w:ilvl="8" w:tplc="5116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3">
    <w:multiLevelType w:val="hybridMultilevel"/>
    <w:lvl w:ilvl="0" w:tplc="66122758">
      <w:start w:val="1"/>
      <w:numFmt w:val="decimal"/>
      <w:lvlText w:val="%1."/>
      <w:lvlJc w:val="left"/>
      <w:pPr>
        <w:ind w:left="720" w:hanging="360"/>
      </w:pPr>
    </w:lvl>
    <w:lvl w:ilvl="1" w:tplc="66122758" w:tentative="1">
      <w:start w:val="1"/>
      <w:numFmt w:val="lowerLetter"/>
      <w:lvlText w:val="%2."/>
      <w:lvlJc w:val="left"/>
      <w:pPr>
        <w:ind w:left="1440" w:hanging="360"/>
      </w:pPr>
    </w:lvl>
    <w:lvl w:ilvl="2" w:tplc="66122758" w:tentative="1">
      <w:start w:val="1"/>
      <w:numFmt w:val="lowerRoman"/>
      <w:lvlText w:val="%3."/>
      <w:lvlJc w:val="right"/>
      <w:pPr>
        <w:ind w:left="2160" w:hanging="180"/>
      </w:pPr>
    </w:lvl>
    <w:lvl w:ilvl="3" w:tplc="66122758" w:tentative="1">
      <w:start w:val="1"/>
      <w:numFmt w:val="decimal"/>
      <w:lvlText w:val="%4."/>
      <w:lvlJc w:val="left"/>
      <w:pPr>
        <w:ind w:left="2880" w:hanging="360"/>
      </w:pPr>
    </w:lvl>
    <w:lvl w:ilvl="4" w:tplc="66122758" w:tentative="1">
      <w:start w:val="1"/>
      <w:numFmt w:val="lowerLetter"/>
      <w:lvlText w:val="%5."/>
      <w:lvlJc w:val="left"/>
      <w:pPr>
        <w:ind w:left="3600" w:hanging="360"/>
      </w:pPr>
    </w:lvl>
    <w:lvl w:ilvl="5" w:tplc="66122758" w:tentative="1">
      <w:start w:val="1"/>
      <w:numFmt w:val="lowerRoman"/>
      <w:lvlText w:val="%6."/>
      <w:lvlJc w:val="right"/>
      <w:pPr>
        <w:ind w:left="4320" w:hanging="180"/>
      </w:pPr>
    </w:lvl>
    <w:lvl w:ilvl="6" w:tplc="66122758" w:tentative="1">
      <w:start w:val="1"/>
      <w:numFmt w:val="decimal"/>
      <w:lvlText w:val="%7."/>
      <w:lvlJc w:val="left"/>
      <w:pPr>
        <w:ind w:left="5040" w:hanging="360"/>
      </w:pPr>
    </w:lvl>
    <w:lvl w:ilvl="7" w:tplc="66122758" w:tentative="1">
      <w:start w:val="1"/>
      <w:numFmt w:val="lowerLetter"/>
      <w:lvlText w:val="%8."/>
      <w:lvlJc w:val="left"/>
      <w:pPr>
        <w:ind w:left="5760" w:hanging="360"/>
      </w:pPr>
    </w:lvl>
    <w:lvl w:ilvl="8" w:tplc="6612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2">
    <w:multiLevelType w:val="hybridMultilevel"/>
    <w:lvl w:ilvl="0" w:tplc="69615546">
      <w:start w:val="1"/>
      <w:numFmt w:val="decimal"/>
      <w:lvlText w:val="%1."/>
      <w:lvlJc w:val="left"/>
      <w:pPr>
        <w:ind w:left="720" w:hanging="360"/>
      </w:pPr>
    </w:lvl>
    <w:lvl w:ilvl="1" w:tplc="69615546" w:tentative="1">
      <w:start w:val="1"/>
      <w:numFmt w:val="lowerLetter"/>
      <w:lvlText w:val="%2."/>
      <w:lvlJc w:val="left"/>
      <w:pPr>
        <w:ind w:left="1440" w:hanging="360"/>
      </w:pPr>
    </w:lvl>
    <w:lvl w:ilvl="2" w:tplc="69615546" w:tentative="1">
      <w:start w:val="1"/>
      <w:numFmt w:val="lowerRoman"/>
      <w:lvlText w:val="%3."/>
      <w:lvlJc w:val="right"/>
      <w:pPr>
        <w:ind w:left="2160" w:hanging="180"/>
      </w:pPr>
    </w:lvl>
    <w:lvl w:ilvl="3" w:tplc="69615546" w:tentative="1">
      <w:start w:val="1"/>
      <w:numFmt w:val="decimal"/>
      <w:lvlText w:val="%4."/>
      <w:lvlJc w:val="left"/>
      <w:pPr>
        <w:ind w:left="2880" w:hanging="360"/>
      </w:pPr>
    </w:lvl>
    <w:lvl w:ilvl="4" w:tplc="69615546" w:tentative="1">
      <w:start w:val="1"/>
      <w:numFmt w:val="lowerLetter"/>
      <w:lvlText w:val="%5."/>
      <w:lvlJc w:val="left"/>
      <w:pPr>
        <w:ind w:left="3600" w:hanging="360"/>
      </w:pPr>
    </w:lvl>
    <w:lvl w:ilvl="5" w:tplc="69615546" w:tentative="1">
      <w:start w:val="1"/>
      <w:numFmt w:val="lowerRoman"/>
      <w:lvlText w:val="%6."/>
      <w:lvlJc w:val="right"/>
      <w:pPr>
        <w:ind w:left="4320" w:hanging="180"/>
      </w:pPr>
    </w:lvl>
    <w:lvl w:ilvl="6" w:tplc="69615546" w:tentative="1">
      <w:start w:val="1"/>
      <w:numFmt w:val="decimal"/>
      <w:lvlText w:val="%7."/>
      <w:lvlJc w:val="left"/>
      <w:pPr>
        <w:ind w:left="5040" w:hanging="360"/>
      </w:pPr>
    </w:lvl>
    <w:lvl w:ilvl="7" w:tplc="69615546" w:tentative="1">
      <w:start w:val="1"/>
      <w:numFmt w:val="lowerLetter"/>
      <w:lvlText w:val="%8."/>
      <w:lvlJc w:val="left"/>
      <w:pPr>
        <w:ind w:left="5760" w:hanging="360"/>
      </w:pPr>
    </w:lvl>
    <w:lvl w:ilvl="8" w:tplc="6961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1">
    <w:multiLevelType w:val="hybridMultilevel"/>
    <w:lvl w:ilvl="0" w:tplc="32548930">
      <w:start w:val="1"/>
      <w:numFmt w:val="decimal"/>
      <w:lvlText w:val="%1."/>
      <w:lvlJc w:val="left"/>
      <w:pPr>
        <w:ind w:left="720" w:hanging="360"/>
      </w:pPr>
    </w:lvl>
    <w:lvl w:ilvl="1" w:tplc="32548930" w:tentative="1">
      <w:start w:val="1"/>
      <w:numFmt w:val="lowerLetter"/>
      <w:lvlText w:val="%2."/>
      <w:lvlJc w:val="left"/>
      <w:pPr>
        <w:ind w:left="1440" w:hanging="360"/>
      </w:pPr>
    </w:lvl>
    <w:lvl w:ilvl="2" w:tplc="32548930" w:tentative="1">
      <w:start w:val="1"/>
      <w:numFmt w:val="lowerRoman"/>
      <w:lvlText w:val="%3."/>
      <w:lvlJc w:val="right"/>
      <w:pPr>
        <w:ind w:left="2160" w:hanging="180"/>
      </w:pPr>
    </w:lvl>
    <w:lvl w:ilvl="3" w:tplc="32548930" w:tentative="1">
      <w:start w:val="1"/>
      <w:numFmt w:val="decimal"/>
      <w:lvlText w:val="%4."/>
      <w:lvlJc w:val="left"/>
      <w:pPr>
        <w:ind w:left="2880" w:hanging="360"/>
      </w:pPr>
    </w:lvl>
    <w:lvl w:ilvl="4" w:tplc="32548930" w:tentative="1">
      <w:start w:val="1"/>
      <w:numFmt w:val="lowerLetter"/>
      <w:lvlText w:val="%5."/>
      <w:lvlJc w:val="left"/>
      <w:pPr>
        <w:ind w:left="3600" w:hanging="360"/>
      </w:pPr>
    </w:lvl>
    <w:lvl w:ilvl="5" w:tplc="32548930" w:tentative="1">
      <w:start w:val="1"/>
      <w:numFmt w:val="lowerRoman"/>
      <w:lvlText w:val="%6."/>
      <w:lvlJc w:val="right"/>
      <w:pPr>
        <w:ind w:left="4320" w:hanging="180"/>
      </w:pPr>
    </w:lvl>
    <w:lvl w:ilvl="6" w:tplc="32548930" w:tentative="1">
      <w:start w:val="1"/>
      <w:numFmt w:val="decimal"/>
      <w:lvlText w:val="%7."/>
      <w:lvlJc w:val="left"/>
      <w:pPr>
        <w:ind w:left="5040" w:hanging="360"/>
      </w:pPr>
    </w:lvl>
    <w:lvl w:ilvl="7" w:tplc="32548930" w:tentative="1">
      <w:start w:val="1"/>
      <w:numFmt w:val="lowerLetter"/>
      <w:lvlText w:val="%8."/>
      <w:lvlJc w:val="left"/>
      <w:pPr>
        <w:ind w:left="5760" w:hanging="360"/>
      </w:pPr>
    </w:lvl>
    <w:lvl w:ilvl="8" w:tplc="3254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0">
    <w:multiLevelType w:val="hybridMultilevel"/>
    <w:lvl w:ilvl="0" w:tplc="83311058">
      <w:start w:val="1"/>
      <w:numFmt w:val="decimal"/>
      <w:lvlText w:val="%1."/>
      <w:lvlJc w:val="left"/>
      <w:pPr>
        <w:ind w:left="720" w:hanging="360"/>
      </w:pPr>
    </w:lvl>
    <w:lvl w:ilvl="1" w:tplc="83311058" w:tentative="1">
      <w:start w:val="1"/>
      <w:numFmt w:val="lowerLetter"/>
      <w:lvlText w:val="%2."/>
      <w:lvlJc w:val="left"/>
      <w:pPr>
        <w:ind w:left="1440" w:hanging="360"/>
      </w:pPr>
    </w:lvl>
    <w:lvl w:ilvl="2" w:tplc="83311058" w:tentative="1">
      <w:start w:val="1"/>
      <w:numFmt w:val="lowerRoman"/>
      <w:lvlText w:val="%3."/>
      <w:lvlJc w:val="right"/>
      <w:pPr>
        <w:ind w:left="2160" w:hanging="180"/>
      </w:pPr>
    </w:lvl>
    <w:lvl w:ilvl="3" w:tplc="83311058" w:tentative="1">
      <w:start w:val="1"/>
      <w:numFmt w:val="decimal"/>
      <w:lvlText w:val="%4."/>
      <w:lvlJc w:val="left"/>
      <w:pPr>
        <w:ind w:left="2880" w:hanging="360"/>
      </w:pPr>
    </w:lvl>
    <w:lvl w:ilvl="4" w:tplc="83311058" w:tentative="1">
      <w:start w:val="1"/>
      <w:numFmt w:val="lowerLetter"/>
      <w:lvlText w:val="%5."/>
      <w:lvlJc w:val="left"/>
      <w:pPr>
        <w:ind w:left="3600" w:hanging="360"/>
      </w:pPr>
    </w:lvl>
    <w:lvl w:ilvl="5" w:tplc="83311058" w:tentative="1">
      <w:start w:val="1"/>
      <w:numFmt w:val="lowerRoman"/>
      <w:lvlText w:val="%6."/>
      <w:lvlJc w:val="right"/>
      <w:pPr>
        <w:ind w:left="4320" w:hanging="180"/>
      </w:pPr>
    </w:lvl>
    <w:lvl w:ilvl="6" w:tplc="83311058" w:tentative="1">
      <w:start w:val="1"/>
      <w:numFmt w:val="decimal"/>
      <w:lvlText w:val="%7."/>
      <w:lvlJc w:val="left"/>
      <w:pPr>
        <w:ind w:left="5040" w:hanging="360"/>
      </w:pPr>
    </w:lvl>
    <w:lvl w:ilvl="7" w:tplc="83311058" w:tentative="1">
      <w:start w:val="1"/>
      <w:numFmt w:val="lowerLetter"/>
      <w:lvlText w:val="%8."/>
      <w:lvlJc w:val="left"/>
      <w:pPr>
        <w:ind w:left="5760" w:hanging="360"/>
      </w:pPr>
    </w:lvl>
    <w:lvl w:ilvl="8" w:tplc="8331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9">
    <w:multiLevelType w:val="hybridMultilevel"/>
    <w:lvl w:ilvl="0" w:tplc="90938825">
      <w:start w:val="1"/>
      <w:numFmt w:val="decimal"/>
      <w:lvlText w:val="%1."/>
      <w:lvlJc w:val="left"/>
      <w:pPr>
        <w:ind w:left="720" w:hanging="360"/>
      </w:pPr>
    </w:lvl>
    <w:lvl w:ilvl="1" w:tplc="90938825" w:tentative="1">
      <w:start w:val="1"/>
      <w:numFmt w:val="lowerLetter"/>
      <w:lvlText w:val="%2."/>
      <w:lvlJc w:val="left"/>
      <w:pPr>
        <w:ind w:left="1440" w:hanging="360"/>
      </w:pPr>
    </w:lvl>
    <w:lvl w:ilvl="2" w:tplc="90938825" w:tentative="1">
      <w:start w:val="1"/>
      <w:numFmt w:val="lowerRoman"/>
      <w:lvlText w:val="%3."/>
      <w:lvlJc w:val="right"/>
      <w:pPr>
        <w:ind w:left="2160" w:hanging="180"/>
      </w:pPr>
    </w:lvl>
    <w:lvl w:ilvl="3" w:tplc="90938825" w:tentative="1">
      <w:start w:val="1"/>
      <w:numFmt w:val="decimal"/>
      <w:lvlText w:val="%4."/>
      <w:lvlJc w:val="left"/>
      <w:pPr>
        <w:ind w:left="2880" w:hanging="360"/>
      </w:pPr>
    </w:lvl>
    <w:lvl w:ilvl="4" w:tplc="90938825" w:tentative="1">
      <w:start w:val="1"/>
      <w:numFmt w:val="lowerLetter"/>
      <w:lvlText w:val="%5."/>
      <w:lvlJc w:val="left"/>
      <w:pPr>
        <w:ind w:left="3600" w:hanging="360"/>
      </w:pPr>
    </w:lvl>
    <w:lvl w:ilvl="5" w:tplc="90938825" w:tentative="1">
      <w:start w:val="1"/>
      <w:numFmt w:val="lowerRoman"/>
      <w:lvlText w:val="%6."/>
      <w:lvlJc w:val="right"/>
      <w:pPr>
        <w:ind w:left="4320" w:hanging="180"/>
      </w:pPr>
    </w:lvl>
    <w:lvl w:ilvl="6" w:tplc="90938825" w:tentative="1">
      <w:start w:val="1"/>
      <w:numFmt w:val="decimal"/>
      <w:lvlText w:val="%7."/>
      <w:lvlJc w:val="left"/>
      <w:pPr>
        <w:ind w:left="5040" w:hanging="360"/>
      </w:pPr>
    </w:lvl>
    <w:lvl w:ilvl="7" w:tplc="90938825" w:tentative="1">
      <w:start w:val="1"/>
      <w:numFmt w:val="lowerLetter"/>
      <w:lvlText w:val="%8."/>
      <w:lvlJc w:val="left"/>
      <w:pPr>
        <w:ind w:left="5760" w:hanging="360"/>
      </w:pPr>
    </w:lvl>
    <w:lvl w:ilvl="8" w:tplc="9093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8">
    <w:multiLevelType w:val="hybridMultilevel"/>
    <w:lvl w:ilvl="0" w:tplc="11033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488">
    <w:abstractNumId w:val="25488"/>
  </w:num>
  <w:num w:numId="25489">
    <w:abstractNumId w:val="25489"/>
  </w:num>
  <w:num w:numId="25490">
    <w:abstractNumId w:val="25490"/>
  </w:num>
  <w:num w:numId="25491">
    <w:abstractNumId w:val="25491"/>
  </w:num>
  <w:num w:numId="25492">
    <w:abstractNumId w:val="25492"/>
  </w:num>
  <w:num w:numId="25493">
    <w:abstractNumId w:val="25493"/>
  </w:num>
  <w:num w:numId="25494">
    <w:abstractNumId w:val="25494"/>
  </w:num>
  <w:num w:numId="25495">
    <w:abstractNumId w:val="25495"/>
  </w:num>
  <w:num w:numId="25496">
    <w:abstractNumId w:val="25496"/>
  </w:num>
  <w:num w:numId="25497">
    <w:abstractNumId w:val="25497"/>
  </w:num>
  <w:num w:numId="25498">
    <w:abstractNumId w:val="25498"/>
  </w:num>
  <w:num w:numId="25499">
    <w:abstractNumId w:val="25499"/>
  </w:num>
  <w:num w:numId="25500">
    <w:abstractNumId w:val="25500"/>
  </w:num>
  <w:num w:numId="25501">
    <w:abstractNumId w:val="25501"/>
  </w:num>
  <w:num w:numId="25502">
    <w:abstractNumId w:val="25502"/>
  </w:num>
  <w:num w:numId="25503">
    <w:abstractNumId w:val="25503"/>
  </w:num>
  <w:num w:numId="25504">
    <w:abstractNumId w:val="25504"/>
  </w:num>
  <w:num w:numId="25505">
    <w:abstractNumId w:val="25505"/>
  </w:num>
  <w:num w:numId="25506">
    <w:abstractNumId w:val="25506"/>
  </w:num>
  <w:num w:numId="25507">
    <w:abstractNumId w:val="25507"/>
  </w:num>
  <w:num w:numId="25508">
    <w:abstractNumId w:val="25508"/>
  </w:num>
  <w:num w:numId="25509">
    <w:abstractNumId w:val="25509"/>
  </w:num>
  <w:num w:numId="25510">
    <w:abstractNumId w:val="25510"/>
  </w:num>
  <w:num w:numId="25511">
    <w:abstractNumId w:val="25511"/>
  </w:num>
  <w:num w:numId="25512">
    <w:abstractNumId w:val="25512"/>
  </w:num>
  <w:num w:numId="25513">
    <w:abstractNumId w:val="25513"/>
  </w:num>
  <w:num w:numId="25514">
    <w:abstractNumId w:val="25514"/>
  </w:num>
  <w:num w:numId="25515">
    <w:abstractNumId w:val="25515"/>
  </w:num>
  <w:num w:numId="25516">
    <w:abstractNumId w:val="25516"/>
  </w:num>
  <w:num w:numId="25517">
    <w:abstractNumId w:val="25517"/>
  </w:num>
  <w:num w:numId="25518">
    <w:abstractNumId w:val="25518"/>
  </w:num>
  <w:num w:numId="25519">
    <w:abstractNumId w:val="25519"/>
  </w:num>
  <w:num w:numId="25520">
    <w:abstractNumId w:val="25520"/>
  </w:num>
  <w:num w:numId="25521">
    <w:abstractNumId w:val="25521"/>
  </w:num>
  <w:num w:numId="25522">
    <w:abstractNumId w:val="25522"/>
  </w:num>
  <w:num w:numId="25523">
    <w:abstractNumId w:val="25523"/>
  </w:num>
  <w:num w:numId="25524">
    <w:abstractNumId w:val="25524"/>
  </w:num>
  <w:num w:numId="25525">
    <w:abstractNumId w:val="25525"/>
  </w:num>
  <w:num w:numId="25526">
    <w:abstractNumId w:val="25526"/>
  </w:num>
  <w:num w:numId="25527">
    <w:abstractNumId w:val="25527"/>
  </w:num>
  <w:num w:numId="25528">
    <w:abstractNumId w:val="25528"/>
  </w:num>
  <w:num w:numId="25529">
    <w:abstractNumId w:val="25529"/>
  </w:num>
  <w:num w:numId="25530">
    <w:abstractNumId w:val="25530"/>
  </w:num>
  <w:num w:numId="25531">
    <w:abstractNumId w:val="25531"/>
  </w:num>
  <w:num w:numId="25532">
    <w:abstractNumId w:val="25532"/>
  </w:num>
  <w:num w:numId="25533">
    <w:abstractNumId w:val="25533"/>
  </w:num>
  <w:num w:numId="25534">
    <w:abstractNumId w:val="25534"/>
  </w:num>
  <w:num w:numId="25535">
    <w:abstractNumId w:val="25535"/>
  </w:num>
  <w:num w:numId="25536">
    <w:abstractNumId w:val="25536"/>
  </w:num>
  <w:num w:numId="25537">
    <w:abstractNumId w:val="25537"/>
  </w:num>
  <w:num w:numId="25538">
    <w:abstractNumId w:val="25538"/>
  </w:num>
  <w:num w:numId="25539">
    <w:abstractNumId w:val="25539"/>
  </w:num>
  <w:num w:numId="25540">
    <w:abstractNumId w:val="25540"/>
  </w:num>
  <w:num w:numId="25541">
    <w:abstractNumId w:val="25541"/>
  </w:num>
  <w:num w:numId="25542">
    <w:abstractNumId w:val="25542"/>
  </w:num>
  <w:num w:numId="25543">
    <w:abstractNumId w:val="25543"/>
  </w:num>
  <w:num w:numId="25544">
    <w:abstractNumId w:val="25544"/>
  </w:num>
  <w:num w:numId="25545">
    <w:abstractNumId w:val="25545"/>
  </w:num>
  <w:num w:numId="25546">
    <w:abstractNumId w:val="25546"/>
  </w:num>
  <w:num w:numId="25547">
    <w:abstractNumId w:val="25547"/>
  </w:num>
  <w:num w:numId="25548">
    <w:abstractNumId w:val="25548"/>
  </w:num>
  <w:num w:numId="25549">
    <w:abstractNumId w:val="25549"/>
  </w:num>
  <w:num w:numId="25550">
    <w:abstractNumId w:val="25550"/>
  </w:num>
  <w:num w:numId="25551">
    <w:abstractNumId w:val="25551"/>
  </w:num>
  <w:num w:numId="25552">
    <w:abstractNumId w:val="25552"/>
  </w:num>
  <w:num w:numId="25553">
    <w:abstractNumId w:val="25553"/>
  </w:num>
  <w:num w:numId="25554">
    <w:abstractNumId w:val="25554"/>
  </w:num>
  <w:num w:numId="25555">
    <w:abstractNumId w:val="25555"/>
  </w:num>
  <w:num w:numId="25556">
    <w:abstractNumId w:val="25556"/>
  </w:num>
  <w:num w:numId="25557">
    <w:abstractNumId w:val="25557"/>
  </w:num>
  <w:num w:numId="25558">
    <w:abstractNumId w:val="25558"/>
  </w:num>
  <w:num w:numId="25559">
    <w:abstractNumId w:val="25559"/>
  </w:num>
  <w:num w:numId="25560">
    <w:abstractNumId w:val="255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4244419" Type="http://schemas.openxmlformats.org/officeDocument/2006/relationships/comments" Target="comments.xml"/><Relationship Id="rId545076910" Type="http://schemas.microsoft.com/office/2011/relationships/commentsExtended" Target="commentsExtended.xml"/><Relationship Id="rId47130174" Type="http://schemas.openxmlformats.org/officeDocument/2006/relationships/image" Target="media/imgrId47130174.jpg"/><Relationship Id="rId20006a02f3243e272" Type="http://schemas.openxmlformats.org/officeDocument/2006/relationships/hyperlink" Target="https://iservice.lombardini.it/jsp/Template2/manuale.jsp?id=283&amp;parent=1136" TargetMode="External"/><Relationship Id="rId54706a02f3243e4f8" Type="http://schemas.openxmlformats.org/officeDocument/2006/relationships/hyperlink" Target="https://iservice.lombardini.it/jsp/Template2/manuale.jsp?id=103&amp;parent=1000&amp;txts=2.9.8" TargetMode="External"/><Relationship Id="rId46796a02f3243e6d6" Type="http://schemas.openxmlformats.org/officeDocument/2006/relationships/hyperlink" Target="https://iservice.lombardini.it/jsp/Template2/manuale.jsp?id=112&amp;parent=1000&amp;txts=2.9.8" TargetMode="External"/><Relationship Id="rId53926a02f3243ecb6" Type="http://schemas.openxmlformats.org/officeDocument/2006/relationships/hyperlink" Target="https://iservice.lombardini.it/jsp/Template2/manuale.jsp?id=822&amp;parent=1000" TargetMode="External"/><Relationship Id="rId60156a02f32454a1a" Type="http://schemas.openxmlformats.org/officeDocument/2006/relationships/hyperlink" Target="https://iservice.lombardini.it/jsp/Template2/manuale.jsp?id=103&amp;parent=1000&amp;txts=2.9.8" TargetMode="External"/><Relationship Id="rId17236a02f3245fea0" Type="http://schemas.openxmlformats.org/officeDocument/2006/relationships/hyperlink" Target="https://iservice.lombardini.it/jsp/Template2/manuale.jsp?id=199&amp;parent=1000" TargetMode="External"/><Relationship Id="rId53416a02f32463c15" Type="http://schemas.openxmlformats.org/officeDocument/2006/relationships/hyperlink" Target="https://iservice.lombardini.it/jsp/Template2/manuale.jsp?id=103&amp;parent=1000&amp;txts=2.9.8" TargetMode="External"/><Relationship Id="rId64626a02f3246fb78" Type="http://schemas.openxmlformats.org/officeDocument/2006/relationships/hyperlink" Target="https://iservice.lombardini.it/jsp/Template2/manuale.jsp?id=103&amp;parent=1000" TargetMode="External"/><Relationship Id="rId57896a02f3247e910" Type="http://schemas.openxmlformats.org/officeDocument/2006/relationships/hyperlink" Target="https://www.youtube.com/embed/QQZtx2i75AY?rel=0" TargetMode="External"/><Relationship Id="rId65306a02f324b6aed" Type="http://schemas.openxmlformats.org/officeDocument/2006/relationships/hyperlink" Target="https://www.youtube.com/embed/ArOgFV739EU?rel=0" TargetMode="External"/><Relationship Id="rId79836a02f324bc453" Type="http://schemas.openxmlformats.org/officeDocument/2006/relationships/hyperlink" Target="https://iservice.lombardini.it/jsp/Template2/manuale.jsp?id=199&amp;parent=1000" TargetMode="External"/><Relationship Id="rId65606a02f324bfd48" Type="http://schemas.openxmlformats.org/officeDocument/2006/relationships/hyperlink" Target="https://iservice.lombardini.it/jsp/Template2/manuale.jsp?id=198&amp;parent=1000" TargetMode="External"/><Relationship Id="rId24486a02f324c0156" Type="http://schemas.openxmlformats.org/officeDocument/2006/relationships/hyperlink" Target="https://iservice.lombardini.it/jsp/Template2/manuale.jsp?id=822&amp;parent=1000" TargetMode="External"/><Relationship Id="rId75866a02f324c02ed" Type="http://schemas.openxmlformats.org/officeDocument/2006/relationships/hyperlink" Target="https://iservice.lombardini.it/jsp/Template2/manuale.jsp?id=103&amp;parent=1000&amp;txts=2.9.8" TargetMode="External"/><Relationship Id="rId62776a02f324de726" Type="http://schemas.openxmlformats.org/officeDocument/2006/relationships/hyperlink" Target="https://iservice.lombardini.it/jsp/Template2/manuale.jsp?id=136&amp;parent=1000" TargetMode="External"/><Relationship Id="rId69436a02f324de812" Type="http://schemas.openxmlformats.org/officeDocument/2006/relationships/hyperlink" Target="https://iservice.lombardini.it/jsp/Template2/manuale.jsp?id=822&amp;parent=1000" TargetMode="External"/><Relationship Id="rId50976a02f324de919" Type="http://schemas.openxmlformats.org/officeDocument/2006/relationships/hyperlink" Target="https://iservice.lombardini.it/jsp/Template2/manuale.jsp?id=140&amp;parent=1000" TargetMode="External"/><Relationship Id="rId21526a02f324deba6" Type="http://schemas.openxmlformats.org/officeDocument/2006/relationships/hyperlink" Target="https://iservice.lombardini.it/jsp/Template2/manuale.jsp?id=822&amp;parent=1000" TargetMode="External"/><Relationship Id="rId23596a02f324e9f3d" Type="http://schemas.openxmlformats.org/officeDocument/2006/relationships/hyperlink" Target="https://iservice.lombardini.it/jsp/Template2/manuale.jsp?id=822&amp;parent=1000" TargetMode="External"/><Relationship Id="rId27886a02f3250146a" Type="http://schemas.openxmlformats.org/officeDocument/2006/relationships/hyperlink" Target="https://iservice.lombardini.it/jsp/Template2/manuale.jsp?id=112&amp;parent=1000&amp;txts=2.9.8" TargetMode="External"/><Relationship Id="rId68096a02f325015f7" Type="http://schemas.openxmlformats.org/officeDocument/2006/relationships/hyperlink" Target="https://iservice.lombardini.it/jsp/Template2/manuale.jsp?id=103&amp;parent=1000" TargetMode="External"/><Relationship Id="rId36726a02f32501fe6" Type="http://schemas.openxmlformats.org/officeDocument/2006/relationships/hyperlink" Target="https://iservice.lombardini.it/jsp/Template2/manuale.jsp?id=822&amp;parent=1000" TargetMode="External"/><Relationship Id="rId68116a02f32502514" Type="http://schemas.openxmlformats.org/officeDocument/2006/relationships/hyperlink" Target="https://iservice.lombardini.it/jsp/Template2/manuale.jsp?id=822&amp;parent=1000" TargetMode="External"/><Relationship Id="rId33986a02f32510bd0" Type="http://schemas.openxmlformats.org/officeDocument/2006/relationships/hyperlink" Target="https://www.youtube.com/embed/UaZgKyWrP48?rel=0" TargetMode="External"/><Relationship Id="rId13756a02f32514439" Type="http://schemas.openxmlformats.org/officeDocument/2006/relationships/hyperlink" Target="https://iservice.lombardini.it/jsp/Template2/manuale.jsp?id=112&amp;parent=1000&amp;txts=2.9.8" TargetMode="External"/><Relationship Id="rId68756a02f325147ac" Type="http://schemas.openxmlformats.org/officeDocument/2006/relationships/hyperlink" Target="https://iservice.lombardini.it/jsp/Template2/manuale.jsp?id=822&amp;parent=1000" TargetMode="External"/><Relationship Id="rId24746a02f3254d0c0" Type="http://schemas.openxmlformats.org/officeDocument/2006/relationships/hyperlink" Target="https://iservice.lombardini.it/jsp/Template2/manuale.jsp?id=822&amp;parent=1000" TargetMode="External"/><Relationship Id="rId38866a02f32555624" Type="http://schemas.openxmlformats.org/officeDocument/2006/relationships/hyperlink" Target="https://iservice.lombardini.it/jsp/Template2/manuale.jsp?id=822&amp;parent=1000" TargetMode="External"/><Relationship Id="rId37976a02f32555ab6" Type="http://schemas.openxmlformats.org/officeDocument/2006/relationships/hyperlink" Target="https://iservice.lombardini.it/jsp/Template2/manuale.jsp?id=822&amp;parent=1000" TargetMode="External"/><Relationship Id="rId81186a02f3255d3bd" Type="http://schemas.openxmlformats.org/officeDocument/2006/relationships/hyperlink" Target="https://www.youtube.com/embed/o3h6Say9sc4?rel=0" TargetMode="External"/><Relationship Id="rId89616a02f32560b2d" Type="http://schemas.openxmlformats.org/officeDocument/2006/relationships/hyperlink" Target="https://iservice.lombardini.it/jsp/Template2/manuale.jsp?id=198&amp;parent=1000" TargetMode="External"/><Relationship Id="rId43006a02f32560d54" Type="http://schemas.openxmlformats.org/officeDocument/2006/relationships/hyperlink" Target="https://iservice.lombardini.it/jsp/Template2/manuale.jsp?id=112&amp;parent=1000&amp;txts=2.9.8" TargetMode="External"/><Relationship Id="rId32756a02f3256107c" Type="http://schemas.openxmlformats.org/officeDocument/2006/relationships/hyperlink" Target="https://iservice.lombardini.it/jsp/Template2/manuale.jsp?id=120&amp;parent=1000" TargetMode="External"/><Relationship Id="rId94476a02f3256fb59" Type="http://schemas.openxmlformats.org/officeDocument/2006/relationships/hyperlink" Target="https://iservice.lombardini.it/jsp/Template2/manuale.jsp?id=822&amp;parent=1000" TargetMode="External"/><Relationship Id="rId28906a02f32577878" Type="http://schemas.openxmlformats.org/officeDocument/2006/relationships/hyperlink" Target="https://www.youtube.com/embed/xGWUnc-V1YY?rel=0" TargetMode="External"/><Relationship Id="rId33516a02f32578004" Type="http://schemas.openxmlformats.org/officeDocument/2006/relationships/hyperlink" Target="https://iservice.lombardini.it/jsp/Template2/manuale.jsp?id=822&amp;parent=1000" TargetMode="External"/><Relationship Id="rId47506a02f32587ee0" Type="http://schemas.openxmlformats.org/officeDocument/2006/relationships/hyperlink" Target="https://iservice.lombardini.it/jsp/Template2/manuale.jsp?id=822&amp;parent=1000" TargetMode="External"/><Relationship Id="rId62556a02f3258811a" Type="http://schemas.openxmlformats.org/officeDocument/2006/relationships/hyperlink" Target="https://iservice.lombardini.it/jsp/Template2/manuale.jsp?id=175&amp;parent=1000" TargetMode="External"/><Relationship Id="rId19356a02f325924cf" Type="http://schemas.openxmlformats.org/officeDocument/2006/relationships/hyperlink" Target="https://www.youtube.com/embed/XSTfzyJa-9Q?rel=0" TargetMode="External"/><Relationship Id="rId58326a02f32595d21" Type="http://schemas.openxmlformats.org/officeDocument/2006/relationships/hyperlink" Target="https://iservice.lombardini.it/jsp/Template2/manuale.jsp?id=198&amp;parent=1000" TargetMode="External"/><Relationship Id="rId68836a02f32595f18" Type="http://schemas.openxmlformats.org/officeDocument/2006/relationships/hyperlink" Target="https://iservice.lombardini.it/jsp/Template2/manuale.jsp?id=120&amp;parent=1000" TargetMode="External"/><Relationship Id="rId44176a02f3259da0a" Type="http://schemas.openxmlformats.org/officeDocument/2006/relationships/hyperlink" Target="https://www.youtube.com/embed/lZlk78GFzsg?rel=0" TargetMode="External"/><Relationship Id="rId11966a02f325a8e3d" Type="http://schemas.openxmlformats.org/officeDocument/2006/relationships/hyperlink" Target="https://iservice.lombardini.it/jsp/Template2/manuale.jsp?id=175&amp;parent=1000" TargetMode="External"/><Relationship Id="rId95326a02f325b0907" Type="http://schemas.openxmlformats.org/officeDocument/2006/relationships/hyperlink" Target="https://www.youtube.com/embed/KGHm0dnsQdc?rel=0" TargetMode="External"/><Relationship Id="rId45996a02f325b0f1c" Type="http://schemas.openxmlformats.org/officeDocument/2006/relationships/hyperlink" Target="https://iservice.lombardini.it/jsp/Template2/manuale.jsp?id=120&amp;parent=1000" TargetMode="External"/><Relationship Id="rId32256a02f325b4718" Type="http://schemas.openxmlformats.org/officeDocument/2006/relationships/hyperlink" Target="https://iservice.lombardini.it/jsp/Template2/manuale.jsp?id=283&amp;parent=1136" TargetMode="External"/><Relationship Id="rId79246a02f325b48a9" Type="http://schemas.openxmlformats.org/officeDocument/2006/relationships/hyperlink" Target="https://iservice.lombardini.it/jsp/Template2/manuale.jsp?id=178&amp;parent=1000" TargetMode="External"/><Relationship Id="rId22266a02f325cac4d" Type="http://schemas.openxmlformats.org/officeDocument/2006/relationships/hyperlink" Target="https://www.youtube.com/embed/_QESHZf50PU?rel=0" TargetMode="External"/><Relationship Id="rId84686a02f325cf533" Type="http://schemas.openxmlformats.org/officeDocument/2006/relationships/hyperlink" Target="https://iservice.lombardini.it/jsp/Template2/manuale.jsp?id=178&amp;parent=1000" TargetMode="External"/><Relationship Id="rId23176a02f325cf6c4" Type="http://schemas.openxmlformats.org/officeDocument/2006/relationships/hyperlink" Target="https://iservice.lombardini.it/jsp/Template2/manuale.jsp?id=112&amp;parent=1000&amp;txts=2.9.8" TargetMode="External"/><Relationship Id="rId75706a02f325e6501" Type="http://schemas.openxmlformats.org/officeDocument/2006/relationships/hyperlink" Target="https://www.youtube.com/embed/GbvNS15R9SQ?rel=0" TargetMode="External"/><Relationship Id="rId95506a02f325e9c43" Type="http://schemas.openxmlformats.org/officeDocument/2006/relationships/hyperlink" Target="https://iservice.lombardini.it/jsp/Template2/manuale.jsp?id=198&amp;parent=1000" TargetMode="External"/><Relationship Id="rId65726a02f325e9f82" Type="http://schemas.openxmlformats.org/officeDocument/2006/relationships/hyperlink" Target="https://iservice.lombardini.it/jsp/Template2/manuale.jsp?id=127&amp;parent=1000" TargetMode="External"/><Relationship Id="rId85166a02f325f0a45" Type="http://schemas.openxmlformats.org/officeDocument/2006/relationships/hyperlink" Target="https://iservice.lombardini.it/jsp/Template2/manuale.jsp?id=822&amp;parent=1000" TargetMode="External"/><Relationship Id="rId68406a02f3261bb0f" Type="http://schemas.openxmlformats.org/officeDocument/2006/relationships/hyperlink" Target="https://iservice.lombardini.it/jsp/Template2/manuale.jsp?id=129&amp;parent=1000" TargetMode="External"/><Relationship Id="rId17706a02f3261bc6e" Type="http://schemas.openxmlformats.org/officeDocument/2006/relationships/hyperlink" Target="https://iservice.lombardini.it/jsp/Template2/manuale.jsp?id=127&amp;parent=1000" TargetMode="External"/><Relationship Id="rId37506a02f32627724" Type="http://schemas.openxmlformats.org/officeDocument/2006/relationships/hyperlink" Target="https://iservice.lombardini.it/jsp/Template2/manuale.jsp?id=198&amp;parent=1000" TargetMode="External"/><Relationship Id="rId19216a02f32627c00" Type="http://schemas.openxmlformats.org/officeDocument/2006/relationships/hyperlink" Target="https://iservice.lombardini.it/jsp/Template2/manuale.jsp?id=127&amp;parent=1000" TargetMode="External"/><Relationship Id="rId48696a02f32627edd" Type="http://schemas.openxmlformats.org/officeDocument/2006/relationships/hyperlink" Target="https://iservice.lombardini.it/jsp/Template2/manuale.jsp?id=128&amp;parent=1000" TargetMode="External"/><Relationship Id="rId17606a02f32632ed5" Type="http://schemas.openxmlformats.org/officeDocument/2006/relationships/hyperlink" Target="https://iservice.lombardini.it/jsp/Template2/manuale.jsp?id=121&amp;parent=1000" TargetMode="External"/><Relationship Id="rId84596a02f326332b5" Type="http://schemas.openxmlformats.org/officeDocument/2006/relationships/hyperlink" Target="https://iservice.lombardini.it/jsp/Template2/manuale.jsp?id=822&amp;parent=1000" TargetMode="External"/><Relationship Id="rId79306a02f3263a62a" Type="http://schemas.openxmlformats.org/officeDocument/2006/relationships/hyperlink" Target="https://iservice.lombardini.it/jsp/Template2/manuale.jsp?id=822&amp;parent=1000" TargetMode="External"/><Relationship Id="rId50856a02f32649d22" Type="http://schemas.openxmlformats.org/officeDocument/2006/relationships/hyperlink" Target="https://iservice.lombardini.it/jsp/Template2/manuale.jsp?id=157&amp;parent=1000" TargetMode="External"/><Relationship Id="rId70256a02f3264a885" Type="http://schemas.openxmlformats.org/officeDocument/2006/relationships/hyperlink" Target="https://iservice.lombardini.it/jsp/Template2/manuale.jsp?id=104&amp;parent=1000" TargetMode="External"/><Relationship Id="rId39586a02f3264afc9" Type="http://schemas.openxmlformats.org/officeDocument/2006/relationships/hyperlink" Target="https://iservice.lombardini.it/jsp/Template2/manuale.jsp?id=822&amp;parent=1000" TargetMode="External"/><Relationship Id="rId30676a02f326688a5" Type="http://schemas.openxmlformats.org/officeDocument/2006/relationships/hyperlink" Target="https://iservice.lombardini.it/jsp/Template2/manuale.jsp?id=822&amp;parent=1000" TargetMode="External"/><Relationship Id="rId59836a02f3267837e" Type="http://schemas.openxmlformats.org/officeDocument/2006/relationships/hyperlink" Target="https://iservice.lombardini.it/jsp/Template2/manuale.jsp?id=822&amp;parent=1000" TargetMode="External"/><Relationship Id="rId93586a02f326833a5" Type="http://schemas.openxmlformats.org/officeDocument/2006/relationships/hyperlink" Target="https://iservice.lombardini.it/jsp/Template2/manuale.jsp?id=822&amp;parent=1000" TargetMode="External"/><Relationship Id="rId55466a02f326834d8" Type="http://schemas.openxmlformats.org/officeDocument/2006/relationships/hyperlink" Target="https://iservice.lombardini.it/jsp/Template2/manuale.jsp?id=128&amp;parent=1000" TargetMode="External"/><Relationship Id="rId64476a02f32684010" Type="http://schemas.openxmlformats.org/officeDocument/2006/relationships/hyperlink" Target="https://iservice.lombardini.it/jsp/Template2/manuale.jsp?id=822&amp;parent=1000" TargetMode="External"/><Relationship Id="rId82106a02f32684192" Type="http://schemas.openxmlformats.org/officeDocument/2006/relationships/hyperlink" Target="https://iservice.lombardini.it/jsp/Template2/manuale.jsp?id=128&amp;parent=1000" TargetMode="External"/><Relationship Id="rId57616a02f3268b47b" Type="http://schemas.openxmlformats.org/officeDocument/2006/relationships/hyperlink" Target="https://iservice.lombardini.it/jsp/Template2/manuale.jsp?id=168&amp;parent=1000" TargetMode="External"/><Relationship Id="rId96426a02f3268bc1f" Type="http://schemas.openxmlformats.org/officeDocument/2006/relationships/hyperlink" Target="https://iservice.lombardini.it/jsp/Template2/manuale.jsp?id=127&amp;parent=1000" TargetMode="External"/><Relationship Id="rId70336a02f32696b00" Type="http://schemas.openxmlformats.org/officeDocument/2006/relationships/hyperlink" Target="https://iservice.lombardini.it/jsp/Template2/manuale.jsp?id=198&amp;parent=1000" TargetMode="External"/><Relationship Id="rId84446a02f326a9ecf" Type="http://schemas.openxmlformats.org/officeDocument/2006/relationships/hyperlink" Target="https://iservice.lombardini.it/jsp/Template2/manuale.jsp?id=198&amp;parent=1000" TargetMode="External"/><Relationship Id="rId76326a02f326d80d2" Type="http://schemas.openxmlformats.org/officeDocument/2006/relationships/hyperlink" Target="https://iservice.lombardini.it/jsp/Template2/manuale.jsp?id=198&amp;parent=1000" TargetMode="External"/><Relationship Id="rId98766a02f326d8265" Type="http://schemas.openxmlformats.org/officeDocument/2006/relationships/hyperlink" Target="https://iservice.lombardini.it/jsp/Template2/manuale.jsp?id=120&amp;parent=1000" TargetMode="External"/><Relationship Id="rId44856a02f326d831a" Type="http://schemas.openxmlformats.org/officeDocument/2006/relationships/hyperlink" Target="https://iservice.lombardini.it/jsp/Template2/manuale.jsp?id=121&amp;parent=1000" TargetMode="External"/><Relationship Id="rId18346a02f327263d5" Type="http://schemas.openxmlformats.org/officeDocument/2006/relationships/hyperlink" Target="https://iservice.lombardini.it/jsp/Template2/manuale.jsp?id=198&amp;parent=1000" TargetMode="External"/><Relationship Id="rId29936a02f3243de1b" Type="http://schemas.openxmlformats.org/officeDocument/2006/relationships/image" Target="media/imgrId29936a02f3243de1b.jpg"/><Relationship Id="rId18286a02f32447ea3" Type="http://schemas.openxmlformats.org/officeDocument/2006/relationships/image" Target="media/imgrId18286a02f32447ea3.jpg"/><Relationship Id="rId79126a02f3244f224" Type="http://schemas.openxmlformats.org/officeDocument/2006/relationships/image" Target="media/imgrId79126a02f3244f224.jpg"/><Relationship Id="rId78716a02f324545b8" Type="http://schemas.openxmlformats.org/officeDocument/2006/relationships/image" Target="media/imgrId78716a02f324545b8.jpg"/><Relationship Id="rId81086a02f3245bfbb" Type="http://schemas.openxmlformats.org/officeDocument/2006/relationships/image" Target="media/imgrId81086a02f3245bfbb.jpg"/><Relationship Id="rId83396a02f3245fb11" Type="http://schemas.openxmlformats.org/officeDocument/2006/relationships/image" Target="media/imgrId83396a02f3245fb11.jpg"/><Relationship Id="rId48346a02f324637ce" Type="http://schemas.openxmlformats.org/officeDocument/2006/relationships/image" Target="media/imgrId48346a02f324637ce.jpg"/><Relationship Id="rId20246a02f3246b275" Type="http://schemas.openxmlformats.org/officeDocument/2006/relationships/image" Target="media/imgrId20246a02f3246b275.jpg"/><Relationship Id="rId73626a02f3246f00e" Type="http://schemas.openxmlformats.org/officeDocument/2006/relationships/image" Target="media/imgrId73626a02f3246f00e.jpg"/><Relationship Id="rId64036a02f32476f56" Type="http://schemas.openxmlformats.org/officeDocument/2006/relationships/image" Target="media/imgrId64036a02f32476f56.jpg"/><Relationship Id="rId13036a02f3247e5f0" Type="http://schemas.openxmlformats.org/officeDocument/2006/relationships/image" Target="media/imgrId13036a02f3247e5f0.jpg"/><Relationship Id="rId65666a02f32482abc" Type="http://schemas.openxmlformats.org/officeDocument/2006/relationships/image" Target="media/imgrId65666a02f32482abc.jpg"/><Relationship Id="rId25746a02f32489de4" Type="http://schemas.openxmlformats.org/officeDocument/2006/relationships/image" Target="media/imgrId25746a02f32489de4.jpg"/><Relationship Id="rId30156a02f3248e054" Type="http://schemas.openxmlformats.org/officeDocument/2006/relationships/image" Target="media/imgrId30156a02f3248e054.jpg"/><Relationship Id="rId79576a02f32496159" Type="http://schemas.openxmlformats.org/officeDocument/2006/relationships/image" Target="media/imgrId79576a02f32496159.jpg"/><Relationship Id="rId49286a02f324999a4" Type="http://schemas.openxmlformats.org/officeDocument/2006/relationships/image" Target="media/imgrId49286a02f324999a4.jpg"/><Relationship Id="rId80686a02f324a117f" Type="http://schemas.openxmlformats.org/officeDocument/2006/relationships/image" Target="media/imgrId80686a02f324a117f.jpg"/><Relationship Id="rId64736a02f324a786d" Type="http://schemas.openxmlformats.org/officeDocument/2006/relationships/image" Target="media/imgrId64736a02f324a786d.jpg"/><Relationship Id="rId24856a02f324ac889" Type="http://schemas.openxmlformats.org/officeDocument/2006/relationships/image" Target="media/imgrId24856a02f324ac889.jpg"/><Relationship Id="rId78246a02f324b67b8" Type="http://schemas.openxmlformats.org/officeDocument/2006/relationships/image" Target="media/imgrId78246a02f324b67b8.png"/><Relationship Id="rId81696a02f324bc08d" Type="http://schemas.openxmlformats.org/officeDocument/2006/relationships/image" Target="media/imgrId81696a02f324bc08d.jpg"/><Relationship Id="rId35256a02f324bfa25" Type="http://schemas.openxmlformats.org/officeDocument/2006/relationships/image" Target="media/imgrId35256a02f324bfa25.jpg"/><Relationship Id="rId17096a02f324c5e4f" Type="http://schemas.openxmlformats.org/officeDocument/2006/relationships/image" Target="media/imgrId17096a02f324c5e4f.jpg"/><Relationship Id="rId90596a02f324cec5e" Type="http://schemas.openxmlformats.org/officeDocument/2006/relationships/image" Target="media/imgrId90596a02f324cec5e.jpg"/><Relationship Id="rId71746a02f324d6b46" Type="http://schemas.openxmlformats.org/officeDocument/2006/relationships/image" Target="media/imgrId71746a02f324d6b46.jpg"/><Relationship Id="rId86466a02f324de315" Type="http://schemas.openxmlformats.org/officeDocument/2006/relationships/image" Target="media/imgrId86466a02f324de315.jpg"/><Relationship Id="rId64486a02f324e5136" Type="http://schemas.openxmlformats.org/officeDocument/2006/relationships/image" Target="media/imgrId64486a02f324e5136.jpg"/><Relationship Id="rId92646a02f324e9a4e" Type="http://schemas.openxmlformats.org/officeDocument/2006/relationships/image" Target="media/imgrId92646a02f324e9a4e.jpg"/><Relationship Id="rId17456a02f324f11b0" Type="http://schemas.openxmlformats.org/officeDocument/2006/relationships/image" Target="media/imgrId17456a02f324f11b0.jpg"/><Relationship Id="rId36216a02f32500eb5" Type="http://schemas.openxmlformats.org/officeDocument/2006/relationships/image" Target="media/imgrId36216a02f32500eb5.jpg"/><Relationship Id="rId83166a02f32508944" Type="http://schemas.openxmlformats.org/officeDocument/2006/relationships/image" Target="media/imgrId83166a02f32508944.jpg"/><Relationship Id="rId41586a02f32510823" Type="http://schemas.openxmlformats.org/officeDocument/2006/relationships/image" Target="media/imgrId41586a02f32510823.jpg"/><Relationship Id="rId41156a02f325140f7" Type="http://schemas.openxmlformats.org/officeDocument/2006/relationships/image" Target="media/imgrId41156a02f325140f7.jpg"/><Relationship Id="rId61506a02f3251ac07" Type="http://schemas.openxmlformats.org/officeDocument/2006/relationships/image" Target="media/imgrId61506a02f3251ac07.jpg"/><Relationship Id="rId36866a02f3252389c" Type="http://schemas.openxmlformats.org/officeDocument/2006/relationships/image" Target="media/imgrId36866a02f3252389c.jpg"/><Relationship Id="rId45996a02f3252702a" Type="http://schemas.openxmlformats.org/officeDocument/2006/relationships/image" Target="media/imgrId45996a02f3252702a.jpg"/><Relationship Id="rId36786a02f3252e90c" Type="http://schemas.openxmlformats.org/officeDocument/2006/relationships/image" Target="media/imgrId36786a02f3252e90c.jpg"/><Relationship Id="rId62866a02f32532789" Type="http://schemas.openxmlformats.org/officeDocument/2006/relationships/image" Target="media/imgrId62866a02f32532789.jpg"/><Relationship Id="rId77416a02f32539cf9" Type="http://schemas.openxmlformats.org/officeDocument/2006/relationships/image" Target="media/imgrId77416a02f32539cf9.jpg"/><Relationship Id="rId86366a02f32541a9b" Type="http://schemas.openxmlformats.org/officeDocument/2006/relationships/image" Target="media/imgrId86366a02f32541a9b.jpg"/><Relationship Id="rId32066a02f325459c0" Type="http://schemas.openxmlformats.org/officeDocument/2006/relationships/image" Target="media/imgrId32066a02f325459c0.jpg"/><Relationship Id="rId59246a02f3254c9d8" Type="http://schemas.openxmlformats.org/officeDocument/2006/relationships/image" Target="media/imgrId59246a02f3254c9d8.jpg"/><Relationship Id="rId35786a02f3255478c" Type="http://schemas.openxmlformats.org/officeDocument/2006/relationships/image" Target="media/imgrId35786a02f3255478c.jpg"/><Relationship Id="rId36846a02f3255d060" Type="http://schemas.openxmlformats.org/officeDocument/2006/relationships/image" Target="media/imgrId36846a02f3255d060.jpg"/><Relationship Id="rId19056a02f32560618" Type="http://schemas.openxmlformats.org/officeDocument/2006/relationships/image" Target="media/imgrId19056a02f32560618.jpg"/><Relationship Id="rId49056a02f3256744e" Type="http://schemas.openxmlformats.org/officeDocument/2006/relationships/image" Target="media/imgrId49056a02f3256744e.jpg"/><Relationship Id="rId88366a02f3256f4d4" Type="http://schemas.openxmlformats.org/officeDocument/2006/relationships/image" Target="media/imgrId88366a02f3256f4d4.jpg"/><Relationship Id="rId21116a02f3257754c" Type="http://schemas.openxmlformats.org/officeDocument/2006/relationships/image" Target="media/imgrId21116a02f3257754c.jpg"/><Relationship Id="rId79366a02f3257ee22" Type="http://schemas.openxmlformats.org/officeDocument/2006/relationships/image" Target="media/imgrId79366a02f3257ee22.jpg"/><Relationship Id="rId52246a02f325873d8" Type="http://schemas.openxmlformats.org/officeDocument/2006/relationships/image" Target="media/imgrId52246a02f325873d8.jpg"/><Relationship Id="rId57046a02f325920e4" Type="http://schemas.openxmlformats.org/officeDocument/2006/relationships/image" Target="media/imgrId57046a02f325920e4.jpg"/><Relationship Id="rId43976a02f325959a0" Type="http://schemas.openxmlformats.org/officeDocument/2006/relationships/image" Target="media/imgrId43976a02f325959a0.jpg"/><Relationship Id="rId77366a02f3259d69f" Type="http://schemas.openxmlformats.org/officeDocument/2006/relationships/image" Target="media/imgrId77366a02f3259d69f.jpg"/><Relationship Id="rId80236a02f325a1369" Type="http://schemas.openxmlformats.org/officeDocument/2006/relationships/image" Target="media/imgrId80236a02f325a1369.jpg"/><Relationship Id="rId99896a02f325a8823" Type="http://schemas.openxmlformats.org/officeDocument/2006/relationships/image" Target="media/imgrId99896a02f325a8823.jpg"/><Relationship Id="rId66876a02f325b059f" Type="http://schemas.openxmlformats.org/officeDocument/2006/relationships/image" Target="media/imgrId66876a02f325b059f.jpg"/><Relationship Id="rId50546a02f325b4319" Type="http://schemas.openxmlformats.org/officeDocument/2006/relationships/image" Target="media/imgrId50546a02f325b4319.jpg"/><Relationship Id="rId86766a02f325bc220" Type="http://schemas.openxmlformats.org/officeDocument/2006/relationships/image" Target="media/imgrId86766a02f325bc220.jpg"/><Relationship Id="rId47706a02f325c3ebd" Type="http://schemas.openxmlformats.org/officeDocument/2006/relationships/image" Target="media/imgrId47706a02f325c3ebd.jpg"/><Relationship Id="rId32466a02f325ca8b8" Type="http://schemas.openxmlformats.org/officeDocument/2006/relationships/image" Target="media/imgrId32466a02f325ca8b8.jpg"/><Relationship Id="rId11676a02f325ceeae" Type="http://schemas.openxmlformats.org/officeDocument/2006/relationships/image" Target="media/imgrId11676a02f325ceeae.jpg"/><Relationship Id="rId12006a02f325d6443" Type="http://schemas.openxmlformats.org/officeDocument/2006/relationships/image" Target="media/imgrId12006a02f325d6443.jpg"/><Relationship Id="rId55856a02f325ddca9" Type="http://schemas.openxmlformats.org/officeDocument/2006/relationships/image" Target="media/imgrId55856a02f325ddca9.jpg"/><Relationship Id="rId25796a02f325e612e" Type="http://schemas.openxmlformats.org/officeDocument/2006/relationships/image" Target="media/imgrId25796a02f325e612e.jpg"/><Relationship Id="rId71646a02f325e98fe" Type="http://schemas.openxmlformats.org/officeDocument/2006/relationships/image" Target="media/imgrId71646a02f325e98fe.jpg"/><Relationship Id="rId17456a02f325f0622" Type="http://schemas.openxmlformats.org/officeDocument/2006/relationships/image" Target="media/imgrId17456a02f325f0622.jpg"/><Relationship Id="rId36976a02f32604722" Type="http://schemas.openxmlformats.org/officeDocument/2006/relationships/image" Target="media/imgrId36976a02f32604722.jpg"/><Relationship Id="rId29486a02f3260c5d0" Type="http://schemas.openxmlformats.org/officeDocument/2006/relationships/image" Target="media/imgrId29486a02f3260c5d0.jpg"/><Relationship Id="rId89876a02f326135eb" Type="http://schemas.openxmlformats.org/officeDocument/2006/relationships/image" Target="media/imgrId89876a02f326135eb.jpg"/><Relationship Id="rId52156a02f3261ad6c" Type="http://schemas.openxmlformats.org/officeDocument/2006/relationships/image" Target="media/imgrId52156a02f3261ad6c.jpg"/><Relationship Id="rId55156a02f32622800" Type="http://schemas.openxmlformats.org/officeDocument/2006/relationships/image" Target="media/imgrId55156a02f32622800.jpg"/><Relationship Id="rId39766a02f3262737f" Type="http://schemas.openxmlformats.org/officeDocument/2006/relationships/image" Target="media/imgrId39766a02f3262737f.jpg"/><Relationship Id="rId25966a02f3262e87d" Type="http://schemas.openxmlformats.org/officeDocument/2006/relationships/image" Target="media/imgrId25966a02f3262e87d.jpg"/><Relationship Id="rId82426a02f32632ac5" Type="http://schemas.openxmlformats.org/officeDocument/2006/relationships/image" Target="media/imgrId82426a02f32632ac5.jpg"/><Relationship Id="rId52096a02f3263a091" Type="http://schemas.openxmlformats.org/officeDocument/2006/relationships/image" Target="media/imgrId52096a02f3263a091.jpg"/><Relationship Id="rId90996a02f32642d25" Type="http://schemas.openxmlformats.org/officeDocument/2006/relationships/image" Target="media/imgrId90996a02f32642d25.jpg"/><Relationship Id="rId60776a02f3264987f" Type="http://schemas.openxmlformats.org/officeDocument/2006/relationships/image" Target="media/imgrId60776a02f3264987f.jpg"/><Relationship Id="rId43906a02f32652e90" Type="http://schemas.openxmlformats.org/officeDocument/2006/relationships/image" Target="media/imgrId43906a02f32652e90.jpg"/><Relationship Id="rId37546a02f3265c056" Type="http://schemas.openxmlformats.org/officeDocument/2006/relationships/image" Target="media/imgrId37546a02f3265c056.jpg"/><Relationship Id="rId10756a02f3265f8dc" Type="http://schemas.openxmlformats.org/officeDocument/2006/relationships/image" Target="media/imgrId10756a02f3265f8dc.jpg"/><Relationship Id="rId58396a02f32668331" Type="http://schemas.openxmlformats.org/officeDocument/2006/relationships/image" Target="media/imgrId58396a02f32668331.jpg"/><Relationship Id="rId25906a02f3266ecb2" Type="http://schemas.openxmlformats.org/officeDocument/2006/relationships/image" Target="media/imgrId25906a02f3266ecb2.jpg"/><Relationship Id="rId51356a02f32677ca2" Type="http://schemas.openxmlformats.org/officeDocument/2006/relationships/image" Target="media/imgrId51356a02f32677ca2.jpg"/><Relationship Id="rId78906a02f32682f66" Type="http://schemas.openxmlformats.org/officeDocument/2006/relationships/image" Target="media/imgrId78906a02f32682f66.jpg"/><Relationship Id="rId94266a02f3268aeae" Type="http://schemas.openxmlformats.org/officeDocument/2006/relationships/image" Target="media/imgrId94266a02f3268aeae.jpg"/><Relationship Id="rId22666a02f326924c1" Type="http://schemas.openxmlformats.org/officeDocument/2006/relationships/image" Target="media/imgrId22666a02f326924c1.jpg"/><Relationship Id="rId85756a02f326967be" Type="http://schemas.openxmlformats.org/officeDocument/2006/relationships/image" Target="media/imgrId85756a02f326967be.jpg"/><Relationship Id="rId29936a02f3269cbc0" Type="http://schemas.openxmlformats.org/officeDocument/2006/relationships/image" Target="media/imgrId29936a02f3269cbc0.jpg"/><Relationship Id="rId60706a02f326a5455" Type="http://schemas.openxmlformats.org/officeDocument/2006/relationships/image" Target="media/imgrId60706a02f326a5455.jpg"/><Relationship Id="rId47056a02f326a9b92" Type="http://schemas.openxmlformats.org/officeDocument/2006/relationships/image" Target="media/imgrId47056a02f326a9b92.jpg"/><Relationship Id="rId26606a02f326b10a6" Type="http://schemas.openxmlformats.org/officeDocument/2006/relationships/image" Target="media/imgrId26606a02f326b10a6.jpg"/><Relationship Id="rId19736a02f326b860f" Type="http://schemas.openxmlformats.org/officeDocument/2006/relationships/image" Target="media/imgrId19736a02f326b860f.jpg"/><Relationship Id="rId53376a02f326bc9fb" Type="http://schemas.openxmlformats.org/officeDocument/2006/relationships/image" Target="media/imgrId53376a02f326bc9fb.jpg"/><Relationship Id="rId44446a02f326c844d" Type="http://schemas.openxmlformats.org/officeDocument/2006/relationships/image" Target="media/imgrId44446a02f326c844d.jpg"/><Relationship Id="rId86166a02f326d224f" Type="http://schemas.openxmlformats.org/officeDocument/2006/relationships/image" Target="media/imgrId86166a02f326d224f.jpg"/><Relationship Id="rId35476a02f326d7cdd" Type="http://schemas.openxmlformats.org/officeDocument/2006/relationships/image" Target="media/imgrId35476a02f326d7cdd.jpg"/><Relationship Id="rId44696a02f326df224" Type="http://schemas.openxmlformats.org/officeDocument/2006/relationships/image" Target="media/imgrId44696a02f326df224.jpg"/><Relationship Id="rId15656a02f326e33f4" Type="http://schemas.openxmlformats.org/officeDocument/2006/relationships/image" Target="media/imgrId15656a02f326e33f4.jpg"/><Relationship Id="rId72016a02f326ea9a4" Type="http://schemas.openxmlformats.org/officeDocument/2006/relationships/image" Target="media/imgrId72016a02f326ea9a4.jpg"/><Relationship Id="rId42136a02f326f136a" Type="http://schemas.openxmlformats.org/officeDocument/2006/relationships/image" Target="media/imgrId42136a02f326f136a.jpg"/><Relationship Id="rId28816a02f32703ed7" Type="http://schemas.openxmlformats.org/officeDocument/2006/relationships/image" Target="media/imgrId28816a02f32703ed7.jpg"/><Relationship Id="rId72256a02f3270d20e" Type="http://schemas.openxmlformats.org/officeDocument/2006/relationships/image" Target="media/imgrId72256a02f3270d20e.jpg"/><Relationship Id="rId83676a02f32713154" Type="http://schemas.openxmlformats.org/officeDocument/2006/relationships/image" Target="media/imgrId83676a02f32713154.jpg"/><Relationship Id="rId16986a02f32718ddc" Type="http://schemas.openxmlformats.org/officeDocument/2006/relationships/image" Target="media/imgrId16986a02f32718ddc.jpg"/><Relationship Id="rId52176a02f327206d4" Type="http://schemas.openxmlformats.org/officeDocument/2006/relationships/image" Target="media/imgrId52176a02f327206d4.jpg"/><Relationship Id="rId19566a02f32725fcf" Type="http://schemas.openxmlformats.org/officeDocument/2006/relationships/image" Target="media/imgrId19566a02f32725fcf.jpg"/><Relationship Id="rId23926a02f32729d19" Type="http://schemas.openxmlformats.org/officeDocument/2006/relationships/image" Target="media/imgrId23926a02f32729d19.jpg"/><Relationship Id="rId53656a02f32730861" Type="http://schemas.openxmlformats.org/officeDocument/2006/relationships/image" Target="media/imgrId53656a02f32730861.jpg"/><Relationship Id="rId50756a02f32738d60" Type="http://schemas.openxmlformats.org/officeDocument/2006/relationships/image" Target="media/imgrId50756a02f32738d60.jpg"/><Relationship Id="rId46616a02f3273d293" Type="http://schemas.openxmlformats.org/officeDocument/2006/relationships/image" Target="media/imgrId46616a02f3273d293.jpg"/><Relationship Id="rId32956a02f32742bc7" Type="http://schemas.openxmlformats.org/officeDocument/2006/relationships/image" Target="media/imgrId32956a02f32742bc7.png"/><Relationship Id="rId83096a02f3274a164" Type="http://schemas.openxmlformats.org/officeDocument/2006/relationships/image" Target="media/imgrId83096a02f3274a164.png"/><Relationship Id="rId70086a02f327572af" Type="http://schemas.openxmlformats.org/officeDocument/2006/relationships/image" Target="media/imgrId70086a02f327572af.jpg"/><Relationship Id="rId81056a02f3275eb39" Type="http://schemas.openxmlformats.org/officeDocument/2006/relationships/image" Target="media/imgrId81056a02f3275eb39.jpg"/><Relationship Id="rId62476a02f32763315" Type="http://schemas.openxmlformats.org/officeDocument/2006/relationships/image" Target="media/imgrId62476a02f32763315.jpg"/><Relationship Id="rId21056a02f32768d96" Type="http://schemas.openxmlformats.org/officeDocument/2006/relationships/image" Target="media/imgrId21056a02f32768d96.jpg"/><Relationship Id="rId10556a02f32772978" Type="http://schemas.openxmlformats.org/officeDocument/2006/relationships/image" Target="media/imgrId10556a02f32772978.jpg"/><Relationship Id="rId19246a02f32778b16" Type="http://schemas.openxmlformats.org/officeDocument/2006/relationships/image" Target="media/imgrId19246a02f32778b16.jpg"/><Relationship Id="rId32896a02f327807f7" Type="http://schemas.openxmlformats.org/officeDocument/2006/relationships/image" Target="media/imgrId32896a02f327807f7.jpg"/><Relationship Id="rId58926a02f327887a5" Type="http://schemas.openxmlformats.org/officeDocument/2006/relationships/image" Target="media/imgrId58926a02f327887a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130174" Type="http://schemas.openxmlformats.org/officeDocument/2006/relationships/image" Target="media/imgrId471301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130174" Type="http://schemas.openxmlformats.org/officeDocument/2006/relationships/image" Target="media/imgrId471301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130174" Type="http://schemas.openxmlformats.org/officeDocument/2006/relationships/image" Target="media/imgrId471301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130174" Type="http://schemas.openxmlformats.org/officeDocument/2006/relationships/image" Target="media/imgrId471301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130174" Type="http://schemas.openxmlformats.org/officeDocument/2006/relationships/image" Target="media/imgrId471301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130174" Type="http://schemas.openxmlformats.org/officeDocument/2006/relationships/image" Target="media/imgrId471301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