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302505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218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407400" w:name="ctxt"/>
    <w:bookmarkEnd w:id="454074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639291" name="name52076a02f4f61a11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516a02f4f61a10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84232835" name="name37246a02f4f61d72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0696a02f4f61d72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65496a02f4f61da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66716a02f4f61dc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89156a02f4f61de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72696a02f4f61e1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28776a02f4f61e1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976a02f4f61e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5159" name="name41516a02f4f623f1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4396a02f4f623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606a02f4f624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48918" name="name27656a02f4f62bcc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1946a02f4f62b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076a02f4f62c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10149" name="name30526a02f4f632e3e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9356a02f4f632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90983" name="name21726a02f4f63adf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9826a02f4f63a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12906" name="name52326a02f4f642986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12716a02f4f642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41248" name="name17226a02f4f6473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96a02f4f647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80406a02f4f6476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787127" name="name58706a02f4f64d745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2356a02f4f64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08086" name="name71136a02f4f6555d3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3486a02f4f655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21600" name="name68176a02f4f65c8e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5066a02f4f65c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02851" name="name77146a02f4f66495a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0776a02f4f664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376a02f4f664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56644" name="name98666a02f4f66c5f7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7106a02f4f66c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08552" name="name96366a02f4f671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16a02f4f67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994497" name="name41796a02f4f6786a4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9856a02f4f678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6802" name="name44646a02f4f67c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66a02f4f67c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470877" name="name82066a02f4f68307b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4136a02f4f683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93416" name="name75996a02f4f687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16a02f4f687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491914" name="name59456a02f4f68bb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536a02f4f68b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50811" name="name88946a02f4f6921ed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8206a02f4f692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823476" name="name99696a02f4f6973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026a02f4f697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95783" name="name82396a02f4f69cd2a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1686a02f4f69c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337753" name="name79106a02f4f6a38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196a02f4f6a3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886a02f4f6a3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996a02f4f6a3f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59271" name="name92346a02f4f6a94ad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6016a02f4f6a9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67896a02f4f6a9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42355" name="name53676a02f4f6b07d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9906a02f4f6b0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136676" name="name85046a02f4f6b5c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426a02f4f6b5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046a02f4f6b6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97577" name="name60496a02f4f6bcb3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56996a02f4f6bc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2455" name="name51796a02f4f6c13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596a02f4f6c1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12987" name="name14506a02f4f6c52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746a02f4f6c5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16555" name="name45206a02f4f6ca61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1226a02f4f6ca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70070" name="name14706a02f4f6cfbab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3736a02f4f6cf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2177" name="name56366a02f4f6d7162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3036a02f4f6d7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30706" name="name56546a02f4f6de754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7006a02f4f6de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36478" name="name53426a02f4f6e6121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2176a02f4f6e6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666a02f4f6e6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51708" name="name70186a02f4f6ee0b6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8886a02f4f6ee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3619" name="name16306a02f4f700d8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7886a02f4f700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05666" name="name73456a02f4f706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26a02f4f706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54063" name="name22756a02f4f70c9bc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2806a02f4f70c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36524" name="name54826a02f4f711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46a02f4f711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58576a02f4f711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16256" name="name28296a02f4f716ca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2876a02f4f716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37430" name="name74526a02f4f71f4d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0366a02f4f71f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324382" name="name92066a02f4f7252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806a02f4f725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8629" name="name67036a02f4f72b35a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2206a02f4f72b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116745" name="name19926a02f4f7302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456a02f4f730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516a02f4f7306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51797" name="name86636a02f4f7356f6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23316a02f4f735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91619" name="name12066a02f4f73e9a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7266a02f4f73e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46354" name="name32036a02f4f7438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26a02f4f743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476a02f4f743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76473" name="name78076a02f4f749c59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7866a02f4f749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90182" name="name95896a02f4f7508e9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51686a02f4f750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37131" name="name25476a02f4f7566e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206a02f4f756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83234" name="name68546a02f4f75cbc4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9476a02f4f75c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52326a02f4f75d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19301" name="name36046a02f4f762fc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53346a02f4f762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90430" name="name74906a02f4f76b925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9536a02f4f76b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72879" name="name19366a02f4f7748b1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4746a02f4f774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196a02f4f774f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78846" name="name11446a02f4f77bd2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5196a02f4f77b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636a02f4f77c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15060" name="name49716a02f4f783503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18756a02f4f783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01228" name="name18586a02f4f7882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896a02f4f788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26365" name="name89726a02f4f78dd3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3666a02f4f78d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60193" name="name93146a02f4f796728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94316a02f4f796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05781" name="name25716a02f4f79b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16a02f4f79b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0753" name="name16446a02f4f7a18f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1746a02f4f7a1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78676" name="name24596a02f4f7a6a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656a02f4f7a6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2916a02f4f7a6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421979" name="name21476a02f4f7acb0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1276a02f4f7ac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53729" name="name33796a02f4f7b20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66a02f4f7b2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6096a02f4f7b2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900906" name="name22466a02f4f7b807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1036a02f4f7b8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64208" name="name66376a02f4f7ba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76a02f4f7ba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92596a02f4f7ba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5726a02f4f7bb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7889" name="name23566a02f4f7c44bc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4166a02f4f7c4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39990" name="name45886a02f4f7cb21e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7886a02f4f7cb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335396" name="name29386a02f4f7d09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276a02f4f7d0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98406" name="name92476a02f4f7d650b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2396a02f4f7d6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6383" name="name85696a02f4f7db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66a02f4f7db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4866a02f4f7dc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93736a02f4f7dc3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156a02f4f7dc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9556a02f4f7dc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08972" name="name39366a02f4f7e2a3b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62666a02f4f7e2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86058" name="name19106a02f4f7e9ce5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6756a02f4f7e9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94225" name="name64856a02f4f7f168f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3226a02f4f7f1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33886" name="name71926a02f4f805102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4506a02f4f805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40446" name="name52476a02f4f80a2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a02f4f80a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0586a02f4f80a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576a02f4f80a7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2036a02f4f80a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77658" name="name99716a02f4f80df2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916a02f4f80d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0576a02f4f80e4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2406a02f4f80e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95706a02f4f80e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61843" name="name62536a02f4f8130b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5466a02f4f813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90490" name="name75676a02f4f8196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226a02f4f819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43307" name="name51586a02f4f81f3a0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2876a02f4f81f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660479" name="name11196a02f4f826f16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5306a02f4f826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6781" name="name33726a02f4f82eb6f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3216a02f4f82e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341614" name="name81986a02f4f8316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776a02f4f831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22775" name="name11056a02f4f839c43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7736a02f4f839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45515" name="name95046a02f4f841ec4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2696a02f4f841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33185" name="name14206a02f4f847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06a02f4f847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65351" name="name84726a02f4f84ae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36a02f4f84a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06346" name="name34936a02f4f8522e2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4916a02f4f852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19995" name="name38046a02f4f8599c4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2016a02f4f859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720016" name="name93746a02f4f85f1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486a02f4f85f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20886a02f4f85f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996a02f4f85f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12666" name="name99176a02f4f86533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6206a02f4f865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41456a02f4f865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70010" name="name74276a02f4f86d0b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6576a02f4f86d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44080" name="name84256a02f4f8721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06a02f4f872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26985" name="name32406a02f4f876ead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4196a02f4f876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98997" name="name54646a02f4f879be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946a02f4f879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79564" name="name47056a02f4f880767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3466a02f4f880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748067" name="name61466a02f4f8854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116a02f4f885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90827" name="name43796a02f4f88b234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8236a02f4f88b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311106" name="name93806a02f4f890b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996a02f4f890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303921" name="name84346a02f4f896d80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4066a02f4f896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602240" name="name79296a02f4f89e158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6836a02f4f89e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46377" name="name49956a02f4f8a6855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9406a02f4f8a6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165237" name="name11676a02f4f8ab4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646a02f4f8ab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03308" name="name63066a02f4f8b0ed5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4576a02f4f8b0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76223" name="name35236a02f4f8b8db9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8856a02f4f8b8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82725" name="name77396a02f4f8be7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36a02f4f8be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3366876" name="name13696a02f4f8c49fc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4186a02f4f8c4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2394958" name="name59176a02f4f8cde3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2106a02f4f8cd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852708" name="name28226a02f4f8d9e0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1116a02f4f8d9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4649767" name="name26106a02f4f8e3536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5666a02f4f8e3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309489" name="name55306a02f4f8ea52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1376a02f4f8ea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37461" name="name29066a02f4f8f035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236a02f4f8f0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86060" name="name83916a02f4f900d7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3606a02f4f900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2587899" name="name12106a02f4f90d9d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5946a02f4f90d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5450082" name="name16516a02f4f91a556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5816a02f4f91a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556052" name="name79536a02f4f9204a4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8426a02f4f920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187145" name="name73966a02f4f925c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506a02f4f925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77535" name="name65006a02f4f929b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86a02f4f929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19991" name="name66036a02f4f92fc1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9806a02f4f92f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316070" name="name39076a02f4f9352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896a02f4f935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95527" name="name90226a02f4f93a9e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0906a02f4f93a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344837" name="name47736a02f4f9408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556a02f4f940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54300" name="name24286a02f4f946a51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4486a02f4f946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9039" name="name25226a02f4f94f6ec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9096a02f4f94f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55616" name="name20346a02f4f95568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2666a02f4f955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55477" name="name48956a02f4f95b6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86a02f4f95b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70401" name="name57796a02f4f95fe6c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19996a02f4f95f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13604" name="name32016a02f4f964fd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3756a02f4f964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525916" name="name93296a02f4f9677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696a02f4f967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30059" name="name50236a02f4f96c404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7616a02f4f96c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9350">
    <w:multiLevelType w:val="hybridMultilevel"/>
    <w:lvl w:ilvl="0" w:tplc="77280785">
      <w:start w:val="1"/>
      <w:numFmt w:val="decimal"/>
      <w:lvlText w:val="%1."/>
      <w:lvlJc w:val="left"/>
      <w:pPr>
        <w:ind w:left="720" w:hanging="360"/>
      </w:pPr>
    </w:lvl>
    <w:lvl w:ilvl="1" w:tplc="77280785" w:tentative="1">
      <w:start w:val="1"/>
      <w:numFmt w:val="lowerLetter"/>
      <w:lvlText w:val="%2."/>
      <w:lvlJc w:val="left"/>
      <w:pPr>
        <w:ind w:left="1440" w:hanging="360"/>
      </w:pPr>
    </w:lvl>
    <w:lvl w:ilvl="2" w:tplc="77280785" w:tentative="1">
      <w:start w:val="1"/>
      <w:numFmt w:val="lowerRoman"/>
      <w:lvlText w:val="%3."/>
      <w:lvlJc w:val="right"/>
      <w:pPr>
        <w:ind w:left="2160" w:hanging="180"/>
      </w:pPr>
    </w:lvl>
    <w:lvl w:ilvl="3" w:tplc="77280785" w:tentative="1">
      <w:start w:val="1"/>
      <w:numFmt w:val="decimal"/>
      <w:lvlText w:val="%4."/>
      <w:lvlJc w:val="left"/>
      <w:pPr>
        <w:ind w:left="2880" w:hanging="360"/>
      </w:pPr>
    </w:lvl>
    <w:lvl w:ilvl="4" w:tplc="77280785" w:tentative="1">
      <w:start w:val="1"/>
      <w:numFmt w:val="lowerLetter"/>
      <w:lvlText w:val="%5."/>
      <w:lvlJc w:val="left"/>
      <w:pPr>
        <w:ind w:left="3600" w:hanging="360"/>
      </w:pPr>
    </w:lvl>
    <w:lvl w:ilvl="5" w:tplc="77280785" w:tentative="1">
      <w:start w:val="1"/>
      <w:numFmt w:val="lowerRoman"/>
      <w:lvlText w:val="%6."/>
      <w:lvlJc w:val="right"/>
      <w:pPr>
        <w:ind w:left="4320" w:hanging="180"/>
      </w:pPr>
    </w:lvl>
    <w:lvl w:ilvl="6" w:tplc="77280785" w:tentative="1">
      <w:start w:val="1"/>
      <w:numFmt w:val="decimal"/>
      <w:lvlText w:val="%7."/>
      <w:lvlJc w:val="left"/>
      <w:pPr>
        <w:ind w:left="5040" w:hanging="360"/>
      </w:pPr>
    </w:lvl>
    <w:lvl w:ilvl="7" w:tplc="77280785" w:tentative="1">
      <w:start w:val="1"/>
      <w:numFmt w:val="lowerLetter"/>
      <w:lvlText w:val="%8."/>
      <w:lvlJc w:val="left"/>
      <w:pPr>
        <w:ind w:left="5760" w:hanging="360"/>
      </w:pPr>
    </w:lvl>
    <w:lvl w:ilvl="8" w:tplc="7728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9">
    <w:multiLevelType w:val="hybridMultilevel"/>
    <w:lvl w:ilvl="0" w:tplc="61722216">
      <w:start w:val="1"/>
      <w:numFmt w:val="decimal"/>
      <w:lvlText w:val="%1."/>
      <w:lvlJc w:val="left"/>
      <w:pPr>
        <w:ind w:left="720" w:hanging="360"/>
      </w:pPr>
    </w:lvl>
    <w:lvl w:ilvl="1" w:tplc="61722216" w:tentative="1">
      <w:start w:val="1"/>
      <w:numFmt w:val="lowerLetter"/>
      <w:lvlText w:val="%2."/>
      <w:lvlJc w:val="left"/>
      <w:pPr>
        <w:ind w:left="1440" w:hanging="360"/>
      </w:pPr>
    </w:lvl>
    <w:lvl w:ilvl="2" w:tplc="61722216" w:tentative="1">
      <w:start w:val="1"/>
      <w:numFmt w:val="lowerRoman"/>
      <w:lvlText w:val="%3."/>
      <w:lvlJc w:val="right"/>
      <w:pPr>
        <w:ind w:left="2160" w:hanging="180"/>
      </w:pPr>
    </w:lvl>
    <w:lvl w:ilvl="3" w:tplc="61722216" w:tentative="1">
      <w:start w:val="1"/>
      <w:numFmt w:val="decimal"/>
      <w:lvlText w:val="%4."/>
      <w:lvlJc w:val="left"/>
      <w:pPr>
        <w:ind w:left="2880" w:hanging="360"/>
      </w:pPr>
    </w:lvl>
    <w:lvl w:ilvl="4" w:tplc="61722216" w:tentative="1">
      <w:start w:val="1"/>
      <w:numFmt w:val="lowerLetter"/>
      <w:lvlText w:val="%5."/>
      <w:lvlJc w:val="left"/>
      <w:pPr>
        <w:ind w:left="3600" w:hanging="360"/>
      </w:pPr>
    </w:lvl>
    <w:lvl w:ilvl="5" w:tplc="61722216" w:tentative="1">
      <w:start w:val="1"/>
      <w:numFmt w:val="lowerRoman"/>
      <w:lvlText w:val="%6."/>
      <w:lvlJc w:val="right"/>
      <w:pPr>
        <w:ind w:left="4320" w:hanging="180"/>
      </w:pPr>
    </w:lvl>
    <w:lvl w:ilvl="6" w:tplc="61722216" w:tentative="1">
      <w:start w:val="1"/>
      <w:numFmt w:val="decimal"/>
      <w:lvlText w:val="%7."/>
      <w:lvlJc w:val="left"/>
      <w:pPr>
        <w:ind w:left="5040" w:hanging="360"/>
      </w:pPr>
    </w:lvl>
    <w:lvl w:ilvl="7" w:tplc="61722216" w:tentative="1">
      <w:start w:val="1"/>
      <w:numFmt w:val="lowerLetter"/>
      <w:lvlText w:val="%8."/>
      <w:lvlJc w:val="left"/>
      <w:pPr>
        <w:ind w:left="5760" w:hanging="360"/>
      </w:pPr>
    </w:lvl>
    <w:lvl w:ilvl="8" w:tplc="6172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8">
    <w:multiLevelType w:val="hybridMultilevel"/>
    <w:lvl w:ilvl="0" w:tplc="53757022">
      <w:start w:val="1"/>
      <w:numFmt w:val="decimal"/>
      <w:lvlText w:val="%1."/>
      <w:lvlJc w:val="left"/>
      <w:pPr>
        <w:ind w:left="720" w:hanging="360"/>
      </w:pPr>
    </w:lvl>
    <w:lvl w:ilvl="1" w:tplc="53757022" w:tentative="1">
      <w:start w:val="1"/>
      <w:numFmt w:val="lowerLetter"/>
      <w:lvlText w:val="%2."/>
      <w:lvlJc w:val="left"/>
      <w:pPr>
        <w:ind w:left="1440" w:hanging="360"/>
      </w:pPr>
    </w:lvl>
    <w:lvl w:ilvl="2" w:tplc="53757022" w:tentative="1">
      <w:start w:val="1"/>
      <w:numFmt w:val="lowerRoman"/>
      <w:lvlText w:val="%3."/>
      <w:lvlJc w:val="right"/>
      <w:pPr>
        <w:ind w:left="2160" w:hanging="180"/>
      </w:pPr>
    </w:lvl>
    <w:lvl w:ilvl="3" w:tplc="53757022" w:tentative="1">
      <w:start w:val="1"/>
      <w:numFmt w:val="decimal"/>
      <w:lvlText w:val="%4."/>
      <w:lvlJc w:val="left"/>
      <w:pPr>
        <w:ind w:left="2880" w:hanging="360"/>
      </w:pPr>
    </w:lvl>
    <w:lvl w:ilvl="4" w:tplc="53757022" w:tentative="1">
      <w:start w:val="1"/>
      <w:numFmt w:val="lowerLetter"/>
      <w:lvlText w:val="%5."/>
      <w:lvlJc w:val="left"/>
      <w:pPr>
        <w:ind w:left="3600" w:hanging="360"/>
      </w:pPr>
    </w:lvl>
    <w:lvl w:ilvl="5" w:tplc="53757022" w:tentative="1">
      <w:start w:val="1"/>
      <w:numFmt w:val="lowerRoman"/>
      <w:lvlText w:val="%6."/>
      <w:lvlJc w:val="right"/>
      <w:pPr>
        <w:ind w:left="4320" w:hanging="180"/>
      </w:pPr>
    </w:lvl>
    <w:lvl w:ilvl="6" w:tplc="53757022" w:tentative="1">
      <w:start w:val="1"/>
      <w:numFmt w:val="decimal"/>
      <w:lvlText w:val="%7."/>
      <w:lvlJc w:val="left"/>
      <w:pPr>
        <w:ind w:left="5040" w:hanging="360"/>
      </w:pPr>
    </w:lvl>
    <w:lvl w:ilvl="7" w:tplc="53757022" w:tentative="1">
      <w:start w:val="1"/>
      <w:numFmt w:val="lowerLetter"/>
      <w:lvlText w:val="%8."/>
      <w:lvlJc w:val="left"/>
      <w:pPr>
        <w:ind w:left="5760" w:hanging="360"/>
      </w:pPr>
    </w:lvl>
    <w:lvl w:ilvl="8" w:tplc="5375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7">
    <w:multiLevelType w:val="hybridMultilevel"/>
    <w:lvl w:ilvl="0" w:tplc="46565532">
      <w:start w:val="1"/>
      <w:numFmt w:val="decimal"/>
      <w:lvlText w:val="%1."/>
      <w:lvlJc w:val="left"/>
      <w:pPr>
        <w:ind w:left="720" w:hanging="360"/>
      </w:pPr>
    </w:lvl>
    <w:lvl w:ilvl="1" w:tplc="46565532" w:tentative="1">
      <w:start w:val="1"/>
      <w:numFmt w:val="lowerLetter"/>
      <w:lvlText w:val="%2."/>
      <w:lvlJc w:val="left"/>
      <w:pPr>
        <w:ind w:left="1440" w:hanging="360"/>
      </w:pPr>
    </w:lvl>
    <w:lvl w:ilvl="2" w:tplc="46565532" w:tentative="1">
      <w:start w:val="1"/>
      <w:numFmt w:val="lowerRoman"/>
      <w:lvlText w:val="%3."/>
      <w:lvlJc w:val="right"/>
      <w:pPr>
        <w:ind w:left="2160" w:hanging="180"/>
      </w:pPr>
    </w:lvl>
    <w:lvl w:ilvl="3" w:tplc="46565532" w:tentative="1">
      <w:start w:val="1"/>
      <w:numFmt w:val="decimal"/>
      <w:lvlText w:val="%4."/>
      <w:lvlJc w:val="left"/>
      <w:pPr>
        <w:ind w:left="2880" w:hanging="360"/>
      </w:pPr>
    </w:lvl>
    <w:lvl w:ilvl="4" w:tplc="46565532" w:tentative="1">
      <w:start w:val="1"/>
      <w:numFmt w:val="lowerLetter"/>
      <w:lvlText w:val="%5."/>
      <w:lvlJc w:val="left"/>
      <w:pPr>
        <w:ind w:left="3600" w:hanging="360"/>
      </w:pPr>
    </w:lvl>
    <w:lvl w:ilvl="5" w:tplc="46565532" w:tentative="1">
      <w:start w:val="1"/>
      <w:numFmt w:val="lowerRoman"/>
      <w:lvlText w:val="%6."/>
      <w:lvlJc w:val="right"/>
      <w:pPr>
        <w:ind w:left="4320" w:hanging="180"/>
      </w:pPr>
    </w:lvl>
    <w:lvl w:ilvl="6" w:tplc="46565532" w:tentative="1">
      <w:start w:val="1"/>
      <w:numFmt w:val="decimal"/>
      <w:lvlText w:val="%7."/>
      <w:lvlJc w:val="left"/>
      <w:pPr>
        <w:ind w:left="5040" w:hanging="360"/>
      </w:pPr>
    </w:lvl>
    <w:lvl w:ilvl="7" w:tplc="46565532" w:tentative="1">
      <w:start w:val="1"/>
      <w:numFmt w:val="lowerLetter"/>
      <w:lvlText w:val="%8."/>
      <w:lvlJc w:val="left"/>
      <w:pPr>
        <w:ind w:left="5760" w:hanging="360"/>
      </w:pPr>
    </w:lvl>
    <w:lvl w:ilvl="8" w:tplc="46565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6">
    <w:multiLevelType w:val="hybridMultilevel"/>
    <w:lvl w:ilvl="0" w:tplc="94301226">
      <w:start w:val="1"/>
      <w:numFmt w:val="decimal"/>
      <w:lvlText w:val="%1."/>
      <w:lvlJc w:val="left"/>
      <w:pPr>
        <w:ind w:left="720" w:hanging="360"/>
      </w:pPr>
    </w:lvl>
    <w:lvl w:ilvl="1" w:tplc="94301226" w:tentative="1">
      <w:start w:val="1"/>
      <w:numFmt w:val="lowerLetter"/>
      <w:lvlText w:val="%2."/>
      <w:lvlJc w:val="left"/>
      <w:pPr>
        <w:ind w:left="1440" w:hanging="360"/>
      </w:pPr>
    </w:lvl>
    <w:lvl w:ilvl="2" w:tplc="94301226" w:tentative="1">
      <w:start w:val="1"/>
      <w:numFmt w:val="lowerRoman"/>
      <w:lvlText w:val="%3."/>
      <w:lvlJc w:val="right"/>
      <w:pPr>
        <w:ind w:left="2160" w:hanging="180"/>
      </w:pPr>
    </w:lvl>
    <w:lvl w:ilvl="3" w:tplc="94301226" w:tentative="1">
      <w:start w:val="1"/>
      <w:numFmt w:val="decimal"/>
      <w:lvlText w:val="%4."/>
      <w:lvlJc w:val="left"/>
      <w:pPr>
        <w:ind w:left="2880" w:hanging="360"/>
      </w:pPr>
    </w:lvl>
    <w:lvl w:ilvl="4" w:tplc="94301226" w:tentative="1">
      <w:start w:val="1"/>
      <w:numFmt w:val="lowerLetter"/>
      <w:lvlText w:val="%5."/>
      <w:lvlJc w:val="left"/>
      <w:pPr>
        <w:ind w:left="3600" w:hanging="360"/>
      </w:pPr>
    </w:lvl>
    <w:lvl w:ilvl="5" w:tplc="94301226" w:tentative="1">
      <w:start w:val="1"/>
      <w:numFmt w:val="lowerRoman"/>
      <w:lvlText w:val="%6."/>
      <w:lvlJc w:val="right"/>
      <w:pPr>
        <w:ind w:left="4320" w:hanging="180"/>
      </w:pPr>
    </w:lvl>
    <w:lvl w:ilvl="6" w:tplc="94301226" w:tentative="1">
      <w:start w:val="1"/>
      <w:numFmt w:val="decimal"/>
      <w:lvlText w:val="%7."/>
      <w:lvlJc w:val="left"/>
      <w:pPr>
        <w:ind w:left="5040" w:hanging="360"/>
      </w:pPr>
    </w:lvl>
    <w:lvl w:ilvl="7" w:tplc="94301226" w:tentative="1">
      <w:start w:val="1"/>
      <w:numFmt w:val="lowerLetter"/>
      <w:lvlText w:val="%8."/>
      <w:lvlJc w:val="left"/>
      <w:pPr>
        <w:ind w:left="5760" w:hanging="360"/>
      </w:pPr>
    </w:lvl>
    <w:lvl w:ilvl="8" w:tplc="94301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5">
    <w:multiLevelType w:val="hybridMultilevel"/>
    <w:lvl w:ilvl="0" w:tplc="42100269">
      <w:start w:val="1"/>
      <w:numFmt w:val="decimal"/>
      <w:lvlText w:val="%1."/>
      <w:lvlJc w:val="left"/>
      <w:pPr>
        <w:ind w:left="720" w:hanging="360"/>
      </w:pPr>
    </w:lvl>
    <w:lvl w:ilvl="1" w:tplc="42100269" w:tentative="1">
      <w:start w:val="1"/>
      <w:numFmt w:val="lowerLetter"/>
      <w:lvlText w:val="%2."/>
      <w:lvlJc w:val="left"/>
      <w:pPr>
        <w:ind w:left="1440" w:hanging="360"/>
      </w:pPr>
    </w:lvl>
    <w:lvl w:ilvl="2" w:tplc="42100269" w:tentative="1">
      <w:start w:val="1"/>
      <w:numFmt w:val="lowerRoman"/>
      <w:lvlText w:val="%3."/>
      <w:lvlJc w:val="right"/>
      <w:pPr>
        <w:ind w:left="2160" w:hanging="180"/>
      </w:pPr>
    </w:lvl>
    <w:lvl w:ilvl="3" w:tplc="42100269" w:tentative="1">
      <w:start w:val="1"/>
      <w:numFmt w:val="decimal"/>
      <w:lvlText w:val="%4."/>
      <w:lvlJc w:val="left"/>
      <w:pPr>
        <w:ind w:left="2880" w:hanging="360"/>
      </w:pPr>
    </w:lvl>
    <w:lvl w:ilvl="4" w:tplc="42100269" w:tentative="1">
      <w:start w:val="1"/>
      <w:numFmt w:val="lowerLetter"/>
      <w:lvlText w:val="%5."/>
      <w:lvlJc w:val="left"/>
      <w:pPr>
        <w:ind w:left="3600" w:hanging="360"/>
      </w:pPr>
    </w:lvl>
    <w:lvl w:ilvl="5" w:tplc="42100269" w:tentative="1">
      <w:start w:val="1"/>
      <w:numFmt w:val="lowerRoman"/>
      <w:lvlText w:val="%6."/>
      <w:lvlJc w:val="right"/>
      <w:pPr>
        <w:ind w:left="4320" w:hanging="180"/>
      </w:pPr>
    </w:lvl>
    <w:lvl w:ilvl="6" w:tplc="42100269" w:tentative="1">
      <w:start w:val="1"/>
      <w:numFmt w:val="decimal"/>
      <w:lvlText w:val="%7."/>
      <w:lvlJc w:val="left"/>
      <w:pPr>
        <w:ind w:left="5040" w:hanging="360"/>
      </w:pPr>
    </w:lvl>
    <w:lvl w:ilvl="7" w:tplc="42100269" w:tentative="1">
      <w:start w:val="1"/>
      <w:numFmt w:val="lowerLetter"/>
      <w:lvlText w:val="%8."/>
      <w:lvlJc w:val="left"/>
      <w:pPr>
        <w:ind w:left="5760" w:hanging="360"/>
      </w:pPr>
    </w:lvl>
    <w:lvl w:ilvl="8" w:tplc="42100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4">
    <w:multiLevelType w:val="hybridMultilevel"/>
    <w:lvl w:ilvl="0" w:tplc="93192727">
      <w:start w:val="1"/>
      <w:numFmt w:val="decimal"/>
      <w:lvlText w:val="%1."/>
      <w:lvlJc w:val="left"/>
      <w:pPr>
        <w:ind w:left="720" w:hanging="360"/>
      </w:pPr>
    </w:lvl>
    <w:lvl w:ilvl="1" w:tplc="93192727" w:tentative="1">
      <w:start w:val="1"/>
      <w:numFmt w:val="lowerLetter"/>
      <w:lvlText w:val="%2."/>
      <w:lvlJc w:val="left"/>
      <w:pPr>
        <w:ind w:left="1440" w:hanging="360"/>
      </w:pPr>
    </w:lvl>
    <w:lvl w:ilvl="2" w:tplc="93192727" w:tentative="1">
      <w:start w:val="1"/>
      <w:numFmt w:val="lowerRoman"/>
      <w:lvlText w:val="%3."/>
      <w:lvlJc w:val="right"/>
      <w:pPr>
        <w:ind w:left="2160" w:hanging="180"/>
      </w:pPr>
    </w:lvl>
    <w:lvl w:ilvl="3" w:tplc="93192727" w:tentative="1">
      <w:start w:val="1"/>
      <w:numFmt w:val="decimal"/>
      <w:lvlText w:val="%4."/>
      <w:lvlJc w:val="left"/>
      <w:pPr>
        <w:ind w:left="2880" w:hanging="360"/>
      </w:pPr>
    </w:lvl>
    <w:lvl w:ilvl="4" w:tplc="93192727" w:tentative="1">
      <w:start w:val="1"/>
      <w:numFmt w:val="lowerLetter"/>
      <w:lvlText w:val="%5."/>
      <w:lvlJc w:val="left"/>
      <w:pPr>
        <w:ind w:left="3600" w:hanging="360"/>
      </w:pPr>
    </w:lvl>
    <w:lvl w:ilvl="5" w:tplc="93192727" w:tentative="1">
      <w:start w:val="1"/>
      <w:numFmt w:val="lowerRoman"/>
      <w:lvlText w:val="%6."/>
      <w:lvlJc w:val="right"/>
      <w:pPr>
        <w:ind w:left="4320" w:hanging="180"/>
      </w:pPr>
    </w:lvl>
    <w:lvl w:ilvl="6" w:tplc="93192727" w:tentative="1">
      <w:start w:val="1"/>
      <w:numFmt w:val="decimal"/>
      <w:lvlText w:val="%7."/>
      <w:lvlJc w:val="left"/>
      <w:pPr>
        <w:ind w:left="5040" w:hanging="360"/>
      </w:pPr>
    </w:lvl>
    <w:lvl w:ilvl="7" w:tplc="93192727" w:tentative="1">
      <w:start w:val="1"/>
      <w:numFmt w:val="lowerLetter"/>
      <w:lvlText w:val="%8."/>
      <w:lvlJc w:val="left"/>
      <w:pPr>
        <w:ind w:left="5760" w:hanging="360"/>
      </w:pPr>
    </w:lvl>
    <w:lvl w:ilvl="8" w:tplc="9319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3">
    <w:multiLevelType w:val="hybridMultilevel"/>
    <w:lvl w:ilvl="0" w:tplc="72309896">
      <w:start w:val="1"/>
      <w:numFmt w:val="decimal"/>
      <w:lvlText w:val="%1."/>
      <w:lvlJc w:val="left"/>
      <w:pPr>
        <w:ind w:left="720" w:hanging="360"/>
      </w:pPr>
    </w:lvl>
    <w:lvl w:ilvl="1" w:tplc="72309896" w:tentative="1">
      <w:start w:val="1"/>
      <w:numFmt w:val="lowerLetter"/>
      <w:lvlText w:val="%2."/>
      <w:lvlJc w:val="left"/>
      <w:pPr>
        <w:ind w:left="1440" w:hanging="360"/>
      </w:pPr>
    </w:lvl>
    <w:lvl w:ilvl="2" w:tplc="72309896" w:tentative="1">
      <w:start w:val="1"/>
      <w:numFmt w:val="lowerRoman"/>
      <w:lvlText w:val="%3."/>
      <w:lvlJc w:val="right"/>
      <w:pPr>
        <w:ind w:left="2160" w:hanging="180"/>
      </w:pPr>
    </w:lvl>
    <w:lvl w:ilvl="3" w:tplc="72309896" w:tentative="1">
      <w:start w:val="1"/>
      <w:numFmt w:val="decimal"/>
      <w:lvlText w:val="%4."/>
      <w:lvlJc w:val="left"/>
      <w:pPr>
        <w:ind w:left="2880" w:hanging="360"/>
      </w:pPr>
    </w:lvl>
    <w:lvl w:ilvl="4" w:tplc="72309896" w:tentative="1">
      <w:start w:val="1"/>
      <w:numFmt w:val="lowerLetter"/>
      <w:lvlText w:val="%5."/>
      <w:lvlJc w:val="left"/>
      <w:pPr>
        <w:ind w:left="3600" w:hanging="360"/>
      </w:pPr>
    </w:lvl>
    <w:lvl w:ilvl="5" w:tplc="72309896" w:tentative="1">
      <w:start w:val="1"/>
      <w:numFmt w:val="lowerRoman"/>
      <w:lvlText w:val="%6."/>
      <w:lvlJc w:val="right"/>
      <w:pPr>
        <w:ind w:left="4320" w:hanging="180"/>
      </w:pPr>
    </w:lvl>
    <w:lvl w:ilvl="6" w:tplc="72309896" w:tentative="1">
      <w:start w:val="1"/>
      <w:numFmt w:val="decimal"/>
      <w:lvlText w:val="%7."/>
      <w:lvlJc w:val="left"/>
      <w:pPr>
        <w:ind w:left="5040" w:hanging="360"/>
      </w:pPr>
    </w:lvl>
    <w:lvl w:ilvl="7" w:tplc="72309896" w:tentative="1">
      <w:start w:val="1"/>
      <w:numFmt w:val="lowerLetter"/>
      <w:lvlText w:val="%8."/>
      <w:lvlJc w:val="left"/>
      <w:pPr>
        <w:ind w:left="5760" w:hanging="360"/>
      </w:pPr>
    </w:lvl>
    <w:lvl w:ilvl="8" w:tplc="72309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2">
    <w:multiLevelType w:val="hybridMultilevel"/>
    <w:lvl w:ilvl="0" w:tplc="87521346">
      <w:start w:val="1"/>
      <w:numFmt w:val="decimal"/>
      <w:lvlText w:val="%1."/>
      <w:lvlJc w:val="left"/>
      <w:pPr>
        <w:ind w:left="720" w:hanging="360"/>
      </w:pPr>
    </w:lvl>
    <w:lvl w:ilvl="1" w:tplc="87521346" w:tentative="1">
      <w:start w:val="1"/>
      <w:numFmt w:val="lowerLetter"/>
      <w:lvlText w:val="%2."/>
      <w:lvlJc w:val="left"/>
      <w:pPr>
        <w:ind w:left="1440" w:hanging="360"/>
      </w:pPr>
    </w:lvl>
    <w:lvl w:ilvl="2" w:tplc="87521346" w:tentative="1">
      <w:start w:val="1"/>
      <w:numFmt w:val="lowerRoman"/>
      <w:lvlText w:val="%3."/>
      <w:lvlJc w:val="right"/>
      <w:pPr>
        <w:ind w:left="2160" w:hanging="180"/>
      </w:pPr>
    </w:lvl>
    <w:lvl w:ilvl="3" w:tplc="87521346" w:tentative="1">
      <w:start w:val="1"/>
      <w:numFmt w:val="decimal"/>
      <w:lvlText w:val="%4."/>
      <w:lvlJc w:val="left"/>
      <w:pPr>
        <w:ind w:left="2880" w:hanging="360"/>
      </w:pPr>
    </w:lvl>
    <w:lvl w:ilvl="4" w:tplc="87521346" w:tentative="1">
      <w:start w:val="1"/>
      <w:numFmt w:val="lowerLetter"/>
      <w:lvlText w:val="%5."/>
      <w:lvlJc w:val="left"/>
      <w:pPr>
        <w:ind w:left="3600" w:hanging="360"/>
      </w:pPr>
    </w:lvl>
    <w:lvl w:ilvl="5" w:tplc="87521346" w:tentative="1">
      <w:start w:val="1"/>
      <w:numFmt w:val="lowerRoman"/>
      <w:lvlText w:val="%6."/>
      <w:lvlJc w:val="right"/>
      <w:pPr>
        <w:ind w:left="4320" w:hanging="180"/>
      </w:pPr>
    </w:lvl>
    <w:lvl w:ilvl="6" w:tplc="87521346" w:tentative="1">
      <w:start w:val="1"/>
      <w:numFmt w:val="decimal"/>
      <w:lvlText w:val="%7."/>
      <w:lvlJc w:val="left"/>
      <w:pPr>
        <w:ind w:left="5040" w:hanging="360"/>
      </w:pPr>
    </w:lvl>
    <w:lvl w:ilvl="7" w:tplc="87521346" w:tentative="1">
      <w:start w:val="1"/>
      <w:numFmt w:val="lowerLetter"/>
      <w:lvlText w:val="%8."/>
      <w:lvlJc w:val="left"/>
      <w:pPr>
        <w:ind w:left="5760" w:hanging="360"/>
      </w:pPr>
    </w:lvl>
    <w:lvl w:ilvl="8" w:tplc="8752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1">
    <w:multiLevelType w:val="hybridMultilevel"/>
    <w:lvl w:ilvl="0" w:tplc="50505261">
      <w:start w:val="1"/>
      <w:numFmt w:val="decimal"/>
      <w:lvlText w:val="%1."/>
      <w:lvlJc w:val="left"/>
      <w:pPr>
        <w:ind w:left="720" w:hanging="360"/>
      </w:pPr>
    </w:lvl>
    <w:lvl w:ilvl="1" w:tplc="50505261" w:tentative="1">
      <w:start w:val="1"/>
      <w:numFmt w:val="lowerLetter"/>
      <w:lvlText w:val="%2."/>
      <w:lvlJc w:val="left"/>
      <w:pPr>
        <w:ind w:left="1440" w:hanging="360"/>
      </w:pPr>
    </w:lvl>
    <w:lvl w:ilvl="2" w:tplc="50505261" w:tentative="1">
      <w:start w:val="1"/>
      <w:numFmt w:val="lowerRoman"/>
      <w:lvlText w:val="%3."/>
      <w:lvlJc w:val="right"/>
      <w:pPr>
        <w:ind w:left="2160" w:hanging="180"/>
      </w:pPr>
    </w:lvl>
    <w:lvl w:ilvl="3" w:tplc="50505261" w:tentative="1">
      <w:start w:val="1"/>
      <w:numFmt w:val="decimal"/>
      <w:lvlText w:val="%4."/>
      <w:lvlJc w:val="left"/>
      <w:pPr>
        <w:ind w:left="2880" w:hanging="360"/>
      </w:pPr>
    </w:lvl>
    <w:lvl w:ilvl="4" w:tplc="50505261" w:tentative="1">
      <w:start w:val="1"/>
      <w:numFmt w:val="lowerLetter"/>
      <w:lvlText w:val="%5."/>
      <w:lvlJc w:val="left"/>
      <w:pPr>
        <w:ind w:left="3600" w:hanging="360"/>
      </w:pPr>
    </w:lvl>
    <w:lvl w:ilvl="5" w:tplc="50505261" w:tentative="1">
      <w:start w:val="1"/>
      <w:numFmt w:val="lowerRoman"/>
      <w:lvlText w:val="%6."/>
      <w:lvlJc w:val="right"/>
      <w:pPr>
        <w:ind w:left="4320" w:hanging="180"/>
      </w:pPr>
    </w:lvl>
    <w:lvl w:ilvl="6" w:tplc="50505261" w:tentative="1">
      <w:start w:val="1"/>
      <w:numFmt w:val="decimal"/>
      <w:lvlText w:val="%7."/>
      <w:lvlJc w:val="left"/>
      <w:pPr>
        <w:ind w:left="5040" w:hanging="360"/>
      </w:pPr>
    </w:lvl>
    <w:lvl w:ilvl="7" w:tplc="50505261" w:tentative="1">
      <w:start w:val="1"/>
      <w:numFmt w:val="lowerLetter"/>
      <w:lvlText w:val="%8."/>
      <w:lvlJc w:val="left"/>
      <w:pPr>
        <w:ind w:left="5760" w:hanging="360"/>
      </w:pPr>
    </w:lvl>
    <w:lvl w:ilvl="8" w:tplc="5050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40">
    <w:multiLevelType w:val="hybridMultilevel"/>
    <w:lvl w:ilvl="0" w:tplc="74348260">
      <w:start w:val="1"/>
      <w:numFmt w:val="decimal"/>
      <w:lvlText w:val="%1."/>
      <w:lvlJc w:val="left"/>
      <w:pPr>
        <w:ind w:left="720" w:hanging="360"/>
      </w:pPr>
    </w:lvl>
    <w:lvl w:ilvl="1" w:tplc="74348260" w:tentative="1">
      <w:start w:val="1"/>
      <w:numFmt w:val="lowerLetter"/>
      <w:lvlText w:val="%2."/>
      <w:lvlJc w:val="left"/>
      <w:pPr>
        <w:ind w:left="1440" w:hanging="360"/>
      </w:pPr>
    </w:lvl>
    <w:lvl w:ilvl="2" w:tplc="74348260" w:tentative="1">
      <w:start w:val="1"/>
      <w:numFmt w:val="lowerRoman"/>
      <w:lvlText w:val="%3."/>
      <w:lvlJc w:val="right"/>
      <w:pPr>
        <w:ind w:left="2160" w:hanging="180"/>
      </w:pPr>
    </w:lvl>
    <w:lvl w:ilvl="3" w:tplc="74348260" w:tentative="1">
      <w:start w:val="1"/>
      <w:numFmt w:val="decimal"/>
      <w:lvlText w:val="%4."/>
      <w:lvlJc w:val="left"/>
      <w:pPr>
        <w:ind w:left="2880" w:hanging="360"/>
      </w:pPr>
    </w:lvl>
    <w:lvl w:ilvl="4" w:tplc="74348260" w:tentative="1">
      <w:start w:val="1"/>
      <w:numFmt w:val="lowerLetter"/>
      <w:lvlText w:val="%5."/>
      <w:lvlJc w:val="left"/>
      <w:pPr>
        <w:ind w:left="3600" w:hanging="360"/>
      </w:pPr>
    </w:lvl>
    <w:lvl w:ilvl="5" w:tplc="74348260" w:tentative="1">
      <w:start w:val="1"/>
      <w:numFmt w:val="lowerRoman"/>
      <w:lvlText w:val="%6."/>
      <w:lvlJc w:val="right"/>
      <w:pPr>
        <w:ind w:left="4320" w:hanging="180"/>
      </w:pPr>
    </w:lvl>
    <w:lvl w:ilvl="6" w:tplc="74348260" w:tentative="1">
      <w:start w:val="1"/>
      <w:numFmt w:val="decimal"/>
      <w:lvlText w:val="%7."/>
      <w:lvlJc w:val="left"/>
      <w:pPr>
        <w:ind w:left="5040" w:hanging="360"/>
      </w:pPr>
    </w:lvl>
    <w:lvl w:ilvl="7" w:tplc="74348260" w:tentative="1">
      <w:start w:val="1"/>
      <w:numFmt w:val="lowerLetter"/>
      <w:lvlText w:val="%8."/>
      <w:lvlJc w:val="left"/>
      <w:pPr>
        <w:ind w:left="5760" w:hanging="360"/>
      </w:pPr>
    </w:lvl>
    <w:lvl w:ilvl="8" w:tplc="74348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9">
    <w:multiLevelType w:val="hybridMultilevel"/>
    <w:lvl w:ilvl="0" w:tplc="13957130">
      <w:start w:val="1"/>
      <w:numFmt w:val="decimal"/>
      <w:lvlText w:val="%1."/>
      <w:lvlJc w:val="left"/>
      <w:pPr>
        <w:ind w:left="720" w:hanging="360"/>
      </w:pPr>
    </w:lvl>
    <w:lvl w:ilvl="1" w:tplc="13957130" w:tentative="1">
      <w:start w:val="1"/>
      <w:numFmt w:val="lowerLetter"/>
      <w:lvlText w:val="%2."/>
      <w:lvlJc w:val="left"/>
      <w:pPr>
        <w:ind w:left="1440" w:hanging="360"/>
      </w:pPr>
    </w:lvl>
    <w:lvl w:ilvl="2" w:tplc="13957130" w:tentative="1">
      <w:start w:val="1"/>
      <w:numFmt w:val="lowerRoman"/>
      <w:lvlText w:val="%3."/>
      <w:lvlJc w:val="right"/>
      <w:pPr>
        <w:ind w:left="2160" w:hanging="180"/>
      </w:pPr>
    </w:lvl>
    <w:lvl w:ilvl="3" w:tplc="13957130" w:tentative="1">
      <w:start w:val="1"/>
      <w:numFmt w:val="decimal"/>
      <w:lvlText w:val="%4."/>
      <w:lvlJc w:val="left"/>
      <w:pPr>
        <w:ind w:left="2880" w:hanging="360"/>
      </w:pPr>
    </w:lvl>
    <w:lvl w:ilvl="4" w:tplc="13957130" w:tentative="1">
      <w:start w:val="1"/>
      <w:numFmt w:val="lowerLetter"/>
      <w:lvlText w:val="%5."/>
      <w:lvlJc w:val="left"/>
      <w:pPr>
        <w:ind w:left="3600" w:hanging="360"/>
      </w:pPr>
    </w:lvl>
    <w:lvl w:ilvl="5" w:tplc="13957130" w:tentative="1">
      <w:start w:val="1"/>
      <w:numFmt w:val="lowerRoman"/>
      <w:lvlText w:val="%6."/>
      <w:lvlJc w:val="right"/>
      <w:pPr>
        <w:ind w:left="4320" w:hanging="180"/>
      </w:pPr>
    </w:lvl>
    <w:lvl w:ilvl="6" w:tplc="13957130" w:tentative="1">
      <w:start w:val="1"/>
      <w:numFmt w:val="decimal"/>
      <w:lvlText w:val="%7."/>
      <w:lvlJc w:val="left"/>
      <w:pPr>
        <w:ind w:left="5040" w:hanging="360"/>
      </w:pPr>
    </w:lvl>
    <w:lvl w:ilvl="7" w:tplc="13957130" w:tentative="1">
      <w:start w:val="1"/>
      <w:numFmt w:val="lowerLetter"/>
      <w:lvlText w:val="%8."/>
      <w:lvlJc w:val="left"/>
      <w:pPr>
        <w:ind w:left="5760" w:hanging="360"/>
      </w:pPr>
    </w:lvl>
    <w:lvl w:ilvl="8" w:tplc="13957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8">
    <w:multiLevelType w:val="hybridMultilevel"/>
    <w:lvl w:ilvl="0" w:tplc="59102902">
      <w:start w:val="1"/>
      <w:numFmt w:val="decimal"/>
      <w:lvlText w:val="%1."/>
      <w:lvlJc w:val="left"/>
      <w:pPr>
        <w:ind w:left="720" w:hanging="360"/>
      </w:pPr>
    </w:lvl>
    <w:lvl w:ilvl="1" w:tplc="59102902" w:tentative="1">
      <w:start w:val="1"/>
      <w:numFmt w:val="lowerLetter"/>
      <w:lvlText w:val="%2."/>
      <w:lvlJc w:val="left"/>
      <w:pPr>
        <w:ind w:left="1440" w:hanging="360"/>
      </w:pPr>
    </w:lvl>
    <w:lvl w:ilvl="2" w:tplc="59102902" w:tentative="1">
      <w:start w:val="1"/>
      <w:numFmt w:val="lowerRoman"/>
      <w:lvlText w:val="%3."/>
      <w:lvlJc w:val="right"/>
      <w:pPr>
        <w:ind w:left="2160" w:hanging="180"/>
      </w:pPr>
    </w:lvl>
    <w:lvl w:ilvl="3" w:tplc="59102902" w:tentative="1">
      <w:start w:val="1"/>
      <w:numFmt w:val="decimal"/>
      <w:lvlText w:val="%4."/>
      <w:lvlJc w:val="left"/>
      <w:pPr>
        <w:ind w:left="2880" w:hanging="360"/>
      </w:pPr>
    </w:lvl>
    <w:lvl w:ilvl="4" w:tplc="59102902" w:tentative="1">
      <w:start w:val="1"/>
      <w:numFmt w:val="lowerLetter"/>
      <w:lvlText w:val="%5."/>
      <w:lvlJc w:val="left"/>
      <w:pPr>
        <w:ind w:left="3600" w:hanging="360"/>
      </w:pPr>
    </w:lvl>
    <w:lvl w:ilvl="5" w:tplc="59102902" w:tentative="1">
      <w:start w:val="1"/>
      <w:numFmt w:val="lowerRoman"/>
      <w:lvlText w:val="%6."/>
      <w:lvlJc w:val="right"/>
      <w:pPr>
        <w:ind w:left="4320" w:hanging="180"/>
      </w:pPr>
    </w:lvl>
    <w:lvl w:ilvl="6" w:tplc="59102902" w:tentative="1">
      <w:start w:val="1"/>
      <w:numFmt w:val="decimal"/>
      <w:lvlText w:val="%7."/>
      <w:lvlJc w:val="left"/>
      <w:pPr>
        <w:ind w:left="5040" w:hanging="360"/>
      </w:pPr>
    </w:lvl>
    <w:lvl w:ilvl="7" w:tplc="59102902" w:tentative="1">
      <w:start w:val="1"/>
      <w:numFmt w:val="lowerLetter"/>
      <w:lvlText w:val="%8."/>
      <w:lvlJc w:val="left"/>
      <w:pPr>
        <w:ind w:left="5760" w:hanging="360"/>
      </w:pPr>
    </w:lvl>
    <w:lvl w:ilvl="8" w:tplc="59102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7">
    <w:multiLevelType w:val="hybridMultilevel"/>
    <w:lvl w:ilvl="0" w:tplc="34301659">
      <w:start w:val="1"/>
      <w:numFmt w:val="decimal"/>
      <w:lvlText w:val="%1."/>
      <w:lvlJc w:val="left"/>
      <w:pPr>
        <w:ind w:left="720" w:hanging="360"/>
      </w:pPr>
    </w:lvl>
    <w:lvl w:ilvl="1" w:tplc="34301659" w:tentative="1">
      <w:start w:val="1"/>
      <w:numFmt w:val="lowerLetter"/>
      <w:lvlText w:val="%2."/>
      <w:lvlJc w:val="left"/>
      <w:pPr>
        <w:ind w:left="1440" w:hanging="360"/>
      </w:pPr>
    </w:lvl>
    <w:lvl w:ilvl="2" w:tplc="34301659" w:tentative="1">
      <w:start w:val="1"/>
      <w:numFmt w:val="lowerRoman"/>
      <w:lvlText w:val="%3."/>
      <w:lvlJc w:val="right"/>
      <w:pPr>
        <w:ind w:left="2160" w:hanging="180"/>
      </w:pPr>
    </w:lvl>
    <w:lvl w:ilvl="3" w:tplc="34301659" w:tentative="1">
      <w:start w:val="1"/>
      <w:numFmt w:val="decimal"/>
      <w:lvlText w:val="%4."/>
      <w:lvlJc w:val="left"/>
      <w:pPr>
        <w:ind w:left="2880" w:hanging="360"/>
      </w:pPr>
    </w:lvl>
    <w:lvl w:ilvl="4" w:tplc="34301659" w:tentative="1">
      <w:start w:val="1"/>
      <w:numFmt w:val="lowerLetter"/>
      <w:lvlText w:val="%5."/>
      <w:lvlJc w:val="left"/>
      <w:pPr>
        <w:ind w:left="3600" w:hanging="360"/>
      </w:pPr>
    </w:lvl>
    <w:lvl w:ilvl="5" w:tplc="34301659" w:tentative="1">
      <w:start w:val="1"/>
      <w:numFmt w:val="lowerRoman"/>
      <w:lvlText w:val="%6."/>
      <w:lvlJc w:val="right"/>
      <w:pPr>
        <w:ind w:left="4320" w:hanging="180"/>
      </w:pPr>
    </w:lvl>
    <w:lvl w:ilvl="6" w:tplc="34301659" w:tentative="1">
      <w:start w:val="1"/>
      <w:numFmt w:val="decimal"/>
      <w:lvlText w:val="%7."/>
      <w:lvlJc w:val="left"/>
      <w:pPr>
        <w:ind w:left="5040" w:hanging="360"/>
      </w:pPr>
    </w:lvl>
    <w:lvl w:ilvl="7" w:tplc="34301659" w:tentative="1">
      <w:start w:val="1"/>
      <w:numFmt w:val="lowerLetter"/>
      <w:lvlText w:val="%8."/>
      <w:lvlJc w:val="left"/>
      <w:pPr>
        <w:ind w:left="5760" w:hanging="360"/>
      </w:pPr>
    </w:lvl>
    <w:lvl w:ilvl="8" w:tplc="3430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6">
    <w:multiLevelType w:val="hybridMultilevel"/>
    <w:lvl w:ilvl="0" w:tplc="17526026">
      <w:start w:val="1"/>
      <w:numFmt w:val="decimal"/>
      <w:lvlText w:val="%1."/>
      <w:lvlJc w:val="left"/>
      <w:pPr>
        <w:ind w:left="720" w:hanging="360"/>
      </w:pPr>
    </w:lvl>
    <w:lvl w:ilvl="1" w:tplc="17526026" w:tentative="1">
      <w:start w:val="1"/>
      <w:numFmt w:val="lowerLetter"/>
      <w:lvlText w:val="%2."/>
      <w:lvlJc w:val="left"/>
      <w:pPr>
        <w:ind w:left="1440" w:hanging="360"/>
      </w:pPr>
    </w:lvl>
    <w:lvl w:ilvl="2" w:tplc="17526026" w:tentative="1">
      <w:start w:val="1"/>
      <w:numFmt w:val="lowerRoman"/>
      <w:lvlText w:val="%3."/>
      <w:lvlJc w:val="right"/>
      <w:pPr>
        <w:ind w:left="2160" w:hanging="180"/>
      </w:pPr>
    </w:lvl>
    <w:lvl w:ilvl="3" w:tplc="17526026" w:tentative="1">
      <w:start w:val="1"/>
      <w:numFmt w:val="decimal"/>
      <w:lvlText w:val="%4."/>
      <w:lvlJc w:val="left"/>
      <w:pPr>
        <w:ind w:left="2880" w:hanging="360"/>
      </w:pPr>
    </w:lvl>
    <w:lvl w:ilvl="4" w:tplc="17526026" w:tentative="1">
      <w:start w:val="1"/>
      <w:numFmt w:val="lowerLetter"/>
      <w:lvlText w:val="%5."/>
      <w:lvlJc w:val="left"/>
      <w:pPr>
        <w:ind w:left="3600" w:hanging="360"/>
      </w:pPr>
    </w:lvl>
    <w:lvl w:ilvl="5" w:tplc="17526026" w:tentative="1">
      <w:start w:val="1"/>
      <w:numFmt w:val="lowerRoman"/>
      <w:lvlText w:val="%6."/>
      <w:lvlJc w:val="right"/>
      <w:pPr>
        <w:ind w:left="4320" w:hanging="180"/>
      </w:pPr>
    </w:lvl>
    <w:lvl w:ilvl="6" w:tplc="17526026" w:tentative="1">
      <w:start w:val="1"/>
      <w:numFmt w:val="decimal"/>
      <w:lvlText w:val="%7."/>
      <w:lvlJc w:val="left"/>
      <w:pPr>
        <w:ind w:left="5040" w:hanging="360"/>
      </w:pPr>
    </w:lvl>
    <w:lvl w:ilvl="7" w:tplc="17526026" w:tentative="1">
      <w:start w:val="1"/>
      <w:numFmt w:val="lowerLetter"/>
      <w:lvlText w:val="%8."/>
      <w:lvlJc w:val="left"/>
      <w:pPr>
        <w:ind w:left="5760" w:hanging="360"/>
      </w:pPr>
    </w:lvl>
    <w:lvl w:ilvl="8" w:tplc="1752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5">
    <w:multiLevelType w:val="hybridMultilevel"/>
    <w:lvl w:ilvl="0" w:tplc="61877020">
      <w:start w:val="1"/>
      <w:numFmt w:val="decimal"/>
      <w:lvlText w:val="%1."/>
      <w:lvlJc w:val="left"/>
      <w:pPr>
        <w:ind w:left="720" w:hanging="360"/>
      </w:pPr>
    </w:lvl>
    <w:lvl w:ilvl="1" w:tplc="61877020" w:tentative="1">
      <w:start w:val="1"/>
      <w:numFmt w:val="lowerLetter"/>
      <w:lvlText w:val="%2."/>
      <w:lvlJc w:val="left"/>
      <w:pPr>
        <w:ind w:left="1440" w:hanging="360"/>
      </w:pPr>
    </w:lvl>
    <w:lvl w:ilvl="2" w:tplc="61877020" w:tentative="1">
      <w:start w:val="1"/>
      <w:numFmt w:val="lowerRoman"/>
      <w:lvlText w:val="%3."/>
      <w:lvlJc w:val="right"/>
      <w:pPr>
        <w:ind w:left="2160" w:hanging="180"/>
      </w:pPr>
    </w:lvl>
    <w:lvl w:ilvl="3" w:tplc="61877020" w:tentative="1">
      <w:start w:val="1"/>
      <w:numFmt w:val="decimal"/>
      <w:lvlText w:val="%4."/>
      <w:lvlJc w:val="left"/>
      <w:pPr>
        <w:ind w:left="2880" w:hanging="360"/>
      </w:pPr>
    </w:lvl>
    <w:lvl w:ilvl="4" w:tplc="61877020" w:tentative="1">
      <w:start w:val="1"/>
      <w:numFmt w:val="lowerLetter"/>
      <w:lvlText w:val="%5."/>
      <w:lvlJc w:val="left"/>
      <w:pPr>
        <w:ind w:left="3600" w:hanging="360"/>
      </w:pPr>
    </w:lvl>
    <w:lvl w:ilvl="5" w:tplc="61877020" w:tentative="1">
      <w:start w:val="1"/>
      <w:numFmt w:val="lowerRoman"/>
      <w:lvlText w:val="%6."/>
      <w:lvlJc w:val="right"/>
      <w:pPr>
        <w:ind w:left="4320" w:hanging="180"/>
      </w:pPr>
    </w:lvl>
    <w:lvl w:ilvl="6" w:tplc="61877020" w:tentative="1">
      <w:start w:val="1"/>
      <w:numFmt w:val="decimal"/>
      <w:lvlText w:val="%7."/>
      <w:lvlJc w:val="left"/>
      <w:pPr>
        <w:ind w:left="5040" w:hanging="360"/>
      </w:pPr>
    </w:lvl>
    <w:lvl w:ilvl="7" w:tplc="61877020" w:tentative="1">
      <w:start w:val="1"/>
      <w:numFmt w:val="lowerLetter"/>
      <w:lvlText w:val="%8."/>
      <w:lvlJc w:val="left"/>
      <w:pPr>
        <w:ind w:left="5760" w:hanging="360"/>
      </w:pPr>
    </w:lvl>
    <w:lvl w:ilvl="8" w:tplc="6187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4">
    <w:multiLevelType w:val="hybridMultilevel"/>
    <w:lvl w:ilvl="0" w:tplc="13889728">
      <w:start w:val="1"/>
      <w:numFmt w:val="decimal"/>
      <w:lvlText w:val="%1."/>
      <w:lvlJc w:val="left"/>
      <w:pPr>
        <w:ind w:left="720" w:hanging="360"/>
      </w:pPr>
    </w:lvl>
    <w:lvl w:ilvl="1" w:tplc="13889728" w:tentative="1">
      <w:start w:val="1"/>
      <w:numFmt w:val="lowerLetter"/>
      <w:lvlText w:val="%2."/>
      <w:lvlJc w:val="left"/>
      <w:pPr>
        <w:ind w:left="1440" w:hanging="360"/>
      </w:pPr>
    </w:lvl>
    <w:lvl w:ilvl="2" w:tplc="13889728" w:tentative="1">
      <w:start w:val="1"/>
      <w:numFmt w:val="lowerRoman"/>
      <w:lvlText w:val="%3."/>
      <w:lvlJc w:val="right"/>
      <w:pPr>
        <w:ind w:left="2160" w:hanging="180"/>
      </w:pPr>
    </w:lvl>
    <w:lvl w:ilvl="3" w:tplc="13889728" w:tentative="1">
      <w:start w:val="1"/>
      <w:numFmt w:val="decimal"/>
      <w:lvlText w:val="%4."/>
      <w:lvlJc w:val="left"/>
      <w:pPr>
        <w:ind w:left="2880" w:hanging="360"/>
      </w:pPr>
    </w:lvl>
    <w:lvl w:ilvl="4" w:tplc="13889728" w:tentative="1">
      <w:start w:val="1"/>
      <w:numFmt w:val="lowerLetter"/>
      <w:lvlText w:val="%5."/>
      <w:lvlJc w:val="left"/>
      <w:pPr>
        <w:ind w:left="3600" w:hanging="360"/>
      </w:pPr>
    </w:lvl>
    <w:lvl w:ilvl="5" w:tplc="13889728" w:tentative="1">
      <w:start w:val="1"/>
      <w:numFmt w:val="lowerRoman"/>
      <w:lvlText w:val="%6."/>
      <w:lvlJc w:val="right"/>
      <w:pPr>
        <w:ind w:left="4320" w:hanging="180"/>
      </w:pPr>
    </w:lvl>
    <w:lvl w:ilvl="6" w:tplc="13889728" w:tentative="1">
      <w:start w:val="1"/>
      <w:numFmt w:val="decimal"/>
      <w:lvlText w:val="%7."/>
      <w:lvlJc w:val="left"/>
      <w:pPr>
        <w:ind w:left="5040" w:hanging="360"/>
      </w:pPr>
    </w:lvl>
    <w:lvl w:ilvl="7" w:tplc="13889728" w:tentative="1">
      <w:start w:val="1"/>
      <w:numFmt w:val="lowerLetter"/>
      <w:lvlText w:val="%8."/>
      <w:lvlJc w:val="left"/>
      <w:pPr>
        <w:ind w:left="5760" w:hanging="360"/>
      </w:pPr>
    </w:lvl>
    <w:lvl w:ilvl="8" w:tplc="13889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3">
    <w:multiLevelType w:val="hybridMultilevel"/>
    <w:lvl w:ilvl="0" w:tplc="76114512">
      <w:start w:val="1"/>
      <w:numFmt w:val="decimal"/>
      <w:lvlText w:val="%1."/>
      <w:lvlJc w:val="left"/>
      <w:pPr>
        <w:ind w:left="720" w:hanging="360"/>
      </w:pPr>
    </w:lvl>
    <w:lvl w:ilvl="1" w:tplc="76114512" w:tentative="1">
      <w:start w:val="1"/>
      <w:numFmt w:val="lowerLetter"/>
      <w:lvlText w:val="%2."/>
      <w:lvlJc w:val="left"/>
      <w:pPr>
        <w:ind w:left="1440" w:hanging="360"/>
      </w:pPr>
    </w:lvl>
    <w:lvl w:ilvl="2" w:tplc="76114512" w:tentative="1">
      <w:start w:val="1"/>
      <w:numFmt w:val="lowerRoman"/>
      <w:lvlText w:val="%3."/>
      <w:lvlJc w:val="right"/>
      <w:pPr>
        <w:ind w:left="2160" w:hanging="180"/>
      </w:pPr>
    </w:lvl>
    <w:lvl w:ilvl="3" w:tplc="76114512" w:tentative="1">
      <w:start w:val="1"/>
      <w:numFmt w:val="decimal"/>
      <w:lvlText w:val="%4."/>
      <w:lvlJc w:val="left"/>
      <w:pPr>
        <w:ind w:left="2880" w:hanging="360"/>
      </w:pPr>
    </w:lvl>
    <w:lvl w:ilvl="4" w:tplc="76114512" w:tentative="1">
      <w:start w:val="1"/>
      <w:numFmt w:val="lowerLetter"/>
      <w:lvlText w:val="%5."/>
      <w:lvlJc w:val="left"/>
      <w:pPr>
        <w:ind w:left="3600" w:hanging="360"/>
      </w:pPr>
    </w:lvl>
    <w:lvl w:ilvl="5" w:tplc="76114512" w:tentative="1">
      <w:start w:val="1"/>
      <w:numFmt w:val="lowerRoman"/>
      <w:lvlText w:val="%6."/>
      <w:lvlJc w:val="right"/>
      <w:pPr>
        <w:ind w:left="4320" w:hanging="180"/>
      </w:pPr>
    </w:lvl>
    <w:lvl w:ilvl="6" w:tplc="76114512" w:tentative="1">
      <w:start w:val="1"/>
      <w:numFmt w:val="decimal"/>
      <w:lvlText w:val="%7."/>
      <w:lvlJc w:val="left"/>
      <w:pPr>
        <w:ind w:left="5040" w:hanging="360"/>
      </w:pPr>
    </w:lvl>
    <w:lvl w:ilvl="7" w:tplc="76114512" w:tentative="1">
      <w:start w:val="1"/>
      <w:numFmt w:val="lowerLetter"/>
      <w:lvlText w:val="%8."/>
      <w:lvlJc w:val="left"/>
      <w:pPr>
        <w:ind w:left="5760" w:hanging="360"/>
      </w:pPr>
    </w:lvl>
    <w:lvl w:ilvl="8" w:tplc="76114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2">
    <w:multiLevelType w:val="hybridMultilevel"/>
    <w:lvl w:ilvl="0" w:tplc="87327450">
      <w:start w:val="1"/>
      <w:numFmt w:val="decimal"/>
      <w:lvlText w:val="%1."/>
      <w:lvlJc w:val="left"/>
      <w:pPr>
        <w:ind w:left="720" w:hanging="360"/>
      </w:pPr>
    </w:lvl>
    <w:lvl w:ilvl="1" w:tplc="87327450" w:tentative="1">
      <w:start w:val="1"/>
      <w:numFmt w:val="lowerLetter"/>
      <w:lvlText w:val="%2."/>
      <w:lvlJc w:val="left"/>
      <w:pPr>
        <w:ind w:left="1440" w:hanging="360"/>
      </w:pPr>
    </w:lvl>
    <w:lvl w:ilvl="2" w:tplc="87327450" w:tentative="1">
      <w:start w:val="1"/>
      <w:numFmt w:val="lowerRoman"/>
      <w:lvlText w:val="%3."/>
      <w:lvlJc w:val="right"/>
      <w:pPr>
        <w:ind w:left="2160" w:hanging="180"/>
      </w:pPr>
    </w:lvl>
    <w:lvl w:ilvl="3" w:tplc="87327450" w:tentative="1">
      <w:start w:val="1"/>
      <w:numFmt w:val="decimal"/>
      <w:lvlText w:val="%4."/>
      <w:lvlJc w:val="left"/>
      <w:pPr>
        <w:ind w:left="2880" w:hanging="360"/>
      </w:pPr>
    </w:lvl>
    <w:lvl w:ilvl="4" w:tplc="87327450" w:tentative="1">
      <w:start w:val="1"/>
      <w:numFmt w:val="lowerLetter"/>
      <w:lvlText w:val="%5."/>
      <w:lvlJc w:val="left"/>
      <w:pPr>
        <w:ind w:left="3600" w:hanging="360"/>
      </w:pPr>
    </w:lvl>
    <w:lvl w:ilvl="5" w:tplc="87327450" w:tentative="1">
      <w:start w:val="1"/>
      <w:numFmt w:val="lowerRoman"/>
      <w:lvlText w:val="%6."/>
      <w:lvlJc w:val="right"/>
      <w:pPr>
        <w:ind w:left="4320" w:hanging="180"/>
      </w:pPr>
    </w:lvl>
    <w:lvl w:ilvl="6" w:tplc="87327450" w:tentative="1">
      <w:start w:val="1"/>
      <w:numFmt w:val="decimal"/>
      <w:lvlText w:val="%7."/>
      <w:lvlJc w:val="left"/>
      <w:pPr>
        <w:ind w:left="5040" w:hanging="360"/>
      </w:pPr>
    </w:lvl>
    <w:lvl w:ilvl="7" w:tplc="87327450" w:tentative="1">
      <w:start w:val="1"/>
      <w:numFmt w:val="lowerLetter"/>
      <w:lvlText w:val="%8."/>
      <w:lvlJc w:val="left"/>
      <w:pPr>
        <w:ind w:left="5760" w:hanging="360"/>
      </w:pPr>
    </w:lvl>
    <w:lvl w:ilvl="8" w:tplc="87327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1">
    <w:multiLevelType w:val="hybridMultilevel"/>
    <w:lvl w:ilvl="0" w:tplc="47524612">
      <w:start w:val="1"/>
      <w:numFmt w:val="decimal"/>
      <w:lvlText w:val="%1."/>
      <w:lvlJc w:val="left"/>
      <w:pPr>
        <w:ind w:left="720" w:hanging="360"/>
      </w:pPr>
    </w:lvl>
    <w:lvl w:ilvl="1" w:tplc="47524612" w:tentative="1">
      <w:start w:val="1"/>
      <w:numFmt w:val="lowerLetter"/>
      <w:lvlText w:val="%2."/>
      <w:lvlJc w:val="left"/>
      <w:pPr>
        <w:ind w:left="1440" w:hanging="360"/>
      </w:pPr>
    </w:lvl>
    <w:lvl w:ilvl="2" w:tplc="47524612" w:tentative="1">
      <w:start w:val="1"/>
      <w:numFmt w:val="lowerRoman"/>
      <w:lvlText w:val="%3."/>
      <w:lvlJc w:val="right"/>
      <w:pPr>
        <w:ind w:left="2160" w:hanging="180"/>
      </w:pPr>
    </w:lvl>
    <w:lvl w:ilvl="3" w:tplc="47524612" w:tentative="1">
      <w:start w:val="1"/>
      <w:numFmt w:val="decimal"/>
      <w:lvlText w:val="%4."/>
      <w:lvlJc w:val="left"/>
      <w:pPr>
        <w:ind w:left="2880" w:hanging="360"/>
      </w:pPr>
    </w:lvl>
    <w:lvl w:ilvl="4" w:tplc="47524612" w:tentative="1">
      <w:start w:val="1"/>
      <w:numFmt w:val="lowerLetter"/>
      <w:lvlText w:val="%5."/>
      <w:lvlJc w:val="left"/>
      <w:pPr>
        <w:ind w:left="3600" w:hanging="360"/>
      </w:pPr>
    </w:lvl>
    <w:lvl w:ilvl="5" w:tplc="47524612" w:tentative="1">
      <w:start w:val="1"/>
      <w:numFmt w:val="lowerRoman"/>
      <w:lvlText w:val="%6."/>
      <w:lvlJc w:val="right"/>
      <w:pPr>
        <w:ind w:left="4320" w:hanging="180"/>
      </w:pPr>
    </w:lvl>
    <w:lvl w:ilvl="6" w:tplc="47524612" w:tentative="1">
      <w:start w:val="1"/>
      <w:numFmt w:val="decimal"/>
      <w:lvlText w:val="%7."/>
      <w:lvlJc w:val="left"/>
      <w:pPr>
        <w:ind w:left="5040" w:hanging="360"/>
      </w:pPr>
    </w:lvl>
    <w:lvl w:ilvl="7" w:tplc="47524612" w:tentative="1">
      <w:start w:val="1"/>
      <w:numFmt w:val="lowerLetter"/>
      <w:lvlText w:val="%8."/>
      <w:lvlJc w:val="left"/>
      <w:pPr>
        <w:ind w:left="5760" w:hanging="360"/>
      </w:pPr>
    </w:lvl>
    <w:lvl w:ilvl="8" w:tplc="47524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0">
    <w:multiLevelType w:val="hybridMultilevel"/>
    <w:lvl w:ilvl="0" w:tplc="11726761">
      <w:start w:val="1"/>
      <w:numFmt w:val="decimal"/>
      <w:lvlText w:val="%1."/>
      <w:lvlJc w:val="left"/>
      <w:pPr>
        <w:ind w:left="720" w:hanging="360"/>
      </w:pPr>
    </w:lvl>
    <w:lvl w:ilvl="1" w:tplc="11726761" w:tentative="1">
      <w:start w:val="1"/>
      <w:numFmt w:val="lowerLetter"/>
      <w:lvlText w:val="%2."/>
      <w:lvlJc w:val="left"/>
      <w:pPr>
        <w:ind w:left="1440" w:hanging="360"/>
      </w:pPr>
    </w:lvl>
    <w:lvl w:ilvl="2" w:tplc="11726761" w:tentative="1">
      <w:start w:val="1"/>
      <w:numFmt w:val="lowerRoman"/>
      <w:lvlText w:val="%3."/>
      <w:lvlJc w:val="right"/>
      <w:pPr>
        <w:ind w:left="2160" w:hanging="180"/>
      </w:pPr>
    </w:lvl>
    <w:lvl w:ilvl="3" w:tplc="11726761" w:tentative="1">
      <w:start w:val="1"/>
      <w:numFmt w:val="decimal"/>
      <w:lvlText w:val="%4."/>
      <w:lvlJc w:val="left"/>
      <w:pPr>
        <w:ind w:left="2880" w:hanging="360"/>
      </w:pPr>
    </w:lvl>
    <w:lvl w:ilvl="4" w:tplc="11726761" w:tentative="1">
      <w:start w:val="1"/>
      <w:numFmt w:val="lowerLetter"/>
      <w:lvlText w:val="%5."/>
      <w:lvlJc w:val="left"/>
      <w:pPr>
        <w:ind w:left="3600" w:hanging="360"/>
      </w:pPr>
    </w:lvl>
    <w:lvl w:ilvl="5" w:tplc="11726761" w:tentative="1">
      <w:start w:val="1"/>
      <w:numFmt w:val="lowerRoman"/>
      <w:lvlText w:val="%6."/>
      <w:lvlJc w:val="right"/>
      <w:pPr>
        <w:ind w:left="4320" w:hanging="180"/>
      </w:pPr>
    </w:lvl>
    <w:lvl w:ilvl="6" w:tplc="11726761" w:tentative="1">
      <w:start w:val="1"/>
      <w:numFmt w:val="decimal"/>
      <w:lvlText w:val="%7."/>
      <w:lvlJc w:val="left"/>
      <w:pPr>
        <w:ind w:left="5040" w:hanging="360"/>
      </w:pPr>
    </w:lvl>
    <w:lvl w:ilvl="7" w:tplc="11726761" w:tentative="1">
      <w:start w:val="1"/>
      <w:numFmt w:val="lowerLetter"/>
      <w:lvlText w:val="%8."/>
      <w:lvlJc w:val="left"/>
      <w:pPr>
        <w:ind w:left="5760" w:hanging="360"/>
      </w:pPr>
    </w:lvl>
    <w:lvl w:ilvl="8" w:tplc="11726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9">
    <w:multiLevelType w:val="hybridMultilevel"/>
    <w:lvl w:ilvl="0" w:tplc="74433976">
      <w:start w:val="1"/>
      <w:numFmt w:val="decimal"/>
      <w:lvlText w:val="%1."/>
      <w:lvlJc w:val="left"/>
      <w:pPr>
        <w:ind w:left="720" w:hanging="360"/>
      </w:pPr>
    </w:lvl>
    <w:lvl w:ilvl="1" w:tplc="74433976" w:tentative="1">
      <w:start w:val="1"/>
      <w:numFmt w:val="lowerLetter"/>
      <w:lvlText w:val="%2."/>
      <w:lvlJc w:val="left"/>
      <w:pPr>
        <w:ind w:left="1440" w:hanging="360"/>
      </w:pPr>
    </w:lvl>
    <w:lvl w:ilvl="2" w:tplc="74433976" w:tentative="1">
      <w:start w:val="1"/>
      <w:numFmt w:val="lowerRoman"/>
      <w:lvlText w:val="%3."/>
      <w:lvlJc w:val="right"/>
      <w:pPr>
        <w:ind w:left="2160" w:hanging="180"/>
      </w:pPr>
    </w:lvl>
    <w:lvl w:ilvl="3" w:tplc="74433976" w:tentative="1">
      <w:start w:val="1"/>
      <w:numFmt w:val="decimal"/>
      <w:lvlText w:val="%4."/>
      <w:lvlJc w:val="left"/>
      <w:pPr>
        <w:ind w:left="2880" w:hanging="360"/>
      </w:pPr>
    </w:lvl>
    <w:lvl w:ilvl="4" w:tplc="74433976" w:tentative="1">
      <w:start w:val="1"/>
      <w:numFmt w:val="lowerLetter"/>
      <w:lvlText w:val="%5."/>
      <w:lvlJc w:val="left"/>
      <w:pPr>
        <w:ind w:left="3600" w:hanging="360"/>
      </w:pPr>
    </w:lvl>
    <w:lvl w:ilvl="5" w:tplc="74433976" w:tentative="1">
      <w:start w:val="1"/>
      <w:numFmt w:val="lowerRoman"/>
      <w:lvlText w:val="%6."/>
      <w:lvlJc w:val="right"/>
      <w:pPr>
        <w:ind w:left="4320" w:hanging="180"/>
      </w:pPr>
    </w:lvl>
    <w:lvl w:ilvl="6" w:tplc="74433976" w:tentative="1">
      <w:start w:val="1"/>
      <w:numFmt w:val="decimal"/>
      <w:lvlText w:val="%7."/>
      <w:lvlJc w:val="left"/>
      <w:pPr>
        <w:ind w:left="5040" w:hanging="360"/>
      </w:pPr>
    </w:lvl>
    <w:lvl w:ilvl="7" w:tplc="74433976" w:tentative="1">
      <w:start w:val="1"/>
      <w:numFmt w:val="lowerLetter"/>
      <w:lvlText w:val="%8."/>
      <w:lvlJc w:val="left"/>
      <w:pPr>
        <w:ind w:left="5760" w:hanging="360"/>
      </w:pPr>
    </w:lvl>
    <w:lvl w:ilvl="8" w:tplc="74433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8">
    <w:multiLevelType w:val="hybridMultilevel"/>
    <w:lvl w:ilvl="0" w:tplc="18804326">
      <w:start w:val="1"/>
      <w:numFmt w:val="decimal"/>
      <w:lvlText w:val="%1."/>
      <w:lvlJc w:val="left"/>
      <w:pPr>
        <w:ind w:left="720" w:hanging="360"/>
      </w:pPr>
    </w:lvl>
    <w:lvl w:ilvl="1" w:tplc="18804326" w:tentative="1">
      <w:start w:val="1"/>
      <w:numFmt w:val="lowerLetter"/>
      <w:lvlText w:val="%2."/>
      <w:lvlJc w:val="left"/>
      <w:pPr>
        <w:ind w:left="1440" w:hanging="360"/>
      </w:pPr>
    </w:lvl>
    <w:lvl w:ilvl="2" w:tplc="18804326" w:tentative="1">
      <w:start w:val="1"/>
      <w:numFmt w:val="lowerRoman"/>
      <w:lvlText w:val="%3."/>
      <w:lvlJc w:val="right"/>
      <w:pPr>
        <w:ind w:left="2160" w:hanging="180"/>
      </w:pPr>
    </w:lvl>
    <w:lvl w:ilvl="3" w:tplc="18804326" w:tentative="1">
      <w:start w:val="1"/>
      <w:numFmt w:val="decimal"/>
      <w:lvlText w:val="%4."/>
      <w:lvlJc w:val="left"/>
      <w:pPr>
        <w:ind w:left="2880" w:hanging="360"/>
      </w:pPr>
    </w:lvl>
    <w:lvl w:ilvl="4" w:tplc="18804326" w:tentative="1">
      <w:start w:val="1"/>
      <w:numFmt w:val="lowerLetter"/>
      <w:lvlText w:val="%5."/>
      <w:lvlJc w:val="left"/>
      <w:pPr>
        <w:ind w:left="3600" w:hanging="360"/>
      </w:pPr>
    </w:lvl>
    <w:lvl w:ilvl="5" w:tplc="18804326" w:tentative="1">
      <w:start w:val="1"/>
      <w:numFmt w:val="lowerRoman"/>
      <w:lvlText w:val="%6."/>
      <w:lvlJc w:val="right"/>
      <w:pPr>
        <w:ind w:left="4320" w:hanging="180"/>
      </w:pPr>
    </w:lvl>
    <w:lvl w:ilvl="6" w:tplc="18804326" w:tentative="1">
      <w:start w:val="1"/>
      <w:numFmt w:val="decimal"/>
      <w:lvlText w:val="%7."/>
      <w:lvlJc w:val="left"/>
      <w:pPr>
        <w:ind w:left="5040" w:hanging="360"/>
      </w:pPr>
    </w:lvl>
    <w:lvl w:ilvl="7" w:tplc="18804326" w:tentative="1">
      <w:start w:val="1"/>
      <w:numFmt w:val="lowerLetter"/>
      <w:lvlText w:val="%8."/>
      <w:lvlJc w:val="left"/>
      <w:pPr>
        <w:ind w:left="5760" w:hanging="360"/>
      </w:pPr>
    </w:lvl>
    <w:lvl w:ilvl="8" w:tplc="18804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7">
    <w:multiLevelType w:val="hybridMultilevel"/>
    <w:lvl w:ilvl="0" w:tplc="45331018">
      <w:start w:val="1"/>
      <w:numFmt w:val="decimal"/>
      <w:lvlText w:val="%1."/>
      <w:lvlJc w:val="left"/>
      <w:pPr>
        <w:ind w:left="720" w:hanging="360"/>
      </w:pPr>
    </w:lvl>
    <w:lvl w:ilvl="1" w:tplc="45331018" w:tentative="1">
      <w:start w:val="1"/>
      <w:numFmt w:val="lowerLetter"/>
      <w:lvlText w:val="%2."/>
      <w:lvlJc w:val="left"/>
      <w:pPr>
        <w:ind w:left="1440" w:hanging="360"/>
      </w:pPr>
    </w:lvl>
    <w:lvl w:ilvl="2" w:tplc="45331018" w:tentative="1">
      <w:start w:val="1"/>
      <w:numFmt w:val="lowerRoman"/>
      <w:lvlText w:val="%3."/>
      <w:lvlJc w:val="right"/>
      <w:pPr>
        <w:ind w:left="2160" w:hanging="180"/>
      </w:pPr>
    </w:lvl>
    <w:lvl w:ilvl="3" w:tplc="45331018" w:tentative="1">
      <w:start w:val="1"/>
      <w:numFmt w:val="decimal"/>
      <w:lvlText w:val="%4."/>
      <w:lvlJc w:val="left"/>
      <w:pPr>
        <w:ind w:left="2880" w:hanging="360"/>
      </w:pPr>
    </w:lvl>
    <w:lvl w:ilvl="4" w:tplc="45331018" w:tentative="1">
      <w:start w:val="1"/>
      <w:numFmt w:val="lowerLetter"/>
      <w:lvlText w:val="%5."/>
      <w:lvlJc w:val="left"/>
      <w:pPr>
        <w:ind w:left="3600" w:hanging="360"/>
      </w:pPr>
    </w:lvl>
    <w:lvl w:ilvl="5" w:tplc="45331018" w:tentative="1">
      <w:start w:val="1"/>
      <w:numFmt w:val="lowerRoman"/>
      <w:lvlText w:val="%6."/>
      <w:lvlJc w:val="right"/>
      <w:pPr>
        <w:ind w:left="4320" w:hanging="180"/>
      </w:pPr>
    </w:lvl>
    <w:lvl w:ilvl="6" w:tplc="45331018" w:tentative="1">
      <w:start w:val="1"/>
      <w:numFmt w:val="decimal"/>
      <w:lvlText w:val="%7."/>
      <w:lvlJc w:val="left"/>
      <w:pPr>
        <w:ind w:left="5040" w:hanging="360"/>
      </w:pPr>
    </w:lvl>
    <w:lvl w:ilvl="7" w:tplc="45331018" w:tentative="1">
      <w:start w:val="1"/>
      <w:numFmt w:val="lowerLetter"/>
      <w:lvlText w:val="%8."/>
      <w:lvlJc w:val="left"/>
      <w:pPr>
        <w:ind w:left="5760" w:hanging="360"/>
      </w:pPr>
    </w:lvl>
    <w:lvl w:ilvl="8" w:tplc="4533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6">
    <w:multiLevelType w:val="hybridMultilevel"/>
    <w:lvl w:ilvl="0" w:tplc="83685395">
      <w:start w:val="1"/>
      <w:numFmt w:val="decimal"/>
      <w:lvlText w:val="%1."/>
      <w:lvlJc w:val="left"/>
      <w:pPr>
        <w:ind w:left="720" w:hanging="360"/>
      </w:pPr>
    </w:lvl>
    <w:lvl w:ilvl="1" w:tplc="83685395" w:tentative="1">
      <w:start w:val="1"/>
      <w:numFmt w:val="lowerLetter"/>
      <w:lvlText w:val="%2."/>
      <w:lvlJc w:val="left"/>
      <w:pPr>
        <w:ind w:left="1440" w:hanging="360"/>
      </w:pPr>
    </w:lvl>
    <w:lvl w:ilvl="2" w:tplc="83685395" w:tentative="1">
      <w:start w:val="1"/>
      <w:numFmt w:val="lowerRoman"/>
      <w:lvlText w:val="%3."/>
      <w:lvlJc w:val="right"/>
      <w:pPr>
        <w:ind w:left="2160" w:hanging="180"/>
      </w:pPr>
    </w:lvl>
    <w:lvl w:ilvl="3" w:tplc="83685395" w:tentative="1">
      <w:start w:val="1"/>
      <w:numFmt w:val="decimal"/>
      <w:lvlText w:val="%4."/>
      <w:lvlJc w:val="left"/>
      <w:pPr>
        <w:ind w:left="2880" w:hanging="360"/>
      </w:pPr>
    </w:lvl>
    <w:lvl w:ilvl="4" w:tplc="83685395" w:tentative="1">
      <w:start w:val="1"/>
      <w:numFmt w:val="lowerLetter"/>
      <w:lvlText w:val="%5."/>
      <w:lvlJc w:val="left"/>
      <w:pPr>
        <w:ind w:left="3600" w:hanging="360"/>
      </w:pPr>
    </w:lvl>
    <w:lvl w:ilvl="5" w:tplc="83685395" w:tentative="1">
      <w:start w:val="1"/>
      <w:numFmt w:val="lowerRoman"/>
      <w:lvlText w:val="%6."/>
      <w:lvlJc w:val="right"/>
      <w:pPr>
        <w:ind w:left="4320" w:hanging="180"/>
      </w:pPr>
    </w:lvl>
    <w:lvl w:ilvl="6" w:tplc="83685395" w:tentative="1">
      <w:start w:val="1"/>
      <w:numFmt w:val="decimal"/>
      <w:lvlText w:val="%7."/>
      <w:lvlJc w:val="left"/>
      <w:pPr>
        <w:ind w:left="5040" w:hanging="360"/>
      </w:pPr>
    </w:lvl>
    <w:lvl w:ilvl="7" w:tplc="83685395" w:tentative="1">
      <w:start w:val="1"/>
      <w:numFmt w:val="lowerLetter"/>
      <w:lvlText w:val="%8."/>
      <w:lvlJc w:val="left"/>
      <w:pPr>
        <w:ind w:left="5760" w:hanging="360"/>
      </w:pPr>
    </w:lvl>
    <w:lvl w:ilvl="8" w:tplc="83685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5">
    <w:multiLevelType w:val="hybridMultilevel"/>
    <w:lvl w:ilvl="0" w:tplc="65073897">
      <w:start w:val="1"/>
      <w:numFmt w:val="decimal"/>
      <w:lvlText w:val="%1."/>
      <w:lvlJc w:val="left"/>
      <w:pPr>
        <w:ind w:left="720" w:hanging="360"/>
      </w:pPr>
    </w:lvl>
    <w:lvl w:ilvl="1" w:tplc="65073897" w:tentative="1">
      <w:start w:val="1"/>
      <w:numFmt w:val="lowerLetter"/>
      <w:lvlText w:val="%2."/>
      <w:lvlJc w:val="left"/>
      <w:pPr>
        <w:ind w:left="1440" w:hanging="360"/>
      </w:pPr>
    </w:lvl>
    <w:lvl w:ilvl="2" w:tplc="65073897" w:tentative="1">
      <w:start w:val="1"/>
      <w:numFmt w:val="lowerRoman"/>
      <w:lvlText w:val="%3."/>
      <w:lvlJc w:val="right"/>
      <w:pPr>
        <w:ind w:left="2160" w:hanging="180"/>
      </w:pPr>
    </w:lvl>
    <w:lvl w:ilvl="3" w:tplc="65073897" w:tentative="1">
      <w:start w:val="1"/>
      <w:numFmt w:val="decimal"/>
      <w:lvlText w:val="%4."/>
      <w:lvlJc w:val="left"/>
      <w:pPr>
        <w:ind w:left="2880" w:hanging="360"/>
      </w:pPr>
    </w:lvl>
    <w:lvl w:ilvl="4" w:tplc="65073897" w:tentative="1">
      <w:start w:val="1"/>
      <w:numFmt w:val="lowerLetter"/>
      <w:lvlText w:val="%5."/>
      <w:lvlJc w:val="left"/>
      <w:pPr>
        <w:ind w:left="3600" w:hanging="360"/>
      </w:pPr>
    </w:lvl>
    <w:lvl w:ilvl="5" w:tplc="65073897" w:tentative="1">
      <w:start w:val="1"/>
      <w:numFmt w:val="lowerRoman"/>
      <w:lvlText w:val="%6."/>
      <w:lvlJc w:val="right"/>
      <w:pPr>
        <w:ind w:left="4320" w:hanging="180"/>
      </w:pPr>
    </w:lvl>
    <w:lvl w:ilvl="6" w:tplc="65073897" w:tentative="1">
      <w:start w:val="1"/>
      <w:numFmt w:val="decimal"/>
      <w:lvlText w:val="%7."/>
      <w:lvlJc w:val="left"/>
      <w:pPr>
        <w:ind w:left="5040" w:hanging="360"/>
      </w:pPr>
    </w:lvl>
    <w:lvl w:ilvl="7" w:tplc="65073897" w:tentative="1">
      <w:start w:val="1"/>
      <w:numFmt w:val="lowerLetter"/>
      <w:lvlText w:val="%8."/>
      <w:lvlJc w:val="left"/>
      <w:pPr>
        <w:ind w:left="5760" w:hanging="360"/>
      </w:pPr>
    </w:lvl>
    <w:lvl w:ilvl="8" w:tplc="6507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4">
    <w:multiLevelType w:val="hybridMultilevel"/>
    <w:lvl w:ilvl="0" w:tplc="91326563">
      <w:start w:val="1"/>
      <w:numFmt w:val="decimal"/>
      <w:lvlText w:val="%1."/>
      <w:lvlJc w:val="left"/>
      <w:pPr>
        <w:ind w:left="720" w:hanging="360"/>
      </w:pPr>
    </w:lvl>
    <w:lvl w:ilvl="1" w:tplc="91326563" w:tentative="1">
      <w:start w:val="1"/>
      <w:numFmt w:val="lowerLetter"/>
      <w:lvlText w:val="%2."/>
      <w:lvlJc w:val="left"/>
      <w:pPr>
        <w:ind w:left="1440" w:hanging="360"/>
      </w:pPr>
    </w:lvl>
    <w:lvl w:ilvl="2" w:tplc="91326563" w:tentative="1">
      <w:start w:val="1"/>
      <w:numFmt w:val="lowerRoman"/>
      <w:lvlText w:val="%3."/>
      <w:lvlJc w:val="right"/>
      <w:pPr>
        <w:ind w:left="2160" w:hanging="180"/>
      </w:pPr>
    </w:lvl>
    <w:lvl w:ilvl="3" w:tplc="91326563" w:tentative="1">
      <w:start w:val="1"/>
      <w:numFmt w:val="decimal"/>
      <w:lvlText w:val="%4."/>
      <w:lvlJc w:val="left"/>
      <w:pPr>
        <w:ind w:left="2880" w:hanging="360"/>
      </w:pPr>
    </w:lvl>
    <w:lvl w:ilvl="4" w:tplc="91326563" w:tentative="1">
      <w:start w:val="1"/>
      <w:numFmt w:val="lowerLetter"/>
      <w:lvlText w:val="%5."/>
      <w:lvlJc w:val="left"/>
      <w:pPr>
        <w:ind w:left="3600" w:hanging="360"/>
      </w:pPr>
    </w:lvl>
    <w:lvl w:ilvl="5" w:tplc="91326563" w:tentative="1">
      <w:start w:val="1"/>
      <w:numFmt w:val="lowerRoman"/>
      <w:lvlText w:val="%6."/>
      <w:lvlJc w:val="right"/>
      <w:pPr>
        <w:ind w:left="4320" w:hanging="180"/>
      </w:pPr>
    </w:lvl>
    <w:lvl w:ilvl="6" w:tplc="91326563" w:tentative="1">
      <w:start w:val="1"/>
      <w:numFmt w:val="decimal"/>
      <w:lvlText w:val="%7."/>
      <w:lvlJc w:val="left"/>
      <w:pPr>
        <w:ind w:left="5040" w:hanging="360"/>
      </w:pPr>
    </w:lvl>
    <w:lvl w:ilvl="7" w:tplc="91326563" w:tentative="1">
      <w:start w:val="1"/>
      <w:numFmt w:val="lowerLetter"/>
      <w:lvlText w:val="%8."/>
      <w:lvlJc w:val="left"/>
      <w:pPr>
        <w:ind w:left="5760" w:hanging="360"/>
      </w:pPr>
    </w:lvl>
    <w:lvl w:ilvl="8" w:tplc="91326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3">
    <w:multiLevelType w:val="hybridMultilevel"/>
    <w:lvl w:ilvl="0" w:tplc="37986377">
      <w:start w:val="1"/>
      <w:numFmt w:val="decimal"/>
      <w:lvlText w:val="%1."/>
      <w:lvlJc w:val="left"/>
      <w:pPr>
        <w:ind w:left="720" w:hanging="360"/>
      </w:pPr>
    </w:lvl>
    <w:lvl w:ilvl="1" w:tplc="37986377" w:tentative="1">
      <w:start w:val="1"/>
      <w:numFmt w:val="lowerLetter"/>
      <w:lvlText w:val="%2."/>
      <w:lvlJc w:val="left"/>
      <w:pPr>
        <w:ind w:left="1440" w:hanging="360"/>
      </w:pPr>
    </w:lvl>
    <w:lvl w:ilvl="2" w:tplc="37986377" w:tentative="1">
      <w:start w:val="1"/>
      <w:numFmt w:val="lowerRoman"/>
      <w:lvlText w:val="%3."/>
      <w:lvlJc w:val="right"/>
      <w:pPr>
        <w:ind w:left="2160" w:hanging="180"/>
      </w:pPr>
    </w:lvl>
    <w:lvl w:ilvl="3" w:tplc="37986377" w:tentative="1">
      <w:start w:val="1"/>
      <w:numFmt w:val="decimal"/>
      <w:lvlText w:val="%4."/>
      <w:lvlJc w:val="left"/>
      <w:pPr>
        <w:ind w:left="2880" w:hanging="360"/>
      </w:pPr>
    </w:lvl>
    <w:lvl w:ilvl="4" w:tplc="37986377" w:tentative="1">
      <w:start w:val="1"/>
      <w:numFmt w:val="lowerLetter"/>
      <w:lvlText w:val="%5."/>
      <w:lvlJc w:val="left"/>
      <w:pPr>
        <w:ind w:left="3600" w:hanging="360"/>
      </w:pPr>
    </w:lvl>
    <w:lvl w:ilvl="5" w:tplc="37986377" w:tentative="1">
      <w:start w:val="1"/>
      <w:numFmt w:val="lowerRoman"/>
      <w:lvlText w:val="%6."/>
      <w:lvlJc w:val="right"/>
      <w:pPr>
        <w:ind w:left="4320" w:hanging="180"/>
      </w:pPr>
    </w:lvl>
    <w:lvl w:ilvl="6" w:tplc="37986377" w:tentative="1">
      <w:start w:val="1"/>
      <w:numFmt w:val="decimal"/>
      <w:lvlText w:val="%7."/>
      <w:lvlJc w:val="left"/>
      <w:pPr>
        <w:ind w:left="5040" w:hanging="360"/>
      </w:pPr>
    </w:lvl>
    <w:lvl w:ilvl="7" w:tplc="37986377" w:tentative="1">
      <w:start w:val="1"/>
      <w:numFmt w:val="lowerLetter"/>
      <w:lvlText w:val="%8."/>
      <w:lvlJc w:val="left"/>
      <w:pPr>
        <w:ind w:left="5760" w:hanging="360"/>
      </w:pPr>
    </w:lvl>
    <w:lvl w:ilvl="8" w:tplc="37986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2">
    <w:multiLevelType w:val="hybridMultilevel"/>
    <w:lvl w:ilvl="0" w:tplc="33174707">
      <w:start w:val="1"/>
      <w:numFmt w:val="decimal"/>
      <w:lvlText w:val="%1."/>
      <w:lvlJc w:val="left"/>
      <w:pPr>
        <w:ind w:left="720" w:hanging="360"/>
      </w:pPr>
    </w:lvl>
    <w:lvl w:ilvl="1" w:tplc="33174707" w:tentative="1">
      <w:start w:val="1"/>
      <w:numFmt w:val="lowerLetter"/>
      <w:lvlText w:val="%2."/>
      <w:lvlJc w:val="left"/>
      <w:pPr>
        <w:ind w:left="1440" w:hanging="360"/>
      </w:pPr>
    </w:lvl>
    <w:lvl w:ilvl="2" w:tplc="33174707" w:tentative="1">
      <w:start w:val="1"/>
      <w:numFmt w:val="lowerRoman"/>
      <w:lvlText w:val="%3."/>
      <w:lvlJc w:val="right"/>
      <w:pPr>
        <w:ind w:left="2160" w:hanging="180"/>
      </w:pPr>
    </w:lvl>
    <w:lvl w:ilvl="3" w:tplc="33174707" w:tentative="1">
      <w:start w:val="1"/>
      <w:numFmt w:val="decimal"/>
      <w:lvlText w:val="%4."/>
      <w:lvlJc w:val="left"/>
      <w:pPr>
        <w:ind w:left="2880" w:hanging="360"/>
      </w:pPr>
    </w:lvl>
    <w:lvl w:ilvl="4" w:tplc="33174707" w:tentative="1">
      <w:start w:val="1"/>
      <w:numFmt w:val="lowerLetter"/>
      <w:lvlText w:val="%5."/>
      <w:lvlJc w:val="left"/>
      <w:pPr>
        <w:ind w:left="3600" w:hanging="360"/>
      </w:pPr>
    </w:lvl>
    <w:lvl w:ilvl="5" w:tplc="33174707" w:tentative="1">
      <w:start w:val="1"/>
      <w:numFmt w:val="lowerRoman"/>
      <w:lvlText w:val="%6."/>
      <w:lvlJc w:val="right"/>
      <w:pPr>
        <w:ind w:left="4320" w:hanging="180"/>
      </w:pPr>
    </w:lvl>
    <w:lvl w:ilvl="6" w:tplc="33174707" w:tentative="1">
      <w:start w:val="1"/>
      <w:numFmt w:val="decimal"/>
      <w:lvlText w:val="%7."/>
      <w:lvlJc w:val="left"/>
      <w:pPr>
        <w:ind w:left="5040" w:hanging="360"/>
      </w:pPr>
    </w:lvl>
    <w:lvl w:ilvl="7" w:tplc="33174707" w:tentative="1">
      <w:start w:val="1"/>
      <w:numFmt w:val="lowerLetter"/>
      <w:lvlText w:val="%8."/>
      <w:lvlJc w:val="left"/>
      <w:pPr>
        <w:ind w:left="5760" w:hanging="360"/>
      </w:pPr>
    </w:lvl>
    <w:lvl w:ilvl="8" w:tplc="33174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1">
    <w:multiLevelType w:val="hybridMultilevel"/>
    <w:lvl w:ilvl="0" w:tplc="47906013">
      <w:start w:val="1"/>
      <w:numFmt w:val="decimal"/>
      <w:lvlText w:val="%1."/>
      <w:lvlJc w:val="left"/>
      <w:pPr>
        <w:ind w:left="720" w:hanging="360"/>
      </w:pPr>
    </w:lvl>
    <w:lvl w:ilvl="1" w:tplc="47906013" w:tentative="1">
      <w:start w:val="1"/>
      <w:numFmt w:val="lowerLetter"/>
      <w:lvlText w:val="%2."/>
      <w:lvlJc w:val="left"/>
      <w:pPr>
        <w:ind w:left="1440" w:hanging="360"/>
      </w:pPr>
    </w:lvl>
    <w:lvl w:ilvl="2" w:tplc="47906013" w:tentative="1">
      <w:start w:val="1"/>
      <w:numFmt w:val="lowerRoman"/>
      <w:lvlText w:val="%3."/>
      <w:lvlJc w:val="right"/>
      <w:pPr>
        <w:ind w:left="2160" w:hanging="180"/>
      </w:pPr>
    </w:lvl>
    <w:lvl w:ilvl="3" w:tplc="47906013" w:tentative="1">
      <w:start w:val="1"/>
      <w:numFmt w:val="decimal"/>
      <w:lvlText w:val="%4."/>
      <w:lvlJc w:val="left"/>
      <w:pPr>
        <w:ind w:left="2880" w:hanging="360"/>
      </w:pPr>
    </w:lvl>
    <w:lvl w:ilvl="4" w:tplc="47906013" w:tentative="1">
      <w:start w:val="1"/>
      <w:numFmt w:val="lowerLetter"/>
      <w:lvlText w:val="%5."/>
      <w:lvlJc w:val="left"/>
      <w:pPr>
        <w:ind w:left="3600" w:hanging="360"/>
      </w:pPr>
    </w:lvl>
    <w:lvl w:ilvl="5" w:tplc="47906013" w:tentative="1">
      <w:start w:val="1"/>
      <w:numFmt w:val="lowerRoman"/>
      <w:lvlText w:val="%6."/>
      <w:lvlJc w:val="right"/>
      <w:pPr>
        <w:ind w:left="4320" w:hanging="180"/>
      </w:pPr>
    </w:lvl>
    <w:lvl w:ilvl="6" w:tplc="47906013" w:tentative="1">
      <w:start w:val="1"/>
      <w:numFmt w:val="decimal"/>
      <w:lvlText w:val="%7."/>
      <w:lvlJc w:val="left"/>
      <w:pPr>
        <w:ind w:left="5040" w:hanging="360"/>
      </w:pPr>
    </w:lvl>
    <w:lvl w:ilvl="7" w:tplc="47906013" w:tentative="1">
      <w:start w:val="1"/>
      <w:numFmt w:val="lowerLetter"/>
      <w:lvlText w:val="%8."/>
      <w:lvlJc w:val="left"/>
      <w:pPr>
        <w:ind w:left="5760" w:hanging="360"/>
      </w:pPr>
    </w:lvl>
    <w:lvl w:ilvl="8" w:tplc="4790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0">
    <w:multiLevelType w:val="hybridMultilevel"/>
    <w:lvl w:ilvl="0" w:tplc="63420018">
      <w:start w:val="1"/>
      <w:numFmt w:val="decimal"/>
      <w:lvlText w:val="%1."/>
      <w:lvlJc w:val="left"/>
      <w:pPr>
        <w:ind w:left="720" w:hanging="360"/>
      </w:pPr>
    </w:lvl>
    <w:lvl w:ilvl="1" w:tplc="63420018" w:tentative="1">
      <w:start w:val="1"/>
      <w:numFmt w:val="lowerLetter"/>
      <w:lvlText w:val="%2."/>
      <w:lvlJc w:val="left"/>
      <w:pPr>
        <w:ind w:left="1440" w:hanging="360"/>
      </w:pPr>
    </w:lvl>
    <w:lvl w:ilvl="2" w:tplc="63420018" w:tentative="1">
      <w:start w:val="1"/>
      <w:numFmt w:val="lowerRoman"/>
      <w:lvlText w:val="%3."/>
      <w:lvlJc w:val="right"/>
      <w:pPr>
        <w:ind w:left="2160" w:hanging="180"/>
      </w:pPr>
    </w:lvl>
    <w:lvl w:ilvl="3" w:tplc="63420018" w:tentative="1">
      <w:start w:val="1"/>
      <w:numFmt w:val="decimal"/>
      <w:lvlText w:val="%4."/>
      <w:lvlJc w:val="left"/>
      <w:pPr>
        <w:ind w:left="2880" w:hanging="360"/>
      </w:pPr>
    </w:lvl>
    <w:lvl w:ilvl="4" w:tplc="63420018" w:tentative="1">
      <w:start w:val="1"/>
      <w:numFmt w:val="lowerLetter"/>
      <w:lvlText w:val="%5."/>
      <w:lvlJc w:val="left"/>
      <w:pPr>
        <w:ind w:left="3600" w:hanging="360"/>
      </w:pPr>
    </w:lvl>
    <w:lvl w:ilvl="5" w:tplc="63420018" w:tentative="1">
      <w:start w:val="1"/>
      <w:numFmt w:val="lowerRoman"/>
      <w:lvlText w:val="%6."/>
      <w:lvlJc w:val="right"/>
      <w:pPr>
        <w:ind w:left="4320" w:hanging="180"/>
      </w:pPr>
    </w:lvl>
    <w:lvl w:ilvl="6" w:tplc="63420018" w:tentative="1">
      <w:start w:val="1"/>
      <w:numFmt w:val="decimal"/>
      <w:lvlText w:val="%7."/>
      <w:lvlJc w:val="left"/>
      <w:pPr>
        <w:ind w:left="5040" w:hanging="360"/>
      </w:pPr>
    </w:lvl>
    <w:lvl w:ilvl="7" w:tplc="63420018" w:tentative="1">
      <w:start w:val="1"/>
      <w:numFmt w:val="lowerLetter"/>
      <w:lvlText w:val="%8."/>
      <w:lvlJc w:val="left"/>
      <w:pPr>
        <w:ind w:left="5760" w:hanging="360"/>
      </w:pPr>
    </w:lvl>
    <w:lvl w:ilvl="8" w:tplc="63420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9">
    <w:multiLevelType w:val="hybridMultilevel"/>
    <w:lvl w:ilvl="0" w:tplc="15405957">
      <w:start w:val="1"/>
      <w:numFmt w:val="decimal"/>
      <w:lvlText w:val="%1."/>
      <w:lvlJc w:val="left"/>
      <w:pPr>
        <w:ind w:left="720" w:hanging="360"/>
      </w:pPr>
    </w:lvl>
    <w:lvl w:ilvl="1" w:tplc="15405957" w:tentative="1">
      <w:start w:val="1"/>
      <w:numFmt w:val="lowerLetter"/>
      <w:lvlText w:val="%2."/>
      <w:lvlJc w:val="left"/>
      <w:pPr>
        <w:ind w:left="1440" w:hanging="360"/>
      </w:pPr>
    </w:lvl>
    <w:lvl w:ilvl="2" w:tplc="15405957" w:tentative="1">
      <w:start w:val="1"/>
      <w:numFmt w:val="lowerRoman"/>
      <w:lvlText w:val="%3."/>
      <w:lvlJc w:val="right"/>
      <w:pPr>
        <w:ind w:left="2160" w:hanging="180"/>
      </w:pPr>
    </w:lvl>
    <w:lvl w:ilvl="3" w:tplc="15405957" w:tentative="1">
      <w:start w:val="1"/>
      <w:numFmt w:val="decimal"/>
      <w:lvlText w:val="%4."/>
      <w:lvlJc w:val="left"/>
      <w:pPr>
        <w:ind w:left="2880" w:hanging="360"/>
      </w:pPr>
    </w:lvl>
    <w:lvl w:ilvl="4" w:tplc="15405957" w:tentative="1">
      <w:start w:val="1"/>
      <w:numFmt w:val="lowerLetter"/>
      <w:lvlText w:val="%5."/>
      <w:lvlJc w:val="left"/>
      <w:pPr>
        <w:ind w:left="3600" w:hanging="360"/>
      </w:pPr>
    </w:lvl>
    <w:lvl w:ilvl="5" w:tplc="15405957" w:tentative="1">
      <w:start w:val="1"/>
      <w:numFmt w:val="lowerRoman"/>
      <w:lvlText w:val="%6."/>
      <w:lvlJc w:val="right"/>
      <w:pPr>
        <w:ind w:left="4320" w:hanging="180"/>
      </w:pPr>
    </w:lvl>
    <w:lvl w:ilvl="6" w:tplc="15405957" w:tentative="1">
      <w:start w:val="1"/>
      <w:numFmt w:val="decimal"/>
      <w:lvlText w:val="%7."/>
      <w:lvlJc w:val="left"/>
      <w:pPr>
        <w:ind w:left="5040" w:hanging="360"/>
      </w:pPr>
    </w:lvl>
    <w:lvl w:ilvl="7" w:tplc="15405957" w:tentative="1">
      <w:start w:val="1"/>
      <w:numFmt w:val="lowerLetter"/>
      <w:lvlText w:val="%8."/>
      <w:lvlJc w:val="left"/>
      <w:pPr>
        <w:ind w:left="5760" w:hanging="360"/>
      </w:pPr>
    </w:lvl>
    <w:lvl w:ilvl="8" w:tplc="15405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8">
    <w:multiLevelType w:val="hybridMultilevel"/>
    <w:lvl w:ilvl="0" w:tplc="87248050">
      <w:start w:val="1"/>
      <w:numFmt w:val="decimal"/>
      <w:lvlText w:val="%1."/>
      <w:lvlJc w:val="left"/>
      <w:pPr>
        <w:ind w:left="720" w:hanging="360"/>
      </w:pPr>
    </w:lvl>
    <w:lvl w:ilvl="1" w:tplc="87248050" w:tentative="1">
      <w:start w:val="1"/>
      <w:numFmt w:val="lowerLetter"/>
      <w:lvlText w:val="%2."/>
      <w:lvlJc w:val="left"/>
      <w:pPr>
        <w:ind w:left="1440" w:hanging="360"/>
      </w:pPr>
    </w:lvl>
    <w:lvl w:ilvl="2" w:tplc="87248050" w:tentative="1">
      <w:start w:val="1"/>
      <w:numFmt w:val="lowerRoman"/>
      <w:lvlText w:val="%3."/>
      <w:lvlJc w:val="right"/>
      <w:pPr>
        <w:ind w:left="2160" w:hanging="180"/>
      </w:pPr>
    </w:lvl>
    <w:lvl w:ilvl="3" w:tplc="87248050" w:tentative="1">
      <w:start w:val="1"/>
      <w:numFmt w:val="decimal"/>
      <w:lvlText w:val="%4."/>
      <w:lvlJc w:val="left"/>
      <w:pPr>
        <w:ind w:left="2880" w:hanging="360"/>
      </w:pPr>
    </w:lvl>
    <w:lvl w:ilvl="4" w:tplc="87248050" w:tentative="1">
      <w:start w:val="1"/>
      <w:numFmt w:val="lowerLetter"/>
      <w:lvlText w:val="%5."/>
      <w:lvlJc w:val="left"/>
      <w:pPr>
        <w:ind w:left="3600" w:hanging="360"/>
      </w:pPr>
    </w:lvl>
    <w:lvl w:ilvl="5" w:tplc="87248050" w:tentative="1">
      <w:start w:val="1"/>
      <w:numFmt w:val="lowerRoman"/>
      <w:lvlText w:val="%6."/>
      <w:lvlJc w:val="right"/>
      <w:pPr>
        <w:ind w:left="4320" w:hanging="180"/>
      </w:pPr>
    </w:lvl>
    <w:lvl w:ilvl="6" w:tplc="87248050" w:tentative="1">
      <w:start w:val="1"/>
      <w:numFmt w:val="decimal"/>
      <w:lvlText w:val="%7."/>
      <w:lvlJc w:val="left"/>
      <w:pPr>
        <w:ind w:left="5040" w:hanging="360"/>
      </w:pPr>
    </w:lvl>
    <w:lvl w:ilvl="7" w:tplc="87248050" w:tentative="1">
      <w:start w:val="1"/>
      <w:numFmt w:val="lowerLetter"/>
      <w:lvlText w:val="%8."/>
      <w:lvlJc w:val="left"/>
      <w:pPr>
        <w:ind w:left="5760" w:hanging="360"/>
      </w:pPr>
    </w:lvl>
    <w:lvl w:ilvl="8" w:tplc="87248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7">
    <w:multiLevelType w:val="hybridMultilevel"/>
    <w:lvl w:ilvl="0" w:tplc="56205820">
      <w:start w:val="1"/>
      <w:numFmt w:val="decimal"/>
      <w:lvlText w:val="%1."/>
      <w:lvlJc w:val="left"/>
      <w:pPr>
        <w:ind w:left="720" w:hanging="360"/>
      </w:pPr>
    </w:lvl>
    <w:lvl w:ilvl="1" w:tplc="56205820" w:tentative="1">
      <w:start w:val="1"/>
      <w:numFmt w:val="lowerLetter"/>
      <w:lvlText w:val="%2."/>
      <w:lvlJc w:val="left"/>
      <w:pPr>
        <w:ind w:left="1440" w:hanging="360"/>
      </w:pPr>
    </w:lvl>
    <w:lvl w:ilvl="2" w:tplc="56205820" w:tentative="1">
      <w:start w:val="1"/>
      <w:numFmt w:val="lowerRoman"/>
      <w:lvlText w:val="%3."/>
      <w:lvlJc w:val="right"/>
      <w:pPr>
        <w:ind w:left="2160" w:hanging="180"/>
      </w:pPr>
    </w:lvl>
    <w:lvl w:ilvl="3" w:tplc="56205820" w:tentative="1">
      <w:start w:val="1"/>
      <w:numFmt w:val="decimal"/>
      <w:lvlText w:val="%4."/>
      <w:lvlJc w:val="left"/>
      <w:pPr>
        <w:ind w:left="2880" w:hanging="360"/>
      </w:pPr>
    </w:lvl>
    <w:lvl w:ilvl="4" w:tplc="56205820" w:tentative="1">
      <w:start w:val="1"/>
      <w:numFmt w:val="lowerLetter"/>
      <w:lvlText w:val="%5."/>
      <w:lvlJc w:val="left"/>
      <w:pPr>
        <w:ind w:left="3600" w:hanging="360"/>
      </w:pPr>
    </w:lvl>
    <w:lvl w:ilvl="5" w:tplc="56205820" w:tentative="1">
      <w:start w:val="1"/>
      <w:numFmt w:val="lowerRoman"/>
      <w:lvlText w:val="%6."/>
      <w:lvlJc w:val="right"/>
      <w:pPr>
        <w:ind w:left="4320" w:hanging="180"/>
      </w:pPr>
    </w:lvl>
    <w:lvl w:ilvl="6" w:tplc="56205820" w:tentative="1">
      <w:start w:val="1"/>
      <w:numFmt w:val="decimal"/>
      <w:lvlText w:val="%7."/>
      <w:lvlJc w:val="left"/>
      <w:pPr>
        <w:ind w:left="5040" w:hanging="360"/>
      </w:pPr>
    </w:lvl>
    <w:lvl w:ilvl="7" w:tplc="56205820" w:tentative="1">
      <w:start w:val="1"/>
      <w:numFmt w:val="lowerLetter"/>
      <w:lvlText w:val="%8."/>
      <w:lvlJc w:val="left"/>
      <w:pPr>
        <w:ind w:left="5760" w:hanging="360"/>
      </w:pPr>
    </w:lvl>
    <w:lvl w:ilvl="8" w:tplc="56205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6">
    <w:multiLevelType w:val="hybridMultilevel"/>
    <w:lvl w:ilvl="0" w:tplc="67226335">
      <w:start w:val="1"/>
      <w:numFmt w:val="decimal"/>
      <w:lvlText w:val="%1."/>
      <w:lvlJc w:val="left"/>
      <w:pPr>
        <w:ind w:left="720" w:hanging="360"/>
      </w:pPr>
    </w:lvl>
    <w:lvl w:ilvl="1" w:tplc="67226335" w:tentative="1">
      <w:start w:val="1"/>
      <w:numFmt w:val="lowerLetter"/>
      <w:lvlText w:val="%2."/>
      <w:lvlJc w:val="left"/>
      <w:pPr>
        <w:ind w:left="1440" w:hanging="360"/>
      </w:pPr>
    </w:lvl>
    <w:lvl w:ilvl="2" w:tplc="67226335" w:tentative="1">
      <w:start w:val="1"/>
      <w:numFmt w:val="lowerRoman"/>
      <w:lvlText w:val="%3."/>
      <w:lvlJc w:val="right"/>
      <w:pPr>
        <w:ind w:left="2160" w:hanging="180"/>
      </w:pPr>
    </w:lvl>
    <w:lvl w:ilvl="3" w:tplc="67226335" w:tentative="1">
      <w:start w:val="1"/>
      <w:numFmt w:val="decimal"/>
      <w:lvlText w:val="%4."/>
      <w:lvlJc w:val="left"/>
      <w:pPr>
        <w:ind w:left="2880" w:hanging="360"/>
      </w:pPr>
    </w:lvl>
    <w:lvl w:ilvl="4" w:tplc="67226335" w:tentative="1">
      <w:start w:val="1"/>
      <w:numFmt w:val="lowerLetter"/>
      <w:lvlText w:val="%5."/>
      <w:lvlJc w:val="left"/>
      <w:pPr>
        <w:ind w:left="3600" w:hanging="360"/>
      </w:pPr>
    </w:lvl>
    <w:lvl w:ilvl="5" w:tplc="67226335" w:tentative="1">
      <w:start w:val="1"/>
      <w:numFmt w:val="lowerRoman"/>
      <w:lvlText w:val="%6."/>
      <w:lvlJc w:val="right"/>
      <w:pPr>
        <w:ind w:left="4320" w:hanging="180"/>
      </w:pPr>
    </w:lvl>
    <w:lvl w:ilvl="6" w:tplc="67226335" w:tentative="1">
      <w:start w:val="1"/>
      <w:numFmt w:val="decimal"/>
      <w:lvlText w:val="%7."/>
      <w:lvlJc w:val="left"/>
      <w:pPr>
        <w:ind w:left="5040" w:hanging="360"/>
      </w:pPr>
    </w:lvl>
    <w:lvl w:ilvl="7" w:tplc="67226335" w:tentative="1">
      <w:start w:val="1"/>
      <w:numFmt w:val="lowerLetter"/>
      <w:lvlText w:val="%8."/>
      <w:lvlJc w:val="left"/>
      <w:pPr>
        <w:ind w:left="5760" w:hanging="360"/>
      </w:pPr>
    </w:lvl>
    <w:lvl w:ilvl="8" w:tplc="6722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5">
    <w:multiLevelType w:val="hybridMultilevel"/>
    <w:lvl w:ilvl="0" w:tplc="86485949">
      <w:start w:val="1"/>
      <w:numFmt w:val="decimal"/>
      <w:lvlText w:val="%1."/>
      <w:lvlJc w:val="left"/>
      <w:pPr>
        <w:ind w:left="720" w:hanging="360"/>
      </w:pPr>
    </w:lvl>
    <w:lvl w:ilvl="1" w:tplc="86485949" w:tentative="1">
      <w:start w:val="1"/>
      <w:numFmt w:val="lowerLetter"/>
      <w:lvlText w:val="%2."/>
      <w:lvlJc w:val="left"/>
      <w:pPr>
        <w:ind w:left="1440" w:hanging="360"/>
      </w:pPr>
    </w:lvl>
    <w:lvl w:ilvl="2" w:tplc="86485949" w:tentative="1">
      <w:start w:val="1"/>
      <w:numFmt w:val="lowerRoman"/>
      <w:lvlText w:val="%3."/>
      <w:lvlJc w:val="right"/>
      <w:pPr>
        <w:ind w:left="2160" w:hanging="180"/>
      </w:pPr>
    </w:lvl>
    <w:lvl w:ilvl="3" w:tplc="86485949" w:tentative="1">
      <w:start w:val="1"/>
      <w:numFmt w:val="decimal"/>
      <w:lvlText w:val="%4."/>
      <w:lvlJc w:val="left"/>
      <w:pPr>
        <w:ind w:left="2880" w:hanging="360"/>
      </w:pPr>
    </w:lvl>
    <w:lvl w:ilvl="4" w:tplc="86485949" w:tentative="1">
      <w:start w:val="1"/>
      <w:numFmt w:val="lowerLetter"/>
      <w:lvlText w:val="%5."/>
      <w:lvlJc w:val="left"/>
      <w:pPr>
        <w:ind w:left="3600" w:hanging="360"/>
      </w:pPr>
    </w:lvl>
    <w:lvl w:ilvl="5" w:tplc="86485949" w:tentative="1">
      <w:start w:val="1"/>
      <w:numFmt w:val="lowerRoman"/>
      <w:lvlText w:val="%6."/>
      <w:lvlJc w:val="right"/>
      <w:pPr>
        <w:ind w:left="4320" w:hanging="180"/>
      </w:pPr>
    </w:lvl>
    <w:lvl w:ilvl="6" w:tplc="86485949" w:tentative="1">
      <w:start w:val="1"/>
      <w:numFmt w:val="decimal"/>
      <w:lvlText w:val="%7."/>
      <w:lvlJc w:val="left"/>
      <w:pPr>
        <w:ind w:left="5040" w:hanging="360"/>
      </w:pPr>
    </w:lvl>
    <w:lvl w:ilvl="7" w:tplc="86485949" w:tentative="1">
      <w:start w:val="1"/>
      <w:numFmt w:val="lowerLetter"/>
      <w:lvlText w:val="%8."/>
      <w:lvlJc w:val="left"/>
      <w:pPr>
        <w:ind w:left="5760" w:hanging="360"/>
      </w:pPr>
    </w:lvl>
    <w:lvl w:ilvl="8" w:tplc="8648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4">
    <w:multiLevelType w:val="hybridMultilevel"/>
    <w:lvl w:ilvl="0" w:tplc="12460724">
      <w:start w:val="1"/>
      <w:numFmt w:val="decimal"/>
      <w:lvlText w:val="%1."/>
      <w:lvlJc w:val="left"/>
      <w:pPr>
        <w:ind w:left="720" w:hanging="360"/>
      </w:pPr>
    </w:lvl>
    <w:lvl w:ilvl="1" w:tplc="12460724" w:tentative="1">
      <w:start w:val="1"/>
      <w:numFmt w:val="lowerLetter"/>
      <w:lvlText w:val="%2."/>
      <w:lvlJc w:val="left"/>
      <w:pPr>
        <w:ind w:left="1440" w:hanging="360"/>
      </w:pPr>
    </w:lvl>
    <w:lvl w:ilvl="2" w:tplc="12460724" w:tentative="1">
      <w:start w:val="1"/>
      <w:numFmt w:val="lowerRoman"/>
      <w:lvlText w:val="%3."/>
      <w:lvlJc w:val="right"/>
      <w:pPr>
        <w:ind w:left="2160" w:hanging="180"/>
      </w:pPr>
    </w:lvl>
    <w:lvl w:ilvl="3" w:tplc="12460724" w:tentative="1">
      <w:start w:val="1"/>
      <w:numFmt w:val="decimal"/>
      <w:lvlText w:val="%4."/>
      <w:lvlJc w:val="left"/>
      <w:pPr>
        <w:ind w:left="2880" w:hanging="360"/>
      </w:pPr>
    </w:lvl>
    <w:lvl w:ilvl="4" w:tplc="12460724" w:tentative="1">
      <w:start w:val="1"/>
      <w:numFmt w:val="lowerLetter"/>
      <w:lvlText w:val="%5."/>
      <w:lvlJc w:val="left"/>
      <w:pPr>
        <w:ind w:left="3600" w:hanging="360"/>
      </w:pPr>
    </w:lvl>
    <w:lvl w:ilvl="5" w:tplc="12460724" w:tentative="1">
      <w:start w:val="1"/>
      <w:numFmt w:val="lowerRoman"/>
      <w:lvlText w:val="%6."/>
      <w:lvlJc w:val="right"/>
      <w:pPr>
        <w:ind w:left="4320" w:hanging="180"/>
      </w:pPr>
    </w:lvl>
    <w:lvl w:ilvl="6" w:tplc="12460724" w:tentative="1">
      <w:start w:val="1"/>
      <w:numFmt w:val="decimal"/>
      <w:lvlText w:val="%7."/>
      <w:lvlJc w:val="left"/>
      <w:pPr>
        <w:ind w:left="5040" w:hanging="360"/>
      </w:pPr>
    </w:lvl>
    <w:lvl w:ilvl="7" w:tplc="12460724" w:tentative="1">
      <w:start w:val="1"/>
      <w:numFmt w:val="lowerLetter"/>
      <w:lvlText w:val="%8."/>
      <w:lvlJc w:val="left"/>
      <w:pPr>
        <w:ind w:left="5760" w:hanging="360"/>
      </w:pPr>
    </w:lvl>
    <w:lvl w:ilvl="8" w:tplc="12460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3">
    <w:multiLevelType w:val="hybridMultilevel"/>
    <w:lvl w:ilvl="0" w:tplc="64848218">
      <w:start w:val="1"/>
      <w:numFmt w:val="decimal"/>
      <w:lvlText w:val="%1."/>
      <w:lvlJc w:val="left"/>
      <w:pPr>
        <w:ind w:left="720" w:hanging="360"/>
      </w:pPr>
    </w:lvl>
    <w:lvl w:ilvl="1" w:tplc="64848218" w:tentative="1">
      <w:start w:val="1"/>
      <w:numFmt w:val="lowerLetter"/>
      <w:lvlText w:val="%2."/>
      <w:lvlJc w:val="left"/>
      <w:pPr>
        <w:ind w:left="1440" w:hanging="360"/>
      </w:pPr>
    </w:lvl>
    <w:lvl w:ilvl="2" w:tplc="64848218" w:tentative="1">
      <w:start w:val="1"/>
      <w:numFmt w:val="lowerRoman"/>
      <w:lvlText w:val="%3."/>
      <w:lvlJc w:val="right"/>
      <w:pPr>
        <w:ind w:left="2160" w:hanging="180"/>
      </w:pPr>
    </w:lvl>
    <w:lvl w:ilvl="3" w:tplc="64848218" w:tentative="1">
      <w:start w:val="1"/>
      <w:numFmt w:val="decimal"/>
      <w:lvlText w:val="%4."/>
      <w:lvlJc w:val="left"/>
      <w:pPr>
        <w:ind w:left="2880" w:hanging="360"/>
      </w:pPr>
    </w:lvl>
    <w:lvl w:ilvl="4" w:tplc="64848218" w:tentative="1">
      <w:start w:val="1"/>
      <w:numFmt w:val="lowerLetter"/>
      <w:lvlText w:val="%5."/>
      <w:lvlJc w:val="left"/>
      <w:pPr>
        <w:ind w:left="3600" w:hanging="360"/>
      </w:pPr>
    </w:lvl>
    <w:lvl w:ilvl="5" w:tplc="64848218" w:tentative="1">
      <w:start w:val="1"/>
      <w:numFmt w:val="lowerRoman"/>
      <w:lvlText w:val="%6."/>
      <w:lvlJc w:val="right"/>
      <w:pPr>
        <w:ind w:left="4320" w:hanging="180"/>
      </w:pPr>
    </w:lvl>
    <w:lvl w:ilvl="6" w:tplc="64848218" w:tentative="1">
      <w:start w:val="1"/>
      <w:numFmt w:val="decimal"/>
      <w:lvlText w:val="%7."/>
      <w:lvlJc w:val="left"/>
      <w:pPr>
        <w:ind w:left="5040" w:hanging="360"/>
      </w:pPr>
    </w:lvl>
    <w:lvl w:ilvl="7" w:tplc="64848218" w:tentative="1">
      <w:start w:val="1"/>
      <w:numFmt w:val="lowerLetter"/>
      <w:lvlText w:val="%8."/>
      <w:lvlJc w:val="left"/>
      <w:pPr>
        <w:ind w:left="5760" w:hanging="360"/>
      </w:pPr>
    </w:lvl>
    <w:lvl w:ilvl="8" w:tplc="64848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2">
    <w:multiLevelType w:val="hybridMultilevel"/>
    <w:lvl w:ilvl="0" w:tplc="73957584">
      <w:start w:val="1"/>
      <w:numFmt w:val="decimal"/>
      <w:lvlText w:val="%1."/>
      <w:lvlJc w:val="left"/>
      <w:pPr>
        <w:ind w:left="720" w:hanging="360"/>
      </w:pPr>
    </w:lvl>
    <w:lvl w:ilvl="1" w:tplc="73957584" w:tentative="1">
      <w:start w:val="1"/>
      <w:numFmt w:val="lowerLetter"/>
      <w:lvlText w:val="%2."/>
      <w:lvlJc w:val="left"/>
      <w:pPr>
        <w:ind w:left="1440" w:hanging="360"/>
      </w:pPr>
    </w:lvl>
    <w:lvl w:ilvl="2" w:tplc="73957584" w:tentative="1">
      <w:start w:val="1"/>
      <w:numFmt w:val="lowerRoman"/>
      <w:lvlText w:val="%3."/>
      <w:lvlJc w:val="right"/>
      <w:pPr>
        <w:ind w:left="2160" w:hanging="180"/>
      </w:pPr>
    </w:lvl>
    <w:lvl w:ilvl="3" w:tplc="73957584" w:tentative="1">
      <w:start w:val="1"/>
      <w:numFmt w:val="decimal"/>
      <w:lvlText w:val="%4."/>
      <w:lvlJc w:val="left"/>
      <w:pPr>
        <w:ind w:left="2880" w:hanging="360"/>
      </w:pPr>
    </w:lvl>
    <w:lvl w:ilvl="4" w:tplc="73957584" w:tentative="1">
      <w:start w:val="1"/>
      <w:numFmt w:val="lowerLetter"/>
      <w:lvlText w:val="%5."/>
      <w:lvlJc w:val="left"/>
      <w:pPr>
        <w:ind w:left="3600" w:hanging="360"/>
      </w:pPr>
    </w:lvl>
    <w:lvl w:ilvl="5" w:tplc="73957584" w:tentative="1">
      <w:start w:val="1"/>
      <w:numFmt w:val="lowerRoman"/>
      <w:lvlText w:val="%6."/>
      <w:lvlJc w:val="right"/>
      <w:pPr>
        <w:ind w:left="4320" w:hanging="180"/>
      </w:pPr>
    </w:lvl>
    <w:lvl w:ilvl="6" w:tplc="73957584" w:tentative="1">
      <w:start w:val="1"/>
      <w:numFmt w:val="decimal"/>
      <w:lvlText w:val="%7."/>
      <w:lvlJc w:val="left"/>
      <w:pPr>
        <w:ind w:left="5040" w:hanging="360"/>
      </w:pPr>
    </w:lvl>
    <w:lvl w:ilvl="7" w:tplc="73957584" w:tentative="1">
      <w:start w:val="1"/>
      <w:numFmt w:val="lowerLetter"/>
      <w:lvlText w:val="%8."/>
      <w:lvlJc w:val="left"/>
      <w:pPr>
        <w:ind w:left="5760" w:hanging="360"/>
      </w:pPr>
    </w:lvl>
    <w:lvl w:ilvl="8" w:tplc="7395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1">
    <w:multiLevelType w:val="hybridMultilevel"/>
    <w:lvl w:ilvl="0" w:tplc="42640037">
      <w:start w:val="1"/>
      <w:numFmt w:val="decimal"/>
      <w:lvlText w:val="%1."/>
      <w:lvlJc w:val="left"/>
      <w:pPr>
        <w:ind w:left="720" w:hanging="360"/>
      </w:pPr>
    </w:lvl>
    <w:lvl w:ilvl="1" w:tplc="42640037" w:tentative="1">
      <w:start w:val="1"/>
      <w:numFmt w:val="lowerLetter"/>
      <w:lvlText w:val="%2."/>
      <w:lvlJc w:val="left"/>
      <w:pPr>
        <w:ind w:left="1440" w:hanging="360"/>
      </w:pPr>
    </w:lvl>
    <w:lvl w:ilvl="2" w:tplc="42640037" w:tentative="1">
      <w:start w:val="1"/>
      <w:numFmt w:val="lowerRoman"/>
      <w:lvlText w:val="%3."/>
      <w:lvlJc w:val="right"/>
      <w:pPr>
        <w:ind w:left="2160" w:hanging="180"/>
      </w:pPr>
    </w:lvl>
    <w:lvl w:ilvl="3" w:tplc="42640037" w:tentative="1">
      <w:start w:val="1"/>
      <w:numFmt w:val="decimal"/>
      <w:lvlText w:val="%4."/>
      <w:lvlJc w:val="left"/>
      <w:pPr>
        <w:ind w:left="2880" w:hanging="360"/>
      </w:pPr>
    </w:lvl>
    <w:lvl w:ilvl="4" w:tplc="42640037" w:tentative="1">
      <w:start w:val="1"/>
      <w:numFmt w:val="lowerLetter"/>
      <w:lvlText w:val="%5."/>
      <w:lvlJc w:val="left"/>
      <w:pPr>
        <w:ind w:left="3600" w:hanging="360"/>
      </w:pPr>
    </w:lvl>
    <w:lvl w:ilvl="5" w:tplc="42640037" w:tentative="1">
      <w:start w:val="1"/>
      <w:numFmt w:val="lowerRoman"/>
      <w:lvlText w:val="%6."/>
      <w:lvlJc w:val="right"/>
      <w:pPr>
        <w:ind w:left="4320" w:hanging="180"/>
      </w:pPr>
    </w:lvl>
    <w:lvl w:ilvl="6" w:tplc="42640037" w:tentative="1">
      <w:start w:val="1"/>
      <w:numFmt w:val="decimal"/>
      <w:lvlText w:val="%7."/>
      <w:lvlJc w:val="left"/>
      <w:pPr>
        <w:ind w:left="5040" w:hanging="360"/>
      </w:pPr>
    </w:lvl>
    <w:lvl w:ilvl="7" w:tplc="42640037" w:tentative="1">
      <w:start w:val="1"/>
      <w:numFmt w:val="lowerLetter"/>
      <w:lvlText w:val="%8."/>
      <w:lvlJc w:val="left"/>
      <w:pPr>
        <w:ind w:left="5760" w:hanging="360"/>
      </w:pPr>
    </w:lvl>
    <w:lvl w:ilvl="8" w:tplc="42640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0">
    <w:multiLevelType w:val="hybridMultilevel"/>
    <w:lvl w:ilvl="0" w:tplc="38096727">
      <w:start w:val="1"/>
      <w:numFmt w:val="decimal"/>
      <w:lvlText w:val="%1."/>
      <w:lvlJc w:val="left"/>
      <w:pPr>
        <w:ind w:left="720" w:hanging="360"/>
      </w:pPr>
    </w:lvl>
    <w:lvl w:ilvl="1" w:tplc="38096727" w:tentative="1">
      <w:start w:val="1"/>
      <w:numFmt w:val="lowerLetter"/>
      <w:lvlText w:val="%2."/>
      <w:lvlJc w:val="left"/>
      <w:pPr>
        <w:ind w:left="1440" w:hanging="360"/>
      </w:pPr>
    </w:lvl>
    <w:lvl w:ilvl="2" w:tplc="38096727" w:tentative="1">
      <w:start w:val="1"/>
      <w:numFmt w:val="lowerRoman"/>
      <w:lvlText w:val="%3."/>
      <w:lvlJc w:val="right"/>
      <w:pPr>
        <w:ind w:left="2160" w:hanging="180"/>
      </w:pPr>
    </w:lvl>
    <w:lvl w:ilvl="3" w:tplc="38096727" w:tentative="1">
      <w:start w:val="1"/>
      <w:numFmt w:val="decimal"/>
      <w:lvlText w:val="%4."/>
      <w:lvlJc w:val="left"/>
      <w:pPr>
        <w:ind w:left="2880" w:hanging="360"/>
      </w:pPr>
    </w:lvl>
    <w:lvl w:ilvl="4" w:tplc="38096727" w:tentative="1">
      <w:start w:val="1"/>
      <w:numFmt w:val="lowerLetter"/>
      <w:lvlText w:val="%5."/>
      <w:lvlJc w:val="left"/>
      <w:pPr>
        <w:ind w:left="3600" w:hanging="360"/>
      </w:pPr>
    </w:lvl>
    <w:lvl w:ilvl="5" w:tplc="38096727" w:tentative="1">
      <w:start w:val="1"/>
      <w:numFmt w:val="lowerRoman"/>
      <w:lvlText w:val="%6."/>
      <w:lvlJc w:val="right"/>
      <w:pPr>
        <w:ind w:left="4320" w:hanging="180"/>
      </w:pPr>
    </w:lvl>
    <w:lvl w:ilvl="6" w:tplc="38096727" w:tentative="1">
      <w:start w:val="1"/>
      <w:numFmt w:val="decimal"/>
      <w:lvlText w:val="%7."/>
      <w:lvlJc w:val="left"/>
      <w:pPr>
        <w:ind w:left="5040" w:hanging="360"/>
      </w:pPr>
    </w:lvl>
    <w:lvl w:ilvl="7" w:tplc="38096727" w:tentative="1">
      <w:start w:val="1"/>
      <w:numFmt w:val="lowerLetter"/>
      <w:lvlText w:val="%8."/>
      <w:lvlJc w:val="left"/>
      <w:pPr>
        <w:ind w:left="5760" w:hanging="360"/>
      </w:pPr>
    </w:lvl>
    <w:lvl w:ilvl="8" w:tplc="38096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9">
    <w:multiLevelType w:val="hybridMultilevel"/>
    <w:lvl w:ilvl="0" w:tplc="25045172">
      <w:start w:val="1"/>
      <w:numFmt w:val="decimal"/>
      <w:lvlText w:val="%1."/>
      <w:lvlJc w:val="left"/>
      <w:pPr>
        <w:ind w:left="720" w:hanging="360"/>
      </w:pPr>
    </w:lvl>
    <w:lvl w:ilvl="1" w:tplc="25045172" w:tentative="1">
      <w:start w:val="1"/>
      <w:numFmt w:val="lowerLetter"/>
      <w:lvlText w:val="%2."/>
      <w:lvlJc w:val="left"/>
      <w:pPr>
        <w:ind w:left="1440" w:hanging="360"/>
      </w:pPr>
    </w:lvl>
    <w:lvl w:ilvl="2" w:tplc="25045172" w:tentative="1">
      <w:start w:val="1"/>
      <w:numFmt w:val="lowerRoman"/>
      <w:lvlText w:val="%3."/>
      <w:lvlJc w:val="right"/>
      <w:pPr>
        <w:ind w:left="2160" w:hanging="180"/>
      </w:pPr>
    </w:lvl>
    <w:lvl w:ilvl="3" w:tplc="25045172" w:tentative="1">
      <w:start w:val="1"/>
      <w:numFmt w:val="decimal"/>
      <w:lvlText w:val="%4."/>
      <w:lvlJc w:val="left"/>
      <w:pPr>
        <w:ind w:left="2880" w:hanging="360"/>
      </w:pPr>
    </w:lvl>
    <w:lvl w:ilvl="4" w:tplc="25045172" w:tentative="1">
      <w:start w:val="1"/>
      <w:numFmt w:val="lowerLetter"/>
      <w:lvlText w:val="%5."/>
      <w:lvlJc w:val="left"/>
      <w:pPr>
        <w:ind w:left="3600" w:hanging="360"/>
      </w:pPr>
    </w:lvl>
    <w:lvl w:ilvl="5" w:tplc="25045172" w:tentative="1">
      <w:start w:val="1"/>
      <w:numFmt w:val="lowerRoman"/>
      <w:lvlText w:val="%6."/>
      <w:lvlJc w:val="right"/>
      <w:pPr>
        <w:ind w:left="4320" w:hanging="180"/>
      </w:pPr>
    </w:lvl>
    <w:lvl w:ilvl="6" w:tplc="25045172" w:tentative="1">
      <w:start w:val="1"/>
      <w:numFmt w:val="decimal"/>
      <w:lvlText w:val="%7."/>
      <w:lvlJc w:val="left"/>
      <w:pPr>
        <w:ind w:left="5040" w:hanging="360"/>
      </w:pPr>
    </w:lvl>
    <w:lvl w:ilvl="7" w:tplc="25045172" w:tentative="1">
      <w:start w:val="1"/>
      <w:numFmt w:val="lowerLetter"/>
      <w:lvlText w:val="%8."/>
      <w:lvlJc w:val="left"/>
      <w:pPr>
        <w:ind w:left="5760" w:hanging="360"/>
      </w:pPr>
    </w:lvl>
    <w:lvl w:ilvl="8" w:tplc="25045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8">
    <w:multiLevelType w:val="hybridMultilevel"/>
    <w:lvl w:ilvl="0" w:tplc="53917023">
      <w:start w:val="1"/>
      <w:numFmt w:val="decimal"/>
      <w:lvlText w:val="%1."/>
      <w:lvlJc w:val="left"/>
      <w:pPr>
        <w:ind w:left="720" w:hanging="360"/>
      </w:pPr>
    </w:lvl>
    <w:lvl w:ilvl="1" w:tplc="53917023" w:tentative="1">
      <w:start w:val="1"/>
      <w:numFmt w:val="lowerLetter"/>
      <w:lvlText w:val="%2."/>
      <w:lvlJc w:val="left"/>
      <w:pPr>
        <w:ind w:left="1440" w:hanging="360"/>
      </w:pPr>
    </w:lvl>
    <w:lvl w:ilvl="2" w:tplc="53917023" w:tentative="1">
      <w:start w:val="1"/>
      <w:numFmt w:val="lowerRoman"/>
      <w:lvlText w:val="%3."/>
      <w:lvlJc w:val="right"/>
      <w:pPr>
        <w:ind w:left="2160" w:hanging="180"/>
      </w:pPr>
    </w:lvl>
    <w:lvl w:ilvl="3" w:tplc="53917023" w:tentative="1">
      <w:start w:val="1"/>
      <w:numFmt w:val="decimal"/>
      <w:lvlText w:val="%4."/>
      <w:lvlJc w:val="left"/>
      <w:pPr>
        <w:ind w:left="2880" w:hanging="360"/>
      </w:pPr>
    </w:lvl>
    <w:lvl w:ilvl="4" w:tplc="53917023" w:tentative="1">
      <w:start w:val="1"/>
      <w:numFmt w:val="lowerLetter"/>
      <w:lvlText w:val="%5."/>
      <w:lvlJc w:val="left"/>
      <w:pPr>
        <w:ind w:left="3600" w:hanging="360"/>
      </w:pPr>
    </w:lvl>
    <w:lvl w:ilvl="5" w:tplc="53917023" w:tentative="1">
      <w:start w:val="1"/>
      <w:numFmt w:val="lowerRoman"/>
      <w:lvlText w:val="%6."/>
      <w:lvlJc w:val="right"/>
      <w:pPr>
        <w:ind w:left="4320" w:hanging="180"/>
      </w:pPr>
    </w:lvl>
    <w:lvl w:ilvl="6" w:tplc="53917023" w:tentative="1">
      <w:start w:val="1"/>
      <w:numFmt w:val="decimal"/>
      <w:lvlText w:val="%7."/>
      <w:lvlJc w:val="left"/>
      <w:pPr>
        <w:ind w:left="5040" w:hanging="360"/>
      </w:pPr>
    </w:lvl>
    <w:lvl w:ilvl="7" w:tplc="53917023" w:tentative="1">
      <w:start w:val="1"/>
      <w:numFmt w:val="lowerLetter"/>
      <w:lvlText w:val="%8."/>
      <w:lvlJc w:val="left"/>
      <w:pPr>
        <w:ind w:left="5760" w:hanging="360"/>
      </w:pPr>
    </w:lvl>
    <w:lvl w:ilvl="8" w:tplc="5391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7">
    <w:multiLevelType w:val="hybridMultilevel"/>
    <w:lvl w:ilvl="0" w:tplc="36389551">
      <w:start w:val="1"/>
      <w:numFmt w:val="decimal"/>
      <w:lvlText w:val="%1."/>
      <w:lvlJc w:val="left"/>
      <w:pPr>
        <w:ind w:left="720" w:hanging="360"/>
      </w:pPr>
    </w:lvl>
    <w:lvl w:ilvl="1" w:tplc="36389551" w:tentative="1">
      <w:start w:val="1"/>
      <w:numFmt w:val="lowerLetter"/>
      <w:lvlText w:val="%2."/>
      <w:lvlJc w:val="left"/>
      <w:pPr>
        <w:ind w:left="1440" w:hanging="360"/>
      </w:pPr>
    </w:lvl>
    <w:lvl w:ilvl="2" w:tplc="36389551" w:tentative="1">
      <w:start w:val="1"/>
      <w:numFmt w:val="lowerRoman"/>
      <w:lvlText w:val="%3."/>
      <w:lvlJc w:val="right"/>
      <w:pPr>
        <w:ind w:left="2160" w:hanging="180"/>
      </w:pPr>
    </w:lvl>
    <w:lvl w:ilvl="3" w:tplc="36389551" w:tentative="1">
      <w:start w:val="1"/>
      <w:numFmt w:val="decimal"/>
      <w:lvlText w:val="%4."/>
      <w:lvlJc w:val="left"/>
      <w:pPr>
        <w:ind w:left="2880" w:hanging="360"/>
      </w:pPr>
    </w:lvl>
    <w:lvl w:ilvl="4" w:tplc="36389551" w:tentative="1">
      <w:start w:val="1"/>
      <w:numFmt w:val="lowerLetter"/>
      <w:lvlText w:val="%5."/>
      <w:lvlJc w:val="left"/>
      <w:pPr>
        <w:ind w:left="3600" w:hanging="360"/>
      </w:pPr>
    </w:lvl>
    <w:lvl w:ilvl="5" w:tplc="36389551" w:tentative="1">
      <w:start w:val="1"/>
      <w:numFmt w:val="lowerRoman"/>
      <w:lvlText w:val="%6."/>
      <w:lvlJc w:val="right"/>
      <w:pPr>
        <w:ind w:left="4320" w:hanging="180"/>
      </w:pPr>
    </w:lvl>
    <w:lvl w:ilvl="6" w:tplc="36389551" w:tentative="1">
      <w:start w:val="1"/>
      <w:numFmt w:val="decimal"/>
      <w:lvlText w:val="%7."/>
      <w:lvlJc w:val="left"/>
      <w:pPr>
        <w:ind w:left="5040" w:hanging="360"/>
      </w:pPr>
    </w:lvl>
    <w:lvl w:ilvl="7" w:tplc="36389551" w:tentative="1">
      <w:start w:val="1"/>
      <w:numFmt w:val="lowerLetter"/>
      <w:lvlText w:val="%8."/>
      <w:lvlJc w:val="left"/>
      <w:pPr>
        <w:ind w:left="5760" w:hanging="360"/>
      </w:pPr>
    </w:lvl>
    <w:lvl w:ilvl="8" w:tplc="36389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6">
    <w:multiLevelType w:val="hybridMultilevel"/>
    <w:lvl w:ilvl="0" w:tplc="81936180">
      <w:start w:val="1"/>
      <w:numFmt w:val="decimal"/>
      <w:lvlText w:val="%1."/>
      <w:lvlJc w:val="left"/>
      <w:pPr>
        <w:ind w:left="720" w:hanging="360"/>
      </w:pPr>
    </w:lvl>
    <w:lvl w:ilvl="1" w:tplc="81936180" w:tentative="1">
      <w:start w:val="1"/>
      <w:numFmt w:val="lowerLetter"/>
      <w:lvlText w:val="%2."/>
      <w:lvlJc w:val="left"/>
      <w:pPr>
        <w:ind w:left="1440" w:hanging="360"/>
      </w:pPr>
    </w:lvl>
    <w:lvl w:ilvl="2" w:tplc="81936180" w:tentative="1">
      <w:start w:val="1"/>
      <w:numFmt w:val="lowerRoman"/>
      <w:lvlText w:val="%3."/>
      <w:lvlJc w:val="right"/>
      <w:pPr>
        <w:ind w:left="2160" w:hanging="180"/>
      </w:pPr>
    </w:lvl>
    <w:lvl w:ilvl="3" w:tplc="81936180" w:tentative="1">
      <w:start w:val="1"/>
      <w:numFmt w:val="decimal"/>
      <w:lvlText w:val="%4."/>
      <w:lvlJc w:val="left"/>
      <w:pPr>
        <w:ind w:left="2880" w:hanging="360"/>
      </w:pPr>
    </w:lvl>
    <w:lvl w:ilvl="4" w:tplc="81936180" w:tentative="1">
      <w:start w:val="1"/>
      <w:numFmt w:val="lowerLetter"/>
      <w:lvlText w:val="%5."/>
      <w:lvlJc w:val="left"/>
      <w:pPr>
        <w:ind w:left="3600" w:hanging="360"/>
      </w:pPr>
    </w:lvl>
    <w:lvl w:ilvl="5" w:tplc="81936180" w:tentative="1">
      <w:start w:val="1"/>
      <w:numFmt w:val="lowerRoman"/>
      <w:lvlText w:val="%6."/>
      <w:lvlJc w:val="right"/>
      <w:pPr>
        <w:ind w:left="4320" w:hanging="180"/>
      </w:pPr>
    </w:lvl>
    <w:lvl w:ilvl="6" w:tplc="81936180" w:tentative="1">
      <w:start w:val="1"/>
      <w:numFmt w:val="decimal"/>
      <w:lvlText w:val="%7."/>
      <w:lvlJc w:val="left"/>
      <w:pPr>
        <w:ind w:left="5040" w:hanging="360"/>
      </w:pPr>
    </w:lvl>
    <w:lvl w:ilvl="7" w:tplc="81936180" w:tentative="1">
      <w:start w:val="1"/>
      <w:numFmt w:val="lowerLetter"/>
      <w:lvlText w:val="%8."/>
      <w:lvlJc w:val="left"/>
      <w:pPr>
        <w:ind w:left="5760" w:hanging="360"/>
      </w:pPr>
    </w:lvl>
    <w:lvl w:ilvl="8" w:tplc="81936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5">
    <w:multiLevelType w:val="hybridMultilevel"/>
    <w:lvl w:ilvl="0" w:tplc="92778361">
      <w:start w:val="1"/>
      <w:numFmt w:val="decimal"/>
      <w:lvlText w:val="%1."/>
      <w:lvlJc w:val="left"/>
      <w:pPr>
        <w:ind w:left="720" w:hanging="360"/>
      </w:pPr>
    </w:lvl>
    <w:lvl w:ilvl="1" w:tplc="92778361" w:tentative="1">
      <w:start w:val="1"/>
      <w:numFmt w:val="lowerLetter"/>
      <w:lvlText w:val="%2."/>
      <w:lvlJc w:val="left"/>
      <w:pPr>
        <w:ind w:left="1440" w:hanging="360"/>
      </w:pPr>
    </w:lvl>
    <w:lvl w:ilvl="2" w:tplc="92778361" w:tentative="1">
      <w:start w:val="1"/>
      <w:numFmt w:val="lowerRoman"/>
      <w:lvlText w:val="%3."/>
      <w:lvlJc w:val="right"/>
      <w:pPr>
        <w:ind w:left="2160" w:hanging="180"/>
      </w:pPr>
    </w:lvl>
    <w:lvl w:ilvl="3" w:tplc="92778361" w:tentative="1">
      <w:start w:val="1"/>
      <w:numFmt w:val="decimal"/>
      <w:lvlText w:val="%4."/>
      <w:lvlJc w:val="left"/>
      <w:pPr>
        <w:ind w:left="2880" w:hanging="360"/>
      </w:pPr>
    </w:lvl>
    <w:lvl w:ilvl="4" w:tplc="92778361" w:tentative="1">
      <w:start w:val="1"/>
      <w:numFmt w:val="lowerLetter"/>
      <w:lvlText w:val="%5."/>
      <w:lvlJc w:val="left"/>
      <w:pPr>
        <w:ind w:left="3600" w:hanging="360"/>
      </w:pPr>
    </w:lvl>
    <w:lvl w:ilvl="5" w:tplc="92778361" w:tentative="1">
      <w:start w:val="1"/>
      <w:numFmt w:val="lowerRoman"/>
      <w:lvlText w:val="%6."/>
      <w:lvlJc w:val="right"/>
      <w:pPr>
        <w:ind w:left="4320" w:hanging="180"/>
      </w:pPr>
    </w:lvl>
    <w:lvl w:ilvl="6" w:tplc="92778361" w:tentative="1">
      <w:start w:val="1"/>
      <w:numFmt w:val="decimal"/>
      <w:lvlText w:val="%7."/>
      <w:lvlJc w:val="left"/>
      <w:pPr>
        <w:ind w:left="5040" w:hanging="360"/>
      </w:pPr>
    </w:lvl>
    <w:lvl w:ilvl="7" w:tplc="92778361" w:tentative="1">
      <w:start w:val="1"/>
      <w:numFmt w:val="lowerLetter"/>
      <w:lvlText w:val="%8."/>
      <w:lvlJc w:val="left"/>
      <w:pPr>
        <w:ind w:left="5760" w:hanging="360"/>
      </w:pPr>
    </w:lvl>
    <w:lvl w:ilvl="8" w:tplc="92778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4">
    <w:multiLevelType w:val="hybridMultilevel"/>
    <w:lvl w:ilvl="0" w:tplc="28022490">
      <w:start w:val="1"/>
      <w:numFmt w:val="decimal"/>
      <w:lvlText w:val="%1."/>
      <w:lvlJc w:val="left"/>
      <w:pPr>
        <w:ind w:left="720" w:hanging="360"/>
      </w:pPr>
    </w:lvl>
    <w:lvl w:ilvl="1" w:tplc="28022490" w:tentative="1">
      <w:start w:val="1"/>
      <w:numFmt w:val="lowerLetter"/>
      <w:lvlText w:val="%2."/>
      <w:lvlJc w:val="left"/>
      <w:pPr>
        <w:ind w:left="1440" w:hanging="360"/>
      </w:pPr>
    </w:lvl>
    <w:lvl w:ilvl="2" w:tplc="28022490" w:tentative="1">
      <w:start w:val="1"/>
      <w:numFmt w:val="lowerRoman"/>
      <w:lvlText w:val="%3."/>
      <w:lvlJc w:val="right"/>
      <w:pPr>
        <w:ind w:left="2160" w:hanging="180"/>
      </w:pPr>
    </w:lvl>
    <w:lvl w:ilvl="3" w:tplc="28022490" w:tentative="1">
      <w:start w:val="1"/>
      <w:numFmt w:val="decimal"/>
      <w:lvlText w:val="%4."/>
      <w:lvlJc w:val="left"/>
      <w:pPr>
        <w:ind w:left="2880" w:hanging="360"/>
      </w:pPr>
    </w:lvl>
    <w:lvl w:ilvl="4" w:tplc="28022490" w:tentative="1">
      <w:start w:val="1"/>
      <w:numFmt w:val="lowerLetter"/>
      <w:lvlText w:val="%5."/>
      <w:lvlJc w:val="left"/>
      <w:pPr>
        <w:ind w:left="3600" w:hanging="360"/>
      </w:pPr>
    </w:lvl>
    <w:lvl w:ilvl="5" w:tplc="28022490" w:tentative="1">
      <w:start w:val="1"/>
      <w:numFmt w:val="lowerRoman"/>
      <w:lvlText w:val="%6."/>
      <w:lvlJc w:val="right"/>
      <w:pPr>
        <w:ind w:left="4320" w:hanging="180"/>
      </w:pPr>
    </w:lvl>
    <w:lvl w:ilvl="6" w:tplc="28022490" w:tentative="1">
      <w:start w:val="1"/>
      <w:numFmt w:val="decimal"/>
      <w:lvlText w:val="%7."/>
      <w:lvlJc w:val="left"/>
      <w:pPr>
        <w:ind w:left="5040" w:hanging="360"/>
      </w:pPr>
    </w:lvl>
    <w:lvl w:ilvl="7" w:tplc="28022490" w:tentative="1">
      <w:start w:val="1"/>
      <w:numFmt w:val="lowerLetter"/>
      <w:lvlText w:val="%8."/>
      <w:lvlJc w:val="left"/>
      <w:pPr>
        <w:ind w:left="5760" w:hanging="360"/>
      </w:pPr>
    </w:lvl>
    <w:lvl w:ilvl="8" w:tplc="28022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3">
    <w:multiLevelType w:val="hybridMultilevel"/>
    <w:lvl w:ilvl="0" w:tplc="29252452">
      <w:start w:val="1"/>
      <w:numFmt w:val="decimal"/>
      <w:lvlText w:val="%1."/>
      <w:lvlJc w:val="left"/>
      <w:pPr>
        <w:ind w:left="720" w:hanging="360"/>
      </w:pPr>
    </w:lvl>
    <w:lvl w:ilvl="1" w:tplc="29252452" w:tentative="1">
      <w:start w:val="1"/>
      <w:numFmt w:val="lowerLetter"/>
      <w:lvlText w:val="%2."/>
      <w:lvlJc w:val="left"/>
      <w:pPr>
        <w:ind w:left="1440" w:hanging="360"/>
      </w:pPr>
    </w:lvl>
    <w:lvl w:ilvl="2" w:tplc="29252452" w:tentative="1">
      <w:start w:val="1"/>
      <w:numFmt w:val="lowerRoman"/>
      <w:lvlText w:val="%3."/>
      <w:lvlJc w:val="right"/>
      <w:pPr>
        <w:ind w:left="2160" w:hanging="180"/>
      </w:pPr>
    </w:lvl>
    <w:lvl w:ilvl="3" w:tplc="29252452" w:tentative="1">
      <w:start w:val="1"/>
      <w:numFmt w:val="decimal"/>
      <w:lvlText w:val="%4."/>
      <w:lvlJc w:val="left"/>
      <w:pPr>
        <w:ind w:left="2880" w:hanging="360"/>
      </w:pPr>
    </w:lvl>
    <w:lvl w:ilvl="4" w:tplc="29252452" w:tentative="1">
      <w:start w:val="1"/>
      <w:numFmt w:val="lowerLetter"/>
      <w:lvlText w:val="%5."/>
      <w:lvlJc w:val="left"/>
      <w:pPr>
        <w:ind w:left="3600" w:hanging="360"/>
      </w:pPr>
    </w:lvl>
    <w:lvl w:ilvl="5" w:tplc="29252452" w:tentative="1">
      <w:start w:val="1"/>
      <w:numFmt w:val="lowerRoman"/>
      <w:lvlText w:val="%6."/>
      <w:lvlJc w:val="right"/>
      <w:pPr>
        <w:ind w:left="4320" w:hanging="180"/>
      </w:pPr>
    </w:lvl>
    <w:lvl w:ilvl="6" w:tplc="29252452" w:tentative="1">
      <w:start w:val="1"/>
      <w:numFmt w:val="decimal"/>
      <w:lvlText w:val="%7."/>
      <w:lvlJc w:val="left"/>
      <w:pPr>
        <w:ind w:left="5040" w:hanging="360"/>
      </w:pPr>
    </w:lvl>
    <w:lvl w:ilvl="7" w:tplc="29252452" w:tentative="1">
      <w:start w:val="1"/>
      <w:numFmt w:val="lowerLetter"/>
      <w:lvlText w:val="%8."/>
      <w:lvlJc w:val="left"/>
      <w:pPr>
        <w:ind w:left="5760" w:hanging="360"/>
      </w:pPr>
    </w:lvl>
    <w:lvl w:ilvl="8" w:tplc="2925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2">
    <w:multiLevelType w:val="hybridMultilevel"/>
    <w:lvl w:ilvl="0" w:tplc="80046223">
      <w:start w:val="1"/>
      <w:numFmt w:val="decimal"/>
      <w:lvlText w:val="%1."/>
      <w:lvlJc w:val="left"/>
      <w:pPr>
        <w:ind w:left="720" w:hanging="360"/>
      </w:pPr>
    </w:lvl>
    <w:lvl w:ilvl="1" w:tplc="80046223" w:tentative="1">
      <w:start w:val="1"/>
      <w:numFmt w:val="lowerLetter"/>
      <w:lvlText w:val="%2."/>
      <w:lvlJc w:val="left"/>
      <w:pPr>
        <w:ind w:left="1440" w:hanging="360"/>
      </w:pPr>
    </w:lvl>
    <w:lvl w:ilvl="2" w:tplc="80046223" w:tentative="1">
      <w:start w:val="1"/>
      <w:numFmt w:val="lowerRoman"/>
      <w:lvlText w:val="%3."/>
      <w:lvlJc w:val="right"/>
      <w:pPr>
        <w:ind w:left="2160" w:hanging="180"/>
      </w:pPr>
    </w:lvl>
    <w:lvl w:ilvl="3" w:tplc="80046223" w:tentative="1">
      <w:start w:val="1"/>
      <w:numFmt w:val="decimal"/>
      <w:lvlText w:val="%4."/>
      <w:lvlJc w:val="left"/>
      <w:pPr>
        <w:ind w:left="2880" w:hanging="360"/>
      </w:pPr>
    </w:lvl>
    <w:lvl w:ilvl="4" w:tplc="80046223" w:tentative="1">
      <w:start w:val="1"/>
      <w:numFmt w:val="lowerLetter"/>
      <w:lvlText w:val="%5."/>
      <w:lvlJc w:val="left"/>
      <w:pPr>
        <w:ind w:left="3600" w:hanging="360"/>
      </w:pPr>
    </w:lvl>
    <w:lvl w:ilvl="5" w:tplc="80046223" w:tentative="1">
      <w:start w:val="1"/>
      <w:numFmt w:val="lowerRoman"/>
      <w:lvlText w:val="%6."/>
      <w:lvlJc w:val="right"/>
      <w:pPr>
        <w:ind w:left="4320" w:hanging="180"/>
      </w:pPr>
    </w:lvl>
    <w:lvl w:ilvl="6" w:tplc="80046223" w:tentative="1">
      <w:start w:val="1"/>
      <w:numFmt w:val="decimal"/>
      <w:lvlText w:val="%7."/>
      <w:lvlJc w:val="left"/>
      <w:pPr>
        <w:ind w:left="5040" w:hanging="360"/>
      </w:pPr>
    </w:lvl>
    <w:lvl w:ilvl="7" w:tplc="80046223" w:tentative="1">
      <w:start w:val="1"/>
      <w:numFmt w:val="lowerLetter"/>
      <w:lvlText w:val="%8."/>
      <w:lvlJc w:val="left"/>
      <w:pPr>
        <w:ind w:left="5760" w:hanging="360"/>
      </w:pPr>
    </w:lvl>
    <w:lvl w:ilvl="8" w:tplc="8004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1">
    <w:multiLevelType w:val="hybridMultilevel"/>
    <w:lvl w:ilvl="0" w:tplc="96703272">
      <w:start w:val="1"/>
      <w:numFmt w:val="decimal"/>
      <w:lvlText w:val="%1."/>
      <w:lvlJc w:val="left"/>
      <w:pPr>
        <w:ind w:left="720" w:hanging="360"/>
      </w:pPr>
    </w:lvl>
    <w:lvl w:ilvl="1" w:tplc="96703272" w:tentative="1">
      <w:start w:val="1"/>
      <w:numFmt w:val="lowerLetter"/>
      <w:lvlText w:val="%2."/>
      <w:lvlJc w:val="left"/>
      <w:pPr>
        <w:ind w:left="1440" w:hanging="360"/>
      </w:pPr>
    </w:lvl>
    <w:lvl w:ilvl="2" w:tplc="96703272" w:tentative="1">
      <w:start w:val="1"/>
      <w:numFmt w:val="lowerRoman"/>
      <w:lvlText w:val="%3."/>
      <w:lvlJc w:val="right"/>
      <w:pPr>
        <w:ind w:left="2160" w:hanging="180"/>
      </w:pPr>
    </w:lvl>
    <w:lvl w:ilvl="3" w:tplc="96703272" w:tentative="1">
      <w:start w:val="1"/>
      <w:numFmt w:val="decimal"/>
      <w:lvlText w:val="%4."/>
      <w:lvlJc w:val="left"/>
      <w:pPr>
        <w:ind w:left="2880" w:hanging="360"/>
      </w:pPr>
    </w:lvl>
    <w:lvl w:ilvl="4" w:tplc="96703272" w:tentative="1">
      <w:start w:val="1"/>
      <w:numFmt w:val="lowerLetter"/>
      <w:lvlText w:val="%5."/>
      <w:lvlJc w:val="left"/>
      <w:pPr>
        <w:ind w:left="3600" w:hanging="360"/>
      </w:pPr>
    </w:lvl>
    <w:lvl w:ilvl="5" w:tplc="96703272" w:tentative="1">
      <w:start w:val="1"/>
      <w:numFmt w:val="lowerRoman"/>
      <w:lvlText w:val="%6."/>
      <w:lvlJc w:val="right"/>
      <w:pPr>
        <w:ind w:left="4320" w:hanging="180"/>
      </w:pPr>
    </w:lvl>
    <w:lvl w:ilvl="6" w:tplc="96703272" w:tentative="1">
      <w:start w:val="1"/>
      <w:numFmt w:val="decimal"/>
      <w:lvlText w:val="%7."/>
      <w:lvlJc w:val="left"/>
      <w:pPr>
        <w:ind w:left="5040" w:hanging="360"/>
      </w:pPr>
    </w:lvl>
    <w:lvl w:ilvl="7" w:tplc="96703272" w:tentative="1">
      <w:start w:val="1"/>
      <w:numFmt w:val="lowerLetter"/>
      <w:lvlText w:val="%8."/>
      <w:lvlJc w:val="left"/>
      <w:pPr>
        <w:ind w:left="5760" w:hanging="360"/>
      </w:pPr>
    </w:lvl>
    <w:lvl w:ilvl="8" w:tplc="9670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0">
    <w:multiLevelType w:val="hybridMultilevel"/>
    <w:lvl w:ilvl="0" w:tplc="92790022">
      <w:start w:val="1"/>
      <w:numFmt w:val="decimal"/>
      <w:lvlText w:val="%1."/>
      <w:lvlJc w:val="left"/>
      <w:pPr>
        <w:ind w:left="720" w:hanging="360"/>
      </w:pPr>
    </w:lvl>
    <w:lvl w:ilvl="1" w:tplc="92790022" w:tentative="1">
      <w:start w:val="1"/>
      <w:numFmt w:val="lowerLetter"/>
      <w:lvlText w:val="%2."/>
      <w:lvlJc w:val="left"/>
      <w:pPr>
        <w:ind w:left="1440" w:hanging="360"/>
      </w:pPr>
    </w:lvl>
    <w:lvl w:ilvl="2" w:tplc="92790022" w:tentative="1">
      <w:start w:val="1"/>
      <w:numFmt w:val="lowerRoman"/>
      <w:lvlText w:val="%3."/>
      <w:lvlJc w:val="right"/>
      <w:pPr>
        <w:ind w:left="2160" w:hanging="180"/>
      </w:pPr>
    </w:lvl>
    <w:lvl w:ilvl="3" w:tplc="92790022" w:tentative="1">
      <w:start w:val="1"/>
      <w:numFmt w:val="decimal"/>
      <w:lvlText w:val="%4."/>
      <w:lvlJc w:val="left"/>
      <w:pPr>
        <w:ind w:left="2880" w:hanging="360"/>
      </w:pPr>
    </w:lvl>
    <w:lvl w:ilvl="4" w:tplc="92790022" w:tentative="1">
      <w:start w:val="1"/>
      <w:numFmt w:val="lowerLetter"/>
      <w:lvlText w:val="%5."/>
      <w:lvlJc w:val="left"/>
      <w:pPr>
        <w:ind w:left="3600" w:hanging="360"/>
      </w:pPr>
    </w:lvl>
    <w:lvl w:ilvl="5" w:tplc="92790022" w:tentative="1">
      <w:start w:val="1"/>
      <w:numFmt w:val="lowerRoman"/>
      <w:lvlText w:val="%6."/>
      <w:lvlJc w:val="right"/>
      <w:pPr>
        <w:ind w:left="4320" w:hanging="180"/>
      </w:pPr>
    </w:lvl>
    <w:lvl w:ilvl="6" w:tplc="92790022" w:tentative="1">
      <w:start w:val="1"/>
      <w:numFmt w:val="decimal"/>
      <w:lvlText w:val="%7."/>
      <w:lvlJc w:val="left"/>
      <w:pPr>
        <w:ind w:left="5040" w:hanging="360"/>
      </w:pPr>
    </w:lvl>
    <w:lvl w:ilvl="7" w:tplc="92790022" w:tentative="1">
      <w:start w:val="1"/>
      <w:numFmt w:val="lowerLetter"/>
      <w:lvlText w:val="%8."/>
      <w:lvlJc w:val="left"/>
      <w:pPr>
        <w:ind w:left="5760" w:hanging="360"/>
      </w:pPr>
    </w:lvl>
    <w:lvl w:ilvl="8" w:tplc="92790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9">
    <w:multiLevelType w:val="hybridMultilevel"/>
    <w:lvl w:ilvl="0" w:tplc="36642262">
      <w:start w:val="1"/>
      <w:numFmt w:val="decimal"/>
      <w:lvlText w:val="%1."/>
      <w:lvlJc w:val="left"/>
      <w:pPr>
        <w:ind w:left="720" w:hanging="360"/>
      </w:pPr>
    </w:lvl>
    <w:lvl w:ilvl="1" w:tplc="36642262" w:tentative="1">
      <w:start w:val="1"/>
      <w:numFmt w:val="lowerLetter"/>
      <w:lvlText w:val="%2."/>
      <w:lvlJc w:val="left"/>
      <w:pPr>
        <w:ind w:left="1440" w:hanging="360"/>
      </w:pPr>
    </w:lvl>
    <w:lvl w:ilvl="2" w:tplc="36642262" w:tentative="1">
      <w:start w:val="1"/>
      <w:numFmt w:val="lowerRoman"/>
      <w:lvlText w:val="%3."/>
      <w:lvlJc w:val="right"/>
      <w:pPr>
        <w:ind w:left="2160" w:hanging="180"/>
      </w:pPr>
    </w:lvl>
    <w:lvl w:ilvl="3" w:tplc="36642262" w:tentative="1">
      <w:start w:val="1"/>
      <w:numFmt w:val="decimal"/>
      <w:lvlText w:val="%4."/>
      <w:lvlJc w:val="left"/>
      <w:pPr>
        <w:ind w:left="2880" w:hanging="360"/>
      </w:pPr>
    </w:lvl>
    <w:lvl w:ilvl="4" w:tplc="36642262" w:tentative="1">
      <w:start w:val="1"/>
      <w:numFmt w:val="lowerLetter"/>
      <w:lvlText w:val="%5."/>
      <w:lvlJc w:val="left"/>
      <w:pPr>
        <w:ind w:left="3600" w:hanging="360"/>
      </w:pPr>
    </w:lvl>
    <w:lvl w:ilvl="5" w:tplc="36642262" w:tentative="1">
      <w:start w:val="1"/>
      <w:numFmt w:val="lowerRoman"/>
      <w:lvlText w:val="%6."/>
      <w:lvlJc w:val="right"/>
      <w:pPr>
        <w:ind w:left="4320" w:hanging="180"/>
      </w:pPr>
    </w:lvl>
    <w:lvl w:ilvl="6" w:tplc="36642262" w:tentative="1">
      <w:start w:val="1"/>
      <w:numFmt w:val="decimal"/>
      <w:lvlText w:val="%7."/>
      <w:lvlJc w:val="left"/>
      <w:pPr>
        <w:ind w:left="5040" w:hanging="360"/>
      </w:pPr>
    </w:lvl>
    <w:lvl w:ilvl="7" w:tplc="36642262" w:tentative="1">
      <w:start w:val="1"/>
      <w:numFmt w:val="lowerLetter"/>
      <w:lvlText w:val="%8."/>
      <w:lvlJc w:val="left"/>
      <w:pPr>
        <w:ind w:left="5760" w:hanging="360"/>
      </w:pPr>
    </w:lvl>
    <w:lvl w:ilvl="8" w:tplc="36642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8">
    <w:multiLevelType w:val="hybridMultilevel"/>
    <w:lvl w:ilvl="0" w:tplc="92613959">
      <w:start w:val="1"/>
      <w:numFmt w:val="decimal"/>
      <w:lvlText w:val="%1."/>
      <w:lvlJc w:val="left"/>
      <w:pPr>
        <w:ind w:left="720" w:hanging="360"/>
      </w:pPr>
    </w:lvl>
    <w:lvl w:ilvl="1" w:tplc="92613959" w:tentative="1">
      <w:start w:val="1"/>
      <w:numFmt w:val="lowerLetter"/>
      <w:lvlText w:val="%2."/>
      <w:lvlJc w:val="left"/>
      <w:pPr>
        <w:ind w:left="1440" w:hanging="360"/>
      </w:pPr>
    </w:lvl>
    <w:lvl w:ilvl="2" w:tplc="92613959" w:tentative="1">
      <w:start w:val="1"/>
      <w:numFmt w:val="lowerRoman"/>
      <w:lvlText w:val="%3."/>
      <w:lvlJc w:val="right"/>
      <w:pPr>
        <w:ind w:left="2160" w:hanging="180"/>
      </w:pPr>
    </w:lvl>
    <w:lvl w:ilvl="3" w:tplc="92613959" w:tentative="1">
      <w:start w:val="1"/>
      <w:numFmt w:val="decimal"/>
      <w:lvlText w:val="%4."/>
      <w:lvlJc w:val="left"/>
      <w:pPr>
        <w:ind w:left="2880" w:hanging="360"/>
      </w:pPr>
    </w:lvl>
    <w:lvl w:ilvl="4" w:tplc="92613959" w:tentative="1">
      <w:start w:val="1"/>
      <w:numFmt w:val="lowerLetter"/>
      <w:lvlText w:val="%5."/>
      <w:lvlJc w:val="left"/>
      <w:pPr>
        <w:ind w:left="3600" w:hanging="360"/>
      </w:pPr>
    </w:lvl>
    <w:lvl w:ilvl="5" w:tplc="92613959" w:tentative="1">
      <w:start w:val="1"/>
      <w:numFmt w:val="lowerRoman"/>
      <w:lvlText w:val="%6."/>
      <w:lvlJc w:val="right"/>
      <w:pPr>
        <w:ind w:left="4320" w:hanging="180"/>
      </w:pPr>
    </w:lvl>
    <w:lvl w:ilvl="6" w:tplc="92613959" w:tentative="1">
      <w:start w:val="1"/>
      <w:numFmt w:val="decimal"/>
      <w:lvlText w:val="%7."/>
      <w:lvlJc w:val="left"/>
      <w:pPr>
        <w:ind w:left="5040" w:hanging="360"/>
      </w:pPr>
    </w:lvl>
    <w:lvl w:ilvl="7" w:tplc="92613959" w:tentative="1">
      <w:start w:val="1"/>
      <w:numFmt w:val="lowerLetter"/>
      <w:lvlText w:val="%8."/>
      <w:lvlJc w:val="left"/>
      <w:pPr>
        <w:ind w:left="5760" w:hanging="360"/>
      </w:pPr>
    </w:lvl>
    <w:lvl w:ilvl="8" w:tplc="92613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7">
    <w:multiLevelType w:val="hybridMultilevel"/>
    <w:lvl w:ilvl="0" w:tplc="34885654">
      <w:start w:val="1"/>
      <w:numFmt w:val="decimal"/>
      <w:lvlText w:val="%1."/>
      <w:lvlJc w:val="left"/>
      <w:pPr>
        <w:ind w:left="720" w:hanging="360"/>
      </w:pPr>
    </w:lvl>
    <w:lvl w:ilvl="1" w:tplc="34885654" w:tentative="1">
      <w:start w:val="1"/>
      <w:numFmt w:val="lowerLetter"/>
      <w:lvlText w:val="%2."/>
      <w:lvlJc w:val="left"/>
      <w:pPr>
        <w:ind w:left="1440" w:hanging="360"/>
      </w:pPr>
    </w:lvl>
    <w:lvl w:ilvl="2" w:tplc="34885654" w:tentative="1">
      <w:start w:val="1"/>
      <w:numFmt w:val="lowerRoman"/>
      <w:lvlText w:val="%3."/>
      <w:lvlJc w:val="right"/>
      <w:pPr>
        <w:ind w:left="2160" w:hanging="180"/>
      </w:pPr>
    </w:lvl>
    <w:lvl w:ilvl="3" w:tplc="34885654" w:tentative="1">
      <w:start w:val="1"/>
      <w:numFmt w:val="decimal"/>
      <w:lvlText w:val="%4."/>
      <w:lvlJc w:val="left"/>
      <w:pPr>
        <w:ind w:left="2880" w:hanging="360"/>
      </w:pPr>
    </w:lvl>
    <w:lvl w:ilvl="4" w:tplc="34885654" w:tentative="1">
      <w:start w:val="1"/>
      <w:numFmt w:val="lowerLetter"/>
      <w:lvlText w:val="%5."/>
      <w:lvlJc w:val="left"/>
      <w:pPr>
        <w:ind w:left="3600" w:hanging="360"/>
      </w:pPr>
    </w:lvl>
    <w:lvl w:ilvl="5" w:tplc="34885654" w:tentative="1">
      <w:start w:val="1"/>
      <w:numFmt w:val="lowerRoman"/>
      <w:lvlText w:val="%6."/>
      <w:lvlJc w:val="right"/>
      <w:pPr>
        <w:ind w:left="4320" w:hanging="180"/>
      </w:pPr>
    </w:lvl>
    <w:lvl w:ilvl="6" w:tplc="34885654" w:tentative="1">
      <w:start w:val="1"/>
      <w:numFmt w:val="decimal"/>
      <w:lvlText w:val="%7."/>
      <w:lvlJc w:val="left"/>
      <w:pPr>
        <w:ind w:left="5040" w:hanging="360"/>
      </w:pPr>
    </w:lvl>
    <w:lvl w:ilvl="7" w:tplc="34885654" w:tentative="1">
      <w:start w:val="1"/>
      <w:numFmt w:val="lowerLetter"/>
      <w:lvlText w:val="%8."/>
      <w:lvlJc w:val="left"/>
      <w:pPr>
        <w:ind w:left="5760" w:hanging="360"/>
      </w:pPr>
    </w:lvl>
    <w:lvl w:ilvl="8" w:tplc="34885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6">
    <w:multiLevelType w:val="hybridMultilevel"/>
    <w:lvl w:ilvl="0" w:tplc="86048884">
      <w:start w:val="1"/>
      <w:numFmt w:val="decimal"/>
      <w:lvlText w:val="%1."/>
      <w:lvlJc w:val="left"/>
      <w:pPr>
        <w:ind w:left="720" w:hanging="360"/>
      </w:pPr>
    </w:lvl>
    <w:lvl w:ilvl="1" w:tplc="86048884" w:tentative="1">
      <w:start w:val="1"/>
      <w:numFmt w:val="lowerLetter"/>
      <w:lvlText w:val="%2."/>
      <w:lvlJc w:val="left"/>
      <w:pPr>
        <w:ind w:left="1440" w:hanging="360"/>
      </w:pPr>
    </w:lvl>
    <w:lvl w:ilvl="2" w:tplc="86048884" w:tentative="1">
      <w:start w:val="1"/>
      <w:numFmt w:val="lowerRoman"/>
      <w:lvlText w:val="%3."/>
      <w:lvlJc w:val="right"/>
      <w:pPr>
        <w:ind w:left="2160" w:hanging="180"/>
      </w:pPr>
    </w:lvl>
    <w:lvl w:ilvl="3" w:tplc="86048884" w:tentative="1">
      <w:start w:val="1"/>
      <w:numFmt w:val="decimal"/>
      <w:lvlText w:val="%4."/>
      <w:lvlJc w:val="left"/>
      <w:pPr>
        <w:ind w:left="2880" w:hanging="360"/>
      </w:pPr>
    </w:lvl>
    <w:lvl w:ilvl="4" w:tplc="86048884" w:tentative="1">
      <w:start w:val="1"/>
      <w:numFmt w:val="lowerLetter"/>
      <w:lvlText w:val="%5."/>
      <w:lvlJc w:val="left"/>
      <w:pPr>
        <w:ind w:left="3600" w:hanging="360"/>
      </w:pPr>
    </w:lvl>
    <w:lvl w:ilvl="5" w:tplc="86048884" w:tentative="1">
      <w:start w:val="1"/>
      <w:numFmt w:val="lowerRoman"/>
      <w:lvlText w:val="%6."/>
      <w:lvlJc w:val="right"/>
      <w:pPr>
        <w:ind w:left="4320" w:hanging="180"/>
      </w:pPr>
    </w:lvl>
    <w:lvl w:ilvl="6" w:tplc="86048884" w:tentative="1">
      <w:start w:val="1"/>
      <w:numFmt w:val="decimal"/>
      <w:lvlText w:val="%7."/>
      <w:lvlJc w:val="left"/>
      <w:pPr>
        <w:ind w:left="5040" w:hanging="360"/>
      </w:pPr>
    </w:lvl>
    <w:lvl w:ilvl="7" w:tplc="86048884" w:tentative="1">
      <w:start w:val="1"/>
      <w:numFmt w:val="lowerLetter"/>
      <w:lvlText w:val="%8."/>
      <w:lvlJc w:val="left"/>
      <w:pPr>
        <w:ind w:left="5760" w:hanging="360"/>
      </w:pPr>
    </w:lvl>
    <w:lvl w:ilvl="8" w:tplc="8604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5">
    <w:multiLevelType w:val="hybridMultilevel"/>
    <w:lvl w:ilvl="0" w:tplc="75848193">
      <w:start w:val="1"/>
      <w:numFmt w:val="decimal"/>
      <w:lvlText w:val="%1."/>
      <w:lvlJc w:val="left"/>
      <w:pPr>
        <w:ind w:left="720" w:hanging="360"/>
      </w:pPr>
    </w:lvl>
    <w:lvl w:ilvl="1" w:tplc="75848193" w:tentative="1">
      <w:start w:val="1"/>
      <w:numFmt w:val="lowerLetter"/>
      <w:lvlText w:val="%2."/>
      <w:lvlJc w:val="left"/>
      <w:pPr>
        <w:ind w:left="1440" w:hanging="360"/>
      </w:pPr>
    </w:lvl>
    <w:lvl w:ilvl="2" w:tplc="75848193" w:tentative="1">
      <w:start w:val="1"/>
      <w:numFmt w:val="lowerRoman"/>
      <w:lvlText w:val="%3."/>
      <w:lvlJc w:val="right"/>
      <w:pPr>
        <w:ind w:left="2160" w:hanging="180"/>
      </w:pPr>
    </w:lvl>
    <w:lvl w:ilvl="3" w:tplc="75848193" w:tentative="1">
      <w:start w:val="1"/>
      <w:numFmt w:val="decimal"/>
      <w:lvlText w:val="%4."/>
      <w:lvlJc w:val="left"/>
      <w:pPr>
        <w:ind w:left="2880" w:hanging="360"/>
      </w:pPr>
    </w:lvl>
    <w:lvl w:ilvl="4" w:tplc="75848193" w:tentative="1">
      <w:start w:val="1"/>
      <w:numFmt w:val="lowerLetter"/>
      <w:lvlText w:val="%5."/>
      <w:lvlJc w:val="left"/>
      <w:pPr>
        <w:ind w:left="3600" w:hanging="360"/>
      </w:pPr>
    </w:lvl>
    <w:lvl w:ilvl="5" w:tplc="75848193" w:tentative="1">
      <w:start w:val="1"/>
      <w:numFmt w:val="lowerRoman"/>
      <w:lvlText w:val="%6."/>
      <w:lvlJc w:val="right"/>
      <w:pPr>
        <w:ind w:left="4320" w:hanging="180"/>
      </w:pPr>
    </w:lvl>
    <w:lvl w:ilvl="6" w:tplc="75848193" w:tentative="1">
      <w:start w:val="1"/>
      <w:numFmt w:val="decimal"/>
      <w:lvlText w:val="%7."/>
      <w:lvlJc w:val="left"/>
      <w:pPr>
        <w:ind w:left="5040" w:hanging="360"/>
      </w:pPr>
    </w:lvl>
    <w:lvl w:ilvl="7" w:tplc="75848193" w:tentative="1">
      <w:start w:val="1"/>
      <w:numFmt w:val="lowerLetter"/>
      <w:lvlText w:val="%8."/>
      <w:lvlJc w:val="left"/>
      <w:pPr>
        <w:ind w:left="5760" w:hanging="360"/>
      </w:pPr>
    </w:lvl>
    <w:lvl w:ilvl="8" w:tplc="75848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4">
    <w:multiLevelType w:val="hybridMultilevel"/>
    <w:lvl w:ilvl="0" w:tplc="10635258">
      <w:start w:val="1"/>
      <w:numFmt w:val="decimal"/>
      <w:lvlText w:val="%1."/>
      <w:lvlJc w:val="left"/>
      <w:pPr>
        <w:ind w:left="720" w:hanging="360"/>
      </w:pPr>
    </w:lvl>
    <w:lvl w:ilvl="1" w:tplc="10635258" w:tentative="1">
      <w:start w:val="1"/>
      <w:numFmt w:val="lowerLetter"/>
      <w:lvlText w:val="%2."/>
      <w:lvlJc w:val="left"/>
      <w:pPr>
        <w:ind w:left="1440" w:hanging="360"/>
      </w:pPr>
    </w:lvl>
    <w:lvl w:ilvl="2" w:tplc="10635258" w:tentative="1">
      <w:start w:val="1"/>
      <w:numFmt w:val="lowerRoman"/>
      <w:lvlText w:val="%3."/>
      <w:lvlJc w:val="right"/>
      <w:pPr>
        <w:ind w:left="2160" w:hanging="180"/>
      </w:pPr>
    </w:lvl>
    <w:lvl w:ilvl="3" w:tplc="10635258" w:tentative="1">
      <w:start w:val="1"/>
      <w:numFmt w:val="decimal"/>
      <w:lvlText w:val="%4."/>
      <w:lvlJc w:val="left"/>
      <w:pPr>
        <w:ind w:left="2880" w:hanging="360"/>
      </w:pPr>
    </w:lvl>
    <w:lvl w:ilvl="4" w:tplc="10635258" w:tentative="1">
      <w:start w:val="1"/>
      <w:numFmt w:val="lowerLetter"/>
      <w:lvlText w:val="%5."/>
      <w:lvlJc w:val="left"/>
      <w:pPr>
        <w:ind w:left="3600" w:hanging="360"/>
      </w:pPr>
    </w:lvl>
    <w:lvl w:ilvl="5" w:tplc="10635258" w:tentative="1">
      <w:start w:val="1"/>
      <w:numFmt w:val="lowerRoman"/>
      <w:lvlText w:val="%6."/>
      <w:lvlJc w:val="right"/>
      <w:pPr>
        <w:ind w:left="4320" w:hanging="180"/>
      </w:pPr>
    </w:lvl>
    <w:lvl w:ilvl="6" w:tplc="10635258" w:tentative="1">
      <w:start w:val="1"/>
      <w:numFmt w:val="decimal"/>
      <w:lvlText w:val="%7."/>
      <w:lvlJc w:val="left"/>
      <w:pPr>
        <w:ind w:left="5040" w:hanging="360"/>
      </w:pPr>
    </w:lvl>
    <w:lvl w:ilvl="7" w:tplc="10635258" w:tentative="1">
      <w:start w:val="1"/>
      <w:numFmt w:val="lowerLetter"/>
      <w:lvlText w:val="%8."/>
      <w:lvlJc w:val="left"/>
      <w:pPr>
        <w:ind w:left="5760" w:hanging="360"/>
      </w:pPr>
    </w:lvl>
    <w:lvl w:ilvl="8" w:tplc="10635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3">
    <w:multiLevelType w:val="hybridMultilevel"/>
    <w:lvl w:ilvl="0" w:tplc="66932271">
      <w:start w:val="1"/>
      <w:numFmt w:val="decimal"/>
      <w:lvlText w:val="%1."/>
      <w:lvlJc w:val="left"/>
      <w:pPr>
        <w:ind w:left="720" w:hanging="360"/>
      </w:pPr>
    </w:lvl>
    <w:lvl w:ilvl="1" w:tplc="66932271" w:tentative="1">
      <w:start w:val="1"/>
      <w:numFmt w:val="lowerLetter"/>
      <w:lvlText w:val="%2."/>
      <w:lvlJc w:val="left"/>
      <w:pPr>
        <w:ind w:left="1440" w:hanging="360"/>
      </w:pPr>
    </w:lvl>
    <w:lvl w:ilvl="2" w:tplc="66932271" w:tentative="1">
      <w:start w:val="1"/>
      <w:numFmt w:val="lowerRoman"/>
      <w:lvlText w:val="%3."/>
      <w:lvlJc w:val="right"/>
      <w:pPr>
        <w:ind w:left="2160" w:hanging="180"/>
      </w:pPr>
    </w:lvl>
    <w:lvl w:ilvl="3" w:tplc="66932271" w:tentative="1">
      <w:start w:val="1"/>
      <w:numFmt w:val="decimal"/>
      <w:lvlText w:val="%4."/>
      <w:lvlJc w:val="left"/>
      <w:pPr>
        <w:ind w:left="2880" w:hanging="360"/>
      </w:pPr>
    </w:lvl>
    <w:lvl w:ilvl="4" w:tplc="66932271" w:tentative="1">
      <w:start w:val="1"/>
      <w:numFmt w:val="lowerLetter"/>
      <w:lvlText w:val="%5."/>
      <w:lvlJc w:val="left"/>
      <w:pPr>
        <w:ind w:left="3600" w:hanging="360"/>
      </w:pPr>
    </w:lvl>
    <w:lvl w:ilvl="5" w:tplc="66932271" w:tentative="1">
      <w:start w:val="1"/>
      <w:numFmt w:val="lowerRoman"/>
      <w:lvlText w:val="%6."/>
      <w:lvlJc w:val="right"/>
      <w:pPr>
        <w:ind w:left="4320" w:hanging="180"/>
      </w:pPr>
    </w:lvl>
    <w:lvl w:ilvl="6" w:tplc="66932271" w:tentative="1">
      <w:start w:val="1"/>
      <w:numFmt w:val="decimal"/>
      <w:lvlText w:val="%7."/>
      <w:lvlJc w:val="left"/>
      <w:pPr>
        <w:ind w:left="5040" w:hanging="360"/>
      </w:pPr>
    </w:lvl>
    <w:lvl w:ilvl="7" w:tplc="66932271" w:tentative="1">
      <w:start w:val="1"/>
      <w:numFmt w:val="lowerLetter"/>
      <w:lvlText w:val="%8."/>
      <w:lvlJc w:val="left"/>
      <w:pPr>
        <w:ind w:left="5760" w:hanging="360"/>
      </w:pPr>
    </w:lvl>
    <w:lvl w:ilvl="8" w:tplc="66932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2">
    <w:multiLevelType w:val="hybridMultilevel"/>
    <w:lvl w:ilvl="0" w:tplc="77837706">
      <w:start w:val="1"/>
      <w:numFmt w:val="decimal"/>
      <w:lvlText w:val="%1."/>
      <w:lvlJc w:val="left"/>
      <w:pPr>
        <w:ind w:left="720" w:hanging="360"/>
      </w:pPr>
    </w:lvl>
    <w:lvl w:ilvl="1" w:tplc="77837706" w:tentative="1">
      <w:start w:val="1"/>
      <w:numFmt w:val="lowerLetter"/>
      <w:lvlText w:val="%2."/>
      <w:lvlJc w:val="left"/>
      <w:pPr>
        <w:ind w:left="1440" w:hanging="360"/>
      </w:pPr>
    </w:lvl>
    <w:lvl w:ilvl="2" w:tplc="77837706" w:tentative="1">
      <w:start w:val="1"/>
      <w:numFmt w:val="lowerRoman"/>
      <w:lvlText w:val="%3."/>
      <w:lvlJc w:val="right"/>
      <w:pPr>
        <w:ind w:left="2160" w:hanging="180"/>
      </w:pPr>
    </w:lvl>
    <w:lvl w:ilvl="3" w:tplc="77837706" w:tentative="1">
      <w:start w:val="1"/>
      <w:numFmt w:val="decimal"/>
      <w:lvlText w:val="%4."/>
      <w:lvlJc w:val="left"/>
      <w:pPr>
        <w:ind w:left="2880" w:hanging="360"/>
      </w:pPr>
    </w:lvl>
    <w:lvl w:ilvl="4" w:tplc="77837706" w:tentative="1">
      <w:start w:val="1"/>
      <w:numFmt w:val="lowerLetter"/>
      <w:lvlText w:val="%5."/>
      <w:lvlJc w:val="left"/>
      <w:pPr>
        <w:ind w:left="3600" w:hanging="360"/>
      </w:pPr>
    </w:lvl>
    <w:lvl w:ilvl="5" w:tplc="77837706" w:tentative="1">
      <w:start w:val="1"/>
      <w:numFmt w:val="lowerRoman"/>
      <w:lvlText w:val="%6."/>
      <w:lvlJc w:val="right"/>
      <w:pPr>
        <w:ind w:left="4320" w:hanging="180"/>
      </w:pPr>
    </w:lvl>
    <w:lvl w:ilvl="6" w:tplc="77837706" w:tentative="1">
      <w:start w:val="1"/>
      <w:numFmt w:val="decimal"/>
      <w:lvlText w:val="%7."/>
      <w:lvlJc w:val="left"/>
      <w:pPr>
        <w:ind w:left="5040" w:hanging="360"/>
      </w:pPr>
    </w:lvl>
    <w:lvl w:ilvl="7" w:tplc="77837706" w:tentative="1">
      <w:start w:val="1"/>
      <w:numFmt w:val="lowerLetter"/>
      <w:lvlText w:val="%8."/>
      <w:lvlJc w:val="left"/>
      <w:pPr>
        <w:ind w:left="5760" w:hanging="360"/>
      </w:pPr>
    </w:lvl>
    <w:lvl w:ilvl="8" w:tplc="7783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1">
    <w:multiLevelType w:val="hybridMultilevel"/>
    <w:lvl w:ilvl="0" w:tplc="59190776">
      <w:start w:val="1"/>
      <w:numFmt w:val="decimal"/>
      <w:lvlText w:val="%1."/>
      <w:lvlJc w:val="left"/>
      <w:pPr>
        <w:ind w:left="720" w:hanging="360"/>
      </w:pPr>
    </w:lvl>
    <w:lvl w:ilvl="1" w:tplc="59190776" w:tentative="1">
      <w:start w:val="1"/>
      <w:numFmt w:val="lowerLetter"/>
      <w:lvlText w:val="%2."/>
      <w:lvlJc w:val="left"/>
      <w:pPr>
        <w:ind w:left="1440" w:hanging="360"/>
      </w:pPr>
    </w:lvl>
    <w:lvl w:ilvl="2" w:tplc="59190776" w:tentative="1">
      <w:start w:val="1"/>
      <w:numFmt w:val="lowerRoman"/>
      <w:lvlText w:val="%3."/>
      <w:lvlJc w:val="right"/>
      <w:pPr>
        <w:ind w:left="2160" w:hanging="180"/>
      </w:pPr>
    </w:lvl>
    <w:lvl w:ilvl="3" w:tplc="59190776" w:tentative="1">
      <w:start w:val="1"/>
      <w:numFmt w:val="decimal"/>
      <w:lvlText w:val="%4."/>
      <w:lvlJc w:val="left"/>
      <w:pPr>
        <w:ind w:left="2880" w:hanging="360"/>
      </w:pPr>
    </w:lvl>
    <w:lvl w:ilvl="4" w:tplc="59190776" w:tentative="1">
      <w:start w:val="1"/>
      <w:numFmt w:val="lowerLetter"/>
      <w:lvlText w:val="%5."/>
      <w:lvlJc w:val="left"/>
      <w:pPr>
        <w:ind w:left="3600" w:hanging="360"/>
      </w:pPr>
    </w:lvl>
    <w:lvl w:ilvl="5" w:tplc="59190776" w:tentative="1">
      <w:start w:val="1"/>
      <w:numFmt w:val="lowerRoman"/>
      <w:lvlText w:val="%6."/>
      <w:lvlJc w:val="right"/>
      <w:pPr>
        <w:ind w:left="4320" w:hanging="180"/>
      </w:pPr>
    </w:lvl>
    <w:lvl w:ilvl="6" w:tplc="59190776" w:tentative="1">
      <w:start w:val="1"/>
      <w:numFmt w:val="decimal"/>
      <w:lvlText w:val="%7."/>
      <w:lvlJc w:val="left"/>
      <w:pPr>
        <w:ind w:left="5040" w:hanging="360"/>
      </w:pPr>
    </w:lvl>
    <w:lvl w:ilvl="7" w:tplc="59190776" w:tentative="1">
      <w:start w:val="1"/>
      <w:numFmt w:val="lowerLetter"/>
      <w:lvlText w:val="%8."/>
      <w:lvlJc w:val="left"/>
      <w:pPr>
        <w:ind w:left="5760" w:hanging="360"/>
      </w:pPr>
    </w:lvl>
    <w:lvl w:ilvl="8" w:tplc="5919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0">
    <w:multiLevelType w:val="hybridMultilevel"/>
    <w:lvl w:ilvl="0" w:tplc="56696932">
      <w:start w:val="1"/>
      <w:numFmt w:val="decimal"/>
      <w:lvlText w:val="%1."/>
      <w:lvlJc w:val="left"/>
      <w:pPr>
        <w:ind w:left="720" w:hanging="360"/>
      </w:pPr>
    </w:lvl>
    <w:lvl w:ilvl="1" w:tplc="56696932" w:tentative="1">
      <w:start w:val="1"/>
      <w:numFmt w:val="lowerLetter"/>
      <w:lvlText w:val="%2."/>
      <w:lvlJc w:val="left"/>
      <w:pPr>
        <w:ind w:left="1440" w:hanging="360"/>
      </w:pPr>
    </w:lvl>
    <w:lvl w:ilvl="2" w:tplc="56696932" w:tentative="1">
      <w:start w:val="1"/>
      <w:numFmt w:val="lowerRoman"/>
      <w:lvlText w:val="%3."/>
      <w:lvlJc w:val="right"/>
      <w:pPr>
        <w:ind w:left="2160" w:hanging="180"/>
      </w:pPr>
    </w:lvl>
    <w:lvl w:ilvl="3" w:tplc="56696932" w:tentative="1">
      <w:start w:val="1"/>
      <w:numFmt w:val="decimal"/>
      <w:lvlText w:val="%4."/>
      <w:lvlJc w:val="left"/>
      <w:pPr>
        <w:ind w:left="2880" w:hanging="360"/>
      </w:pPr>
    </w:lvl>
    <w:lvl w:ilvl="4" w:tplc="56696932" w:tentative="1">
      <w:start w:val="1"/>
      <w:numFmt w:val="lowerLetter"/>
      <w:lvlText w:val="%5."/>
      <w:lvlJc w:val="left"/>
      <w:pPr>
        <w:ind w:left="3600" w:hanging="360"/>
      </w:pPr>
    </w:lvl>
    <w:lvl w:ilvl="5" w:tplc="56696932" w:tentative="1">
      <w:start w:val="1"/>
      <w:numFmt w:val="lowerRoman"/>
      <w:lvlText w:val="%6."/>
      <w:lvlJc w:val="right"/>
      <w:pPr>
        <w:ind w:left="4320" w:hanging="180"/>
      </w:pPr>
    </w:lvl>
    <w:lvl w:ilvl="6" w:tplc="56696932" w:tentative="1">
      <w:start w:val="1"/>
      <w:numFmt w:val="decimal"/>
      <w:lvlText w:val="%7."/>
      <w:lvlJc w:val="left"/>
      <w:pPr>
        <w:ind w:left="5040" w:hanging="360"/>
      </w:pPr>
    </w:lvl>
    <w:lvl w:ilvl="7" w:tplc="56696932" w:tentative="1">
      <w:start w:val="1"/>
      <w:numFmt w:val="lowerLetter"/>
      <w:lvlText w:val="%8."/>
      <w:lvlJc w:val="left"/>
      <w:pPr>
        <w:ind w:left="5760" w:hanging="360"/>
      </w:pPr>
    </w:lvl>
    <w:lvl w:ilvl="8" w:tplc="5669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9">
    <w:multiLevelType w:val="hybridMultilevel"/>
    <w:lvl w:ilvl="0" w:tplc="25858836">
      <w:start w:val="1"/>
      <w:numFmt w:val="decimal"/>
      <w:lvlText w:val="%1."/>
      <w:lvlJc w:val="left"/>
      <w:pPr>
        <w:ind w:left="720" w:hanging="360"/>
      </w:pPr>
    </w:lvl>
    <w:lvl w:ilvl="1" w:tplc="25858836" w:tentative="1">
      <w:start w:val="1"/>
      <w:numFmt w:val="lowerLetter"/>
      <w:lvlText w:val="%2."/>
      <w:lvlJc w:val="left"/>
      <w:pPr>
        <w:ind w:left="1440" w:hanging="360"/>
      </w:pPr>
    </w:lvl>
    <w:lvl w:ilvl="2" w:tplc="25858836" w:tentative="1">
      <w:start w:val="1"/>
      <w:numFmt w:val="lowerRoman"/>
      <w:lvlText w:val="%3."/>
      <w:lvlJc w:val="right"/>
      <w:pPr>
        <w:ind w:left="2160" w:hanging="180"/>
      </w:pPr>
    </w:lvl>
    <w:lvl w:ilvl="3" w:tplc="25858836" w:tentative="1">
      <w:start w:val="1"/>
      <w:numFmt w:val="decimal"/>
      <w:lvlText w:val="%4."/>
      <w:lvlJc w:val="left"/>
      <w:pPr>
        <w:ind w:left="2880" w:hanging="360"/>
      </w:pPr>
    </w:lvl>
    <w:lvl w:ilvl="4" w:tplc="25858836" w:tentative="1">
      <w:start w:val="1"/>
      <w:numFmt w:val="lowerLetter"/>
      <w:lvlText w:val="%5."/>
      <w:lvlJc w:val="left"/>
      <w:pPr>
        <w:ind w:left="3600" w:hanging="360"/>
      </w:pPr>
    </w:lvl>
    <w:lvl w:ilvl="5" w:tplc="25858836" w:tentative="1">
      <w:start w:val="1"/>
      <w:numFmt w:val="lowerRoman"/>
      <w:lvlText w:val="%6."/>
      <w:lvlJc w:val="right"/>
      <w:pPr>
        <w:ind w:left="4320" w:hanging="180"/>
      </w:pPr>
    </w:lvl>
    <w:lvl w:ilvl="6" w:tplc="25858836" w:tentative="1">
      <w:start w:val="1"/>
      <w:numFmt w:val="decimal"/>
      <w:lvlText w:val="%7."/>
      <w:lvlJc w:val="left"/>
      <w:pPr>
        <w:ind w:left="5040" w:hanging="360"/>
      </w:pPr>
    </w:lvl>
    <w:lvl w:ilvl="7" w:tplc="25858836" w:tentative="1">
      <w:start w:val="1"/>
      <w:numFmt w:val="lowerLetter"/>
      <w:lvlText w:val="%8."/>
      <w:lvlJc w:val="left"/>
      <w:pPr>
        <w:ind w:left="5760" w:hanging="360"/>
      </w:pPr>
    </w:lvl>
    <w:lvl w:ilvl="8" w:tplc="25858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8">
    <w:multiLevelType w:val="hybridMultilevel"/>
    <w:lvl w:ilvl="0" w:tplc="49785946">
      <w:start w:val="1"/>
      <w:numFmt w:val="decimal"/>
      <w:lvlText w:val="%1."/>
      <w:lvlJc w:val="left"/>
      <w:pPr>
        <w:ind w:left="720" w:hanging="360"/>
      </w:pPr>
    </w:lvl>
    <w:lvl w:ilvl="1" w:tplc="49785946" w:tentative="1">
      <w:start w:val="1"/>
      <w:numFmt w:val="lowerLetter"/>
      <w:lvlText w:val="%2."/>
      <w:lvlJc w:val="left"/>
      <w:pPr>
        <w:ind w:left="1440" w:hanging="360"/>
      </w:pPr>
    </w:lvl>
    <w:lvl w:ilvl="2" w:tplc="49785946" w:tentative="1">
      <w:start w:val="1"/>
      <w:numFmt w:val="lowerRoman"/>
      <w:lvlText w:val="%3."/>
      <w:lvlJc w:val="right"/>
      <w:pPr>
        <w:ind w:left="2160" w:hanging="180"/>
      </w:pPr>
    </w:lvl>
    <w:lvl w:ilvl="3" w:tplc="49785946" w:tentative="1">
      <w:start w:val="1"/>
      <w:numFmt w:val="decimal"/>
      <w:lvlText w:val="%4."/>
      <w:lvlJc w:val="left"/>
      <w:pPr>
        <w:ind w:left="2880" w:hanging="360"/>
      </w:pPr>
    </w:lvl>
    <w:lvl w:ilvl="4" w:tplc="49785946" w:tentative="1">
      <w:start w:val="1"/>
      <w:numFmt w:val="lowerLetter"/>
      <w:lvlText w:val="%5."/>
      <w:lvlJc w:val="left"/>
      <w:pPr>
        <w:ind w:left="3600" w:hanging="360"/>
      </w:pPr>
    </w:lvl>
    <w:lvl w:ilvl="5" w:tplc="49785946" w:tentative="1">
      <w:start w:val="1"/>
      <w:numFmt w:val="lowerRoman"/>
      <w:lvlText w:val="%6."/>
      <w:lvlJc w:val="right"/>
      <w:pPr>
        <w:ind w:left="4320" w:hanging="180"/>
      </w:pPr>
    </w:lvl>
    <w:lvl w:ilvl="6" w:tplc="49785946" w:tentative="1">
      <w:start w:val="1"/>
      <w:numFmt w:val="decimal"/>
      <w:lvlText w:val="%7."/>
      <w:lvlJc w:val="left"/>
      <w:pPr>
        <w:ind w:left="5040" w:hanging="360"/>
      </w:pPr>
    </w:lvl>
    <w:lvl w:ilvl="7" w:tplc="49785946" w:tentative="1">
      <w:start w:val="1"/>
      <w:numFmt w:val="lowerLetter"/>
      <w:lvlText w:val="%8."/>
      <w:lvlJc w:val="left"/>
      <w:pPr>
        <w:ind w:left="5760" w:hanging="360"/>
      </w:pPr>
    </w:lvl>
    <w:lvl w:ilvl="8" w:tplc="4978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7">
    <w:multiLevelType w:val="hybridMultilevel"/>
    <w:lvl w:ilvl="0" w:tplc="92010171">
      <w:start w:val="1"/>
      <w:numFmt w:val="decimal"/>
      <w:lvlText w:val="%1."/>
      <w:lvlJc w:val="left"/>
      <w:pPr>
        <w:ind w:left="720" w:hanging="360"/>
      </w:pPr>
    </w:lvl>
    <w:lvl w:ilvl="1" w:tplc="92010171" w:tentative="1">
      <w:start w:val="1"/>
      <w:numFmt w:val="lowerLetter"/>
      <w:lvlText w:val="%2."/>
      <w:lvlJc w:val="left"/>
      <w:pPr>
        <w:ind w:left="1440" w:hanging="360"/>
      </w:pPr>
    </w:lvl>
    <w:lvl w:ilvl="2" w:tplc="92010171" w:tentative="1">
      <w:start w:val="1"/>
      <w:numFmt w:val="lowerRoman"/>
      <w:lvlText w:val="%3."/>
      <w:lvlJc w:val="right"/>
      <w:pPr>
        <w:ind w:left="2160" w:hanging="180"/>
      </w:pPr>
    </w:lvl>
    <w:lvl w:ilvl="3" w:tplc="92010171" w:tentative="1">
      <w:start w:val="1"/>
      <w:numFmt w:val="decimal"/>
      <w:lvlText w:val="%4."/>
      <w:lvlJc w:val="left"/>
      <w:pPr>
        <w:ind w:left="2880" w:hanging="360"/>
      </w:pPr>
    </w:lvl>
    <w:lvl w:ilvl="4" w:tplc="92010171" w:tentative="1">
      <w:start w:val="1"/>
      <w:numFmt w:val="lowerLetter"/>
      <w:lvlText w:val="%5."/>
      <w:lvlJc w:val="left"/>
      <w:pPr>
        <w:ind w:left="3600" w:hanging="360"/>
      </w:pPr>
    </w:lvl>
    <w:lvl w:ilvl="5" w:tplc="92010171" w:tentative="1">
      <w:start w:val="1"/>
      <w:numFmt w:val="lowerRoman"/>
      <w:lvlText w:val="%6."/>
      <w:lvlJc w:val="right"/>
      <w:pPr>
        <w:ind w:left="4320" w:hanging="180"/>
      </w:pPr>
    </w:lvl>
    <w:lvl w:ilvl="6" w:tplc="92010171" w:tentative="1">
      <w:start w:val="1"/>
      <w:numFmt w:val="decimal"/>
      <w:lvlText w:val="%7."/>
      <w:lvlJc w:val="left"/>
      <w:pPr>
        <w:ind w:left="5040" w:hanging="360"/>
      </w:pPr>
    </w:lvl>
    <w:lvl w:ilvl="7" w:tplc="92010171" w:tentative="1">
      <w:start w:val="1"/>
      <w:numFmt w:val="lowerLetter"/>
      <w:lvlText w:val="%8."/>
      <w:lvlJc w:val="left"/>
      <w:pPr>
        <w:ind w:left="5760" w:hanging="360"/>
      </w:pPr>
    </w:lvl>
    <w:lvl w:ilvl="8" w:tplc="92010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6">
    <w:multiLevelType w:val="hybridMultilevel"/>
    <w:lvl w:ilvl="0" w:tplc="13672477">
      <w:start w:val="1"/>
      <w:numFmt w:val="decimal"/>
      <w:lvlText w:val="%1."/>
      <w:lvlJc w:val="left"/>
      <w:pPr>
        <w:ind w:left="720" w:hanging="360"/>
      </w:pPr>
    </w:lvl>
    <w:lvl w:ilvl="1" w:tplc="13672477" w:tentative="1">
      <w:start w:val="1"/>
      <w:numFmt w:val="lowerLetter"/>
      <w:lvlText w:val="%2."/>
      <w:lvlJc w:val="left"/>
      <w:pPr>
        <w:ind w:left="1440" w:hanging="360"/>
      </w:pPr>
    </w:lvl>
    <w:lvl w:ilvl="2" w:tplc="13672477" w:tentative="1">
      <w:start w:val="1"/>
      <w:numFmt w:val="lowerRoman"/>
      <w:lvlText w:val="%3."/>
      <w:lvlJc w:val="right"/>
      <w:pPr>
        <w:ind w:left="2160" w:hanging="180"/>
      </w:pPr>
    </w:lvl>
    <w:lvl w:ilvl="3" w:tplc="13672477" w:tentative="1">
      <w:start w:val="1"/>
      <w:numFmt w:val="decimal"/>
      <w:lvlText w:val="%4."/>
      <w:lvlJc w:val="left"/>
      <w:pPr>
        <w:ind w:left="2880" w:hanging="360"/>
      </w:pPr>
    </w:lvl>
    <w:lvl w:ilvl="4" w:tplc="13672477" w:tentative="1">
      <w:start w:val="1"/>
      <w:numFmt w:val="lowerLetter"/>
      <w:lvlText w:val="%5."/>
      <w:lvlJc w:val="left"/>
      <w:pPr>
        <w:ind w:left="3600" w:hanging="360"/>
      </w:pPr>
    </w:lvl>
    <w:lvl w:ilvl="5" w:tplc="13672477" w:tentative="1">
      <w:start w:val="1"/>
      <w:numFmt w:val="lowerRoman"/>
      <w:lvlText w:val="%6."/>
      <w:lvlJc w:val="right"/>
      <w:pPr>
        <w:ind w:left="4320" w:hanging="180"/>
      </w:pPr>
    </w:lvl>
    <w:lvl w:ilvl="6" w:tplc="13672477" w:tentative="1">
      <w:start w:val="1"/>
      <w:numFmt w:val="decimal"/>
      <w:lvlText w:val="%7."/>
      <w:lvlJc w:val="left"/>
      <w:pPr>
        <w:ind w:left="5040" w:hanging="360"/>
      </w:pPr>
    </w:lvl>
    <w:lvl w:ilvl="7" w:tplc="13672477" w:tentative="1">
      <w:start w:val="1"/>
      <w:numFmt w:val="lowerLetter"/>
      <w:lvlText w:val="%8."/>
      <w:lvlJc w:val="left"/>
      <w:pPr>
        <w:ind w:left="5760" w:hanging="360"/>
      </w:pPr>
    </w:lvl>
    <w:lvl w:ilvl="8" w:tplc="13672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5">
    <w:multiLevelType w:val="hybridMultilevel"/>
    <w:lvl w:ilvl="0" w:tplc="41179685">
      <w:start w:val="1"/>
      <w:numFmt w:val="decimal"/>
      <w:lvlText w:val="%1."/>
      <w:lvlJc w:val="left"/>
      <w:pPr>
        <w:ind w:left="720" w:hanging="360"/>
      </w:pPr>
    </w:lvl>
    <w:lvl w:ilvl="1" w:tplc="41179685" w:tentative="1">
      <w:start w:val="1"/>
      <w:numFmt w:val="lowerLetter"/>
      <w:lvlText w:val="%2."/>
      <w:lvlJc w:val="left"/>
      <w:pPr>
        <w:ind w:left="1440" w:hanging="360"/>
      </w:pPr>
    </w:lvl>
    <w:lvl w:ilvl="2" w:tplc="41179685" w:tentative="1">
      <w:start w:val="1"/>
      <w:numFmt w:val="lowerRoman"/>
      <w:lvlText w:val="%3."/>
      <w:lvlJc w:val="right"/>
      <w:pPr>
        <w:ind w:left="2160" w:hanging="180"/>
      </w:pPr>
    </w:lvl>
    <w:lvl w:ilvl="3" w:tplc="41179685" w:tentative="1">
      <w:start w:val="1"/>
      <w:numFmt w:val="decimal"/>
      <w:lvlText w:val="%4."/>
      <w:lvlJc w:val="left"/>
      <w:pPr>
        <w:ind w:left="2880" w:hanging="360"/>
      </w:pPr>
    </w:lvl>
    <w:lvl w:ilvl="4" w:tplc="41179685" w:tentative="1">
      <w:start w:val="1"/>
      <w:numFmt w:val="lowerLetter"/>
      <w:lvlText w:val="%5."/>
      <w:lvlJc w:val="left"/>
      <w:pPr>
        <w:ind w:left="3600" w:hanging="360"/>
      </w:pPr>
    </w:lvl>
    <w:lvl w:ilvl="5" w:tplc="41179685" w:tentative="1">
      <w:start w:val="1"/>
      <w:numFmt w:val="lowerRoman"/>
      <w:lvlText w:val="%6."/>
      <w:lvlJc w:val="right"/>
      <w:pPr>
        <w:ind w:left="4320" w:hanging="180"/>
      </w:pPr>
    </w:lvl>
    <w:lvl w:ilvl="6" w:tplc="41179685" w:tentative="1">
      <w:start w:val="1"/>
      <w:numFmt w:val="decimal"/>
      <w:lvlText w:val="%7."/>
      <w:lvlJc w:val="left"/>
      <w:pPr>
        <w:ind w:left="5040" w:hanging="360"/>
      </w:pPr>
    </w:lvl>
    <w:lvl w:ilvl="7" w:tplc="41179685" w:tentative="1">
      <w:start w:val="1"/>
      <w:numFmt w:val="lowerLetter"/>
      <w:lvlText w:val="%8."/>
      <w:lvlJc w:val="left"/>
      <w:pPr>
        <w:ind w:left="5760" w:hanging="360"/>
      </w:pPr>
    </w:lvl>
    <w:lvl w:ilvl="8" w:tplc="4117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4">
    <w:multiLevelType w:val="hybridMultilevel"/>
    <w:lvl w:ilvl="0" w:tplc="36406571">
      <w:start w:val="1"/>
      <w:numFmt w:val="decimal"/>
      <w:lvlText w:val="%1."/>
      <w:lvlJc w:val="left"/>
      <w:pPr>
        <w:ind w:left="720" w:hanging="360"/>
      </w:pPr>
    </w:lvl>
    <w:lvl w:ilvl="1" w:tplc="36406571" w:tentative="1">
      <w:start w:val="1"/>
      <w:numFmt w:val="lowerLetter"/>
      <w:lvlText w:val="%2."/>
      <w:lvlJc w:val="left"/>
      <w:pPr>
        <w:ind w:left="1440" w:hanging="360"/>
      </w:pPr>
    </w:lvl>
    <w:lvl w:ilvl="2" w:tplc="36406571" w:tentative="1">
      <w:start w:val="1"/>
      <w:numFmt w:val="lowerRoman"/>
      <w:lvlText w:val="%3."/>
      <w:lvlJc w:val="right"/>
      <w:pPr>
        <w:ind w:left="2160" w:hanging="180"/>
      </w:pPr>
    </w:lvl>
    <w:lvl w:ilvl="3" w:tplc="36406571" w:tentative="1">
      <w:start w:val="1"/>
      <w:numFmt w:val="decimal"/>
      <w:lvlText w:val="%4."/>
      <w:lvlJc w:val="left"/>
      <w:pPr>
        <w:ind w:left="2880" w:hanging="360"/>
      </w:pPr>
    </w:lvl>
    <w:lvl w:ilvl="4" w:tplc="36406571" w:tentative="1">
      <w:start w:val="1"/>
      <w:numFmt w:val="lowerLetter"/>
      <w:lvlText w:val="%5."/>
      <w:lvlJc w:val="left"/>
      <w:pPr>
        <w:ind w:left="3600" w:hanging="360"/>
      </w:pPr>
    </w:lvl>
    <w:lvl w:ilvl="5" w:tplc="36406571" w:tentative="1">
      <w:start w:val="1"/>
      <w:numFmt w:val="lowerRoman"/>
      <w:lvlText w:val="%6."/>
      <w:lvlJc w:val="right"/>
      <w:pPr>
        <w:ind w:left="4320" w:hanging="180"/>
      </w:pPr>
    </w:lvl>
    <w:lvl w:ilvl="6" w:tplc="36406571" w:tentative="1">
      <w:start w:val="1"/>
      <w:numFmt w:val="decimal"/>
      <w:lvlText w:val="%7."/>
      <w:lvlJc w:val="left"/>
      <w:pPr>
        <w:ind w:left="5040" w:hanging="360"/>
      </w:pPr>
    </w:lvl>
    <w:lvl w:ilvl="7" w:tplc="36406571" w:tentative="1">
      <w:start w:val="1"/>
      <w:numFmt w:val="lowerLetter"/>
      <w:lvlText w:val="%8."/>
      <w:lvlJc w:val="left"/>
      <w:pPr>
        <w:ind w:left="5760" w:hanging="360"/>
      </w:pPr>
    </w:lvl>
    <w:lvl w:ilvl="8" w:tplc="36406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3">
    <w:multiLevelType w:val="hybridMultilevel"/>
    <w:lvl w:ilvl="0" w:tplc="85211574">
      <w:start w:val="1"/>
      <w:numFmt w:val="decimal"/>
      <w:lvlText w:val="%1."/>
      <w:lvlJc w:val="left"/>
      <w:pPr>
        <w:ind w:left="720" w:hanging="360"/>
      </w:pPr>
    </w:lvl>
    <w:lvl w:ilvl="1" w:tplc="85211574" w:tentative="1">
      <w:start w:val="1"/>
      <w:numFmt w:val="lowerLetter"/>
      <w:lvlText w:val="%2."/>
      <w:lvlJc w:val="left"/>
      <w:pPr>
        <w:ind w:left="1440" w:hanging="360"/>
      </w:pPr>
    </w:lvl>
    <w:lvl w:ilvl="2" w:tplc="85211574" w:tentative="1">
      <w:start w:val="1"/>
      <w:numFmt w:val="lowerRoman"/>
      <w:lvlText w:val="%3."/>
      <w:lvlJc w:val="right"/>
      <w:pPr>
        <w:ind w:left="2160" w:hanging="180"/>
      </w:pPr>
    </w:lvl>
    <w:lvl w:ilvl="3" w:tplc="85211574" w:tentative="1">
      <w:start w:val="1"/>
      <w:numFmt w:val="decimal"/>
      <w:lvlText w:val="%4."/>
      <w:lvlJc w:val="left"/>
      <w:pPr>
        <w:ind w:left="2880" w:hanging="360"/>
      </w:pPr>
    </w:lvl>
    <w:lvl w:ilvl="4" w:tplc="85211574" w:tentative="1">
      <w:start w:val="1"/>
      <w:numFmt w:val="lowerLetter"/>
      <w:lvlText w:val="%5."/>
      <w:lvlJc w:val="left"/>
      <w:pPr>
        <w:ind w:left="3600" w:hanging="360"/>
      </w:pPr>
    </w:lvl>
    <w:lvl w:ilvl="5" w:tplc="85211574" w:tentative="1">
      <w:start w:val="1"/>
      <w:numFmt w:val="lowerRoman"/>
      <w:lvlText w:val="%6."/>
      <w:lvlJc w:val="right"/>
      <w:pPr>
        <w:ind w:left="4320" w:hanging="180"/>
      </w:pPr>
    </w:lvl>
    <w:lvl w:ilvl="6" w:tplc="85211574" w:tentative="1">
      <w:start w:val="1"/>
      <w:numFmt w:val="decimal"/>
      <w:lvlText w:val="%7."/>
      <w:lvlJc w:val="left"/>
      <w:pPr>
        <w:ind w:left="5040" w:hanging="360"/>
      </w:pPr>
    </w:lvl>
    <w:lvl w:ilvl="7" w:tplc="85211574" w:tentative="1">
      <w:start w:val="1"/>
      <w:numFmt w:val="lowerLetter"/>
      <w:lvlText w:val="%8."/>
      <w:lvlJc w:val="left"/>
      <w:pPr>
        <w:ind w:left="5760" w:hanging="360"/>
      </w:pPr>
    </w:lvl>
    <w:lvl w:ilvl="8" w:tplc="85211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2">
    <w:multiLevelType w:val="hybridMultilevel"/>
    <w:lvl w:ilvl="0" w:tplc="98366889">
      <w:start w:val="1"/>
      <w:numFmt w:val="decimal"/>
      <w:lvlText w:val="%1."/>
      <w:lvlJc w:val="left"/>
      <w:pPr>
        <w:ind w:left="720" w:hanging="360"/>
      </w:pPr>
    </w:lvl>
    <w:lvl w:ilvl="1" w:tplc="98366889" w:tentative="1">
      <w:start w:val="1"/>
      <w:numFmt w:val="lowerLetter"/>
      <w:lvlText w:val="%2."/>
      <w:lvlJc w:val="left"/>
      <w:pPr>
        <w:ind w:left="1440" w:hanging="360"/>
      </w:pPr>
    </w:lvl>
    <w:lvl w:ilvl="2" w:tplc="98366889" w:tentative="1">
      <w:start w:val="1"/>
      <w:numFmt w:val="lowerRoman"/>
      <w:lvlText w:val="%3."/>
      <w:lvlJc w:val="right"/>
      <w:pPr>
        <w:ind w:left="2160" w:hanging="180"/>
      </w:pPr>
    </w:lvl>
    <w:lvl w:ilvl="3" w:tplc="98366889" w:tentative="1">
      <w:start w:val="1"/>
      <w:numFmt w:val="decimal"/>
      <w:lvlText w:val="%4."/>
      <w:lvlJc w:val="left"/>
      <w:pPr>
        <w:ind w:left="2880" w:hanging="360"/>
      </w:pPr>
    </w:lvl>
    <w:lvl w:ilvl="4" w:tplc="98366889" w:tentative="1">
      <w:start w:val="1"/>
      <w:numFmt w:val="lowerLetter"/>
      <w:lvlText w:val="%5."/>
      <w:lvlJc w:val="left"/>
      <w:pPr>
        <w:ind w:left="3600" w:hanging="360"/>
      </w:pPr>
    </w:lvl>
    <w:lvl w:ilvl="5" w:tplc="98366889" w:tentative="1">
      <w:start w:val="1"/>
      <w:numFmt w:val="lowerRoman"/>
      <w:lvlText w:val="%6."/>
      <w:lvlJc w:val="right"/>
      <w:pPr>
        <w:ind w:left="4320" w:hanging="180"/>
      </w:pPr>
    </w:lvl>
    <w:lvl w:ilvl="6" w:tplc="98366889" w:tentative="1">
      <w:start w:val="1"/>
      <w:numFmt w:val="decimal"/>
      <w:lvlText w:val="%7."/>
      <w:lvlJc w:val="left"/>
      <w:pPr>
        <w:ind w:left="5040" w:hanging="360"/>
      </w:pPr>
    </w:lvl>
    <w:lvl w:ilvl="7" w:tplc="98366889" w:tentative="1">
      <w:start w:val="1"/>
      <w:numFmt w:val="lowerLetter"/>
      <w:lvlText w:val="%8."/>
      <w:lvlJc w:val="left"/>
      <w:pPr>
        <w:ind w:left="5760" w:hanging="360"/>
      </w:pPr>
    </w:lvl>
    <w:lvl w:ilvl="8" w:tplc="98366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1">
    <w:multiLevelType w:val="hybridMultilevel"/>
    <w:lvl w:ilvl="0" w:tplc="44529006">
      <w:start w:val="1"/>
      <w:numFmt w:val="decimal"/>
      <w:lvlText w:val="%1."/>
      <w:lvlJc w:val="left"/>
      <w:pPr>
        <w:ind w:left="720" w:hanging="360"/>
      </w:pPr>
    </w:lvl>
    <w:lvl w:ilvl="1" w:tplc="44529006" w:tentative="1">
      <w:start w:val="1"/>
      <w:numFmt w:val="lowerLetter"/>
      <w:lvlText w:val="%2."/>
      <w:lvlJc w:val="left"/>
      <w:pPr>
        <w:ind w:left="1440" w:hanging="360"/>
      </w:pPr>
    </w:lvl>
    <w:lvl w:ilvl="2" w:tplc="44529006" w:tentative="1">
      <w:start w:val="1"/>
      <w:numFmt w:val="lowerRoman"/>
      <w:lvlText w:val="%3."/>
      <w:lvlJc w:val="right"/>
      <w:pPr>
        <w:ind w:left="2160" w:hanging="180"/>
      </w:pPr>
    </w:lvl>
    <w:lvl w:ilvl="3" w:tplc="44529006" w:tentative="1">
      <w:start w:val="1"/>
      <w:numFmt w:val="decimal"/>
      <w:lvlText w:val="%4."/>
      <w:lvlJc w:val="left"/>
      <w:pPr>
        <w:ind w:left="2880" w:hanging="360"/>
      </w:pPr>
    </w:lvl>
    <w:lvl w:ilvl="4" w:tplc="44529006" w:tentative="1">
      <w:start w:val="1"/>
      <w:numFmt w:val="lowerLetter"/>
      <w:lvlText w:val="%5."/>
      <w:lvlJc w:val="left"/>
      <w:pPr>
        <w:ind w:left="3600" w:hanging="360"/>
      </w:pPr>
    </w:lvl>
    <w:lvl w:ilvl="5" w:tplc="44529006" w:tentative="1">
      <w:start w:val="1"/>
      <w:numFmt w:val="lowerRoman"/>
      <w:lvlText w:val="%6."/>
      <w:lvlJc w:val="right"/>
      <w:pPr>
        <w:ind w:left="4320" w:hanging="180"/>
      </w:pPr>
    </w:lvl>
    <w:lvl w:ilvl="6" w:tplc="44529006" w:tentative="1">
      <w:start w:val="1"/>
      <w:numFmt w:val="decimal"/>
      <w:lvlText w:val="%7."/>
      <w:lvlJc w:val="left"/>
      <w:pPr>
        <w:ind w:left="5040" w:hanging="360"/>
      </w:pPr>
    </w:lvl>
    <w:lvl w:ilvl="7" w:tplc="44529006" w:tentative="1">
      <w:start w:val="1"/>
      <w:numFmt w:val="lowerLetter"/>
      <w:lvlText w:val="%8."/>
      <w:lvlJc w:val="left"/>
      <w:pPr>
        <w:ind w:left="5760" w:hanging="360"/>
      </w:pPr>
    </w:lvl>
    <w:lvl w:ilvl="8" w:tplc="4452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0">
    <w:multiLevelType w:val="hybridMultilevel"/>
    <w:lvl w:ilvl="0" w:tplc="51383156">
      <w:start w:val="1"/>
      <w:numFmt w:val="decimal"/>
      <w:lvlText w:val="%1."/>
      <w:lvlJc w:val="left"/>
      <w:pPr>
        <w:ind w:left="720" w:hanging="360"/>
      </w:pPr>
    </w:lvl>
    <w:lvl w:ilvl="1" w:tplc="51383156" w:tentative="1">
      <w:start w:val="1"/>
      <w:numFmt w:val="lowerLetter"/>
      <w:lvlText w:val="%2."/>
      <w:lvlJc w:val="left"/>
      <w:pPr>
        <w:ind w:left="1440" w:hanging="360"/>
      </w:pPr>
    </w:lvl>
    <w:lvl w:ilvl="2" w:tplc="51383156" w:tentative="1">
      <w:start w:val="1"/>
      <w:numFmt w:val="lowerRoman"/>
      <w:lvlText w:val="%3."/>
      <w:lvlJc w:val="right"/>
      <w:pPr>
        <w:ind w:left="2160" w:hanging="180"/>
      </w:pPr>
    </w:lvl>
    <w:lvl w:ilvl="3" w:tplc="51383156" w:tentative="1">
      <w:start w:val="1"/>
      <w:numFmt w:val="decimal"/>
      <w:lvlText w:val="%4."/>
      <w:lvlJc w:val="left"/>
      <w:pPr>
        <w:ind w:left="2880" w:hanging="360"/>
      </w:pPr>
    </w:lvl>
    <w:lvl w:ilvl="4" w:tplc="51383156" w:tentative="1">
      <w:start w:val="1"/>
      <w:numFmt w:val="lowerLetter"/>
      <w:lvlText w:val="%5."/>
      <w:lvlJc w:val="left"/>
      <w:pPr>
        <w:ind w:left="3600" w:hanging="360"/>
      </w:pPr>
    </w:lvl>
    <w:lvl w:ilvl="5" w:tplc="51383156" w:tentative="1">
      <w:start w:val="1"/>
      <w:numFmt w:val="lowerRoman"/>
      <w:lvlText w:val="%6."/>
      <w:lvlJc w:val="right"/>
      <w:pPr>
        <w:ind w:left="4320" w:hanging="180"/>
      </w:pPr>
    </w:lvl>
    <w:lvl w:ilvl="6" w:tplc="51383156" w:tentative="1">
      <w:start w:val="1"/>
      <w:numFmt w:val="decimal"/>
      <w:lvlText w:val="%7."/>
      <w:lvlJc w:val="left"/>
      <w:pPr>
        <w:ind w:left="5040" w:hanging="360"/>
      </w:pPr>
    </w:lvl>
    <w:lvl w:ilvl="7" w:tplc="51383156" w:tentative="1">
      <w:start w:val="1"/>
      <w:numFmt w:val="lowerLetter"/>
      <w:lvlText w:val="%8."/>
      <w:lvlJc w:val="left"/>
      <w:pPr>
        <w:ind w:left="5760" w:hanging="360"/>
      </w:pPr>
    </w:lvl>
    <w:lvl w:ilvl="8" w:tplc="5138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9">
    <w:multiLevelType w:val="hybridMultilevel"/>
    <w:lvl w:ilvl="0" w:tplc="76453324">
      <w:start w:val="1"/>
      <w:numFmt w:val="decimal"/>
      <w:lvlText w:val="%1."/>
      <w:lvlJc w:val="left"/>
      <w:pPr>
        <w:ind w:left="720" w:hanging="360"/>
      </w:pPr>
    </w:lvl>
    <w:lvl w:ilvl="1" w:tplc="76453324" w:tentative="1">
      <w:start w:val="1"/>
      <w:numFmt w:val="lowerLetter"/>
      <w:lvlText w:val="%2."/>
      <w:lvlJc w:val="left"/>
      <w:pPr>
        <w:ind w:left="1440" w:hanging="360"/>
      </w:pPr>
    </w:lvl>
    <w:lvl w:ilvl="2" w:tplc="76453324" w:tentative="1">
      <w:start w:val="1"/>
      <w:numFmt w:val="lowerRoman"/>
      <w:lvlText w:val="%3."/>
      <w:lvlJc w:val="right"/>
      <w:pPr>
        <w:ind w:left="2160" w:hanging="180"/>
      </w:pPr>
    </w:lvl>
    <w:lvl w:ilvl="3" w:tplc="76453324" w:tentative="1">
      <w:start w:val="1"/>
      <w:numFmt w:val="decimal"/>
      <w:lvlText w:val="%4."/>
      <w:lvlJc w:val="left"/>
      <w:pPr>
        <w:ind w:left="2880" w:hanging="360"/>
      </w:pPr>
    </w:lvl>
    <w:lvl w:ilvl="4" w:tplc="76453324" w:tentative="1">
      <w:start w:val="1"/>
      <w:numFmt w:val="lowerLetter"/>
      <w:lvlText w:val="%5."/>
      <w:lvlJc w:val="left"/>
      <w:pPr>
        <w:ind w:left="3600" w:hanging="360"/>
      </w:pPr>
    </w:lvl>
    <w:lvl w:ilvl="5" w:tplc="76453324" w:tentative="1">
      <w:start w:val="1"/>
      <w:numFmt w:val="lowerRoman"/>
      <w:lvlText w:val="%6."/>
      <w:lvlJc w:val="right"/>
      <w:pPr>
        <w:ind w:left="4320" w:hanging="180"/>
      </w:pPr>
    </w:lvl>
    <w:lvl w:ilvl="6" w:tplc="76453324" w:tentative="1">
      <w:start w:val="1"/>
      <w:numFmt w:val="decimal"/>
      <w:lvlText w:val="%7."/>
      <w:lvlJc w:val="left"/>
      <w:pPr>
        <w:ind w:left="5040" w:hanging="360"/>
      </w:pPr>
    </w:lvl>
    <w:lvl w:ilvl="7" w:tplc="76453324" w:tentative="1">
      <w:start w:val="1"/>
      <w:numFmt w:val="lowerLetter"/>
      <w:lvlText w:val="%8."/>
      <w:lvlJc w:val="left"/>
      <w:pPr>
        <w:ind w:left="5760" w:hanging="360"/>
      </w:pPr>
    </w:lvl>
    <w:lvl w:ilvl="8" w:tplc="7645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8">
    <w:multiLevelType w:val="hybridMultilevel"/>
    <w:lvl w:ilvl="0" w:tplc="76810252">
      <w:start w:val="1"/>
      <w:numFmt w:val="decimal"/>
      <w:lvlText w:val="%1."/>
      <w:lvlJc w:val="left"/>
      <w:pPr>
        <w:ind w:left="720" w:hanging="360"/>
      </w:pPr>
    </w:lvl>
    <w:lvl w:ilvl="1" w:tplc="76810252" w:tentative="1">
      <w:start w:val="1"/>
      <w:numFmt w:val="lowerLetter"/>
      <w:lvlText w:val="%2."/>
      <w:lvlJc w:val="left"/>
      <w:pPr>
        <w:ind w:left="1440" w:hanging="360"/>
      </w:pPr>
    </w:lvl>
    <w:lvl w:ilvl="2" w:tplc="76810252" w:tentative="1">
      <w:start w:val="1"/>
      <w:numFmt w:val="lowerRoman"/>
      <w:lvlText w:val="%3."/>
      <w:lvlJc w:val="right"/>
      <w:pPr>
        <w:ind w:left="2160" w:hanging="180"/>
      </w:pPr>
    </w:lvl>
    <w:lvl w:ilvl="3" w:tplc="76810252" w:tentative="1">
      <w:start w:val="1"/>
      <w:numFmt w:val="decimal"/>
      <w:lvlText w:val="%4."/>
      <w:lvlJc w:val="left"/>
      <w:pPr>
        <w:ind w:left="2880" w:hanging="360"/>
      </w:pPr>
    </w:lvl>
    <w:lvl w:ilvl="4" w:tplc="76810252" w:tentative="1">
      <w:start w:val="1"/>
      <w:numFmt w:val="lowerLetter"/>
      <w:lvlText w:val="%5."/>
      <w:lvlJc w:val="left"/>
      <w:pPr>
        <w:ind w:left="3600" w:hanging="360"/>
      </w:pPr>
    </w:lvl>
    <w:lvl w:ilvl="5" w:tplc="76810252" w:tentative="1">
      <w:start w:val="1"/>
      <w:numFmt w:val="lowerRoman"/>
      <w:lvlText w:val="%6."/>
      <w:lvlJc w:val="right"/>
      <w:pPr>
        <w:ind w:left="4320" w:hanging="180"/>
      </w:pPr>
    </w:lvl>
    <w:lvl w:ilvl="6" w:tplc="76810252" w:tentative="1">
      <w:start w:val="1"/>
      <w:numFmt w:val="decimal"/>
      <w:lvlText w:val="%7."/>
      <w:lvlJc w:val="left"/>
      <w:pPr>
        <w:ind w:left="5040" w:hanging="360"/>
      </w:pPr>
    </w:lvl>
    <w:lvl w:ilvl="7" w:tplc="76810252" w:tentative="1">
      <w:start w:val="1"/>
      <w:numFmt w:val="lowerLetter"/>
      <w:lvlText w:val="%8."/>
      <w:lvlJc w:val="left"/>
      <w:pPr>
        <w:ind w:left="5760" w:hanging="360"/>
      </w:pPr>
    </w:lvl>
    <w:lvl w:ilvl="8" w:tplc="76810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7">
    <w:multiLevelType w:val="hybridMultilevel"/>
    <w:lvl w:ilvl="0" w:tplc="42108501">
      <w:start w:val="1"/>
      <w:numFmt w:val="decimal"/>
      <w:lvlText w:val="%1."/>
      <w:lvlJc w:val="left"/>
      <w:pPr>
        <w:ind w:left="720" w:hanging="360"/>
      </w:pPr>
    </w:lvl>
    <w:lvl w:ilvl="1" w:tplc="42108501" w:tentative="1">
      <w:start w:val="1"/>
      <w:numFmt w:val="lowerLetter"/>
      <w:lvlText w:val="%2."/>
      <w:lvlJc w:val="left"/>
      <w:pPr>
        <w:ind w:left="1440" w:hanging="360"/>
      </w:pPr>
    </w:lvl>
    <w:lvl w:ilvl="2" w:tplc="42108501" w:tentative="1">
      <w:start w:val="1"/>
      <w:numFmt w:val="lowerRoman"/>
      <w:lvlText w:val="%3."/>
      <w:lvlJc w:val="right"/>
      <w:pPr>
        <w:ind w:left="2160" w:hanging="180"/>
      </w:pPr>
    </w:lvl>
    <w:lvl w:ilvl="3" w:tplc="42108501" w:tentative="1">
      <w:start w:val="1"/>
      <w:numFmt w:val="decimal"/>
      <w:lvlText w:val="%4."/>
      <w:lvlJc w:val="left"/>
      <w:pPr>
        <w:ind w:left="2880" w:hanging="360"/>
      </w:pPr>
    </w:lvl>
    <w:lvl w:ilvl="4" w:tplc="42108501" w:tentative="1">
      <w:start w:val="1"/>
      <w:numFmt w:val="lowerLetter"/>
      <w:lvlText w:val="%5."/>
      <w:lvlJc w:val="left"/>
      <w:pPr>
        <w:ind w:left="3600" w:hanging="360"/>
      </w:pPr>
    </w:lvl>
    <w:lvl w:ilvl="5" w:tplc="42108501" w:tentative="1">
      <w:start w:val="1"/>
      <w:numFmt w:val="lowerRoman"/>
      <w:lvlText w:val="%6."/>
      <w:lvlJc w:val="right"/>
      <w:pPr>
        <w:ind w:left="4320" w:hanging="180"/>
      </w:pPr>
    </w:lvl>
    <w:lvl w:ilvl="6" w:tplc="42108501" w:tentative="1">
      <w:start w:val="1"/>
      <w:numFmt w:val="decimal"/>
      <w:lvlText w:val="%7."/>
      <w:lvlJc w:val="left"/>
      <w:pPr>
        <w:ind w:left="5040" w:hanging="360"/>
      </w:pPr>
    </w:lvl>
    <w:lvl w:ilvl="7" w:tplc="42108501" w:tentative="1">
      <w:start w:val="1"/>
      <w:numFmt w:val="lowerLetter"/>
      <w:lvlText w:val="%8."/>
      <w:lvlJc w:val="left"/>
      <w:pPr>
        <w:ind w:left="5760" w:hanging="360"/>
      </w:pPr>
    </w:lvl>
    <w:lvl w:ilvl="8" w:tplc="42108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6">
    <w:multiLevelType w:val="hybridMultilevel"/>
    <w:lvl w:ilvl="0" w:tplc="71694962">
      <w:start w:val="1"/>
      <w:numFmt w:val="decimal"/>
      <w:lvlText w:val="%1."/>
      <w:lvlJc w:val="left"/>
      <w:pPr>
        <w:ind w:left="720" w:hanging="360"/>
      </w:pPr>
    </w:lvl>
    <w:lvl w:ilvl="1" w:tplc="71694962" w:tentative="1">
      <w:start w:val="1"/>
      <w:numFmt w:val="lowerLetter"/>
      <w:lvlText w:val="%2."/>
      <w:lvlJc w:val="left"/>
      <w:pPr>
        <w:ind w:left="1440" w:hanging="360"/>
      </w:pPr>
    </w:lvl>
    <w:lvl w:ilvl="2" w:tplc="71694962" w:tentative="1">
      <w:start w:val="1"/>
      <w:numFmt w:val="lowerRoman"/>
      <w:lvlText w:val="%3."/>
      <w:lvlJc w:val="right"/>
      <w:pPr>
        <w:ind w:left="2160" w:hanging="180"/>
      </w:pPr>
    </w:lvl>
    <w:lvl w:ilvl="3" w:tplc="71694962" w:tentative="1">
      <w:start w:val="1"/>
      <w:numFmt w:val="decimal"/>
      <w:lvlText w:val="%4."/>
      <w:lvlJc w:val="left"/>
      <w:pPr>
        <w:ind w:left="2880" w:hanging="360"/>
      </w:pPr>
    </w:lvl>
    <w:lvl w:ilvl="4" w:tplc="71694962" w:tentative="1">
      <w:start w:val="1"/>
      <w:numFmt w:val="lowerLetter"/>
      <w:lvlText w:val="%5."/>
      <w:lvlJc w:val="left"/>
      <w:pPr>
        <w:ind w:left="3600" w:hanging="360"/>
      </w:pPr>
    </w:lvl>
    <w:lvl w:ilvl="5" w:tplc="71694962" w:tentative="1">
      <w:start w:val="1"/>
      <w:numFmt w:val="lowerRoman"/>
      <w:lvlText w:val="%6."/>
      <w:lvlJc w:val="right"/>
      <w:pPr>
        <w:ind w:left="4320" w:hanging="180"/>
      </w:pPr>
    </w:lvl>
    <w:lvl w:ilvl="6" w:tplc="71694962" w:tentative="1">
      <w:start w:val="1"/>
      <w:numFmt w:val="decimal"/>
      <w:lvlText w:val="%7."/>
      <w:lvlJc w:val="left"/>
      <w:pPr>
        <w:ind w:left="5040" w:hanging="360"/>
      </w:pPr>
    </w:lvl>
    <w:lvl w:ilvl="7" w:tplc="71694962" w:tentative="1">
      <w:start w:val="1"/>
      <w:numFmt w:val="lowerLetter"/>
      <w:lvlText w:val="%8."/>
      <w:lvlJc w:val="left"/>
      <w:pPr>
        <w:ind w:left="5760" w:hanging="360"/>
      </w:pPr>
    </w:lvl>
    <w:lvl w:ilvl="8" w:tplc="7169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5">
    <w:multiLevelType w:val="hybridMultilevel"/>
    <w:lvl w:ilvl="0" w:tplc="18197049">
      <w:start w:val="1"/>
      <w:numFmt w:val="decimal"/>
      <w:lvlText w:val="%1."/>
      <w:lvlJc w:val="left"/>
      <w:pPr>
        <w:ind w:left="720" w:hanging="360"/>
      </w:pPr>
    </w:lvl>
    <w:lvl w:ilvl="1" w:tplc="18197049" w:tentative="1">
      <w:start w:val="1"/>
      <w:numFmt w:val="lowerLetter"/>
      <w:lvlText w:val="%2."/>
      <w:lvlJc w:val="left"/>
      <w:pPr>
        <w:ind w:left="1440" w:hanging="360"/>
      </w:pPr>
    </w:lvl>
    <w:lvl w:ilvl="2" w:tplc="18197049" w:tentative="1">
      <w:start w:val="1"/>
      <w:numFmt w:val="lowerRoman"/>
      <w:lvlText w:val="%3."/>
      <w:lvlJc w:val="right"/>
      <w:pPr>
        <w:ind w:left="2160" w:hanging="180"/>
      </w:pPr>
    </w:lvl>
    <w:lvl w:ilvl="3" w:tplc="18197049" w:tentative="1">
      <w:start w:val="1"/>
      <w:numFmt w:val="decimal"/>
      <w:lvlText w:val="%4."/>
      <w:lvlJc w:val="left"/>
      <w:pPr>
        <w:ind w:left="2880" w:hanging="360"/>
      </w:pPr>
    </w:lvl>
    <w:lvl w:ilvl="4" w:tplc="18197049" w:tentative="1">
      <w:start w:val="1"/>
      <w:numFmt w:val="lowerLetter"/>
      <w:lvlText w:val="%5."/>
      <w:lvlJc w:val="left"/>
      <w:pPr>
        <w:ind w:left="3600" w:hanging="360"/>
      </w:pPr>
    </w:lvl>
    <w:lvl w:ilvl="5" w:tplc="18197049" w:tentative="1">
      <w:start w:val="1"/>
      <w:numFmt w:val="lowerRoman"/>
      <w:lvlText w:val="%6."/>
      <w:lvlJc w:val="right"/>
      <w:pPr>
        <w:ind w:left="4320" w:hanging="180"/>
      </w:pPr>
    </w:lvl>
    <w:lvl w:ilvl="6" w:tplc="18197049" w:tentative="1">
      <w:start w:val="1"/>
      <w:numFmt w:val="decimal"/>
      <w:lvlText w:val="%7."/>
      <w:lvlJc w:val="left"/>
      <w:pPr>
        <w:ind w:left="5040" w:hanging="360"/>
      </w:pPr>
    </w:lvl>
    <w:lvl w:ilvl="7" w:tplc="18197049" w:tentative="1">
      <w:start w:val="1"/>
      <w:numFmt w:val="lowerLetter"/>
      <w:lvlText w:val="%8."/>
      <w:lvlJc w:val="left"/>
      <w:pPr>
        <w:ind w:left="5760" w:hanging="360"/>
      </w:pPr>
    </w:lvl>
    <w:lvl w:ilvl="8" w:tplc="18197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4">
    <w:multiLevelType w:val="hybridMultilevel"/>
    <w:lvl w:ilvl="0" w:tplc="99916652">
      <w:start w:val="1"/>
      <w:numFmt w:val="decimal"/>
      <w:lvlText w:val="%1."/>
      <w:lvlJc w:val="left"/>
      <w:pPr>
        <w:ind w:left="720" w:hanging="360"/>
      </w:pPr>
    </w:lvl>
    <w:lvl w:ilvl="1" w:tplc="99916652" w:tentative="1">
      <w:start w:val="1"/>
      <w:numFmt w:val="lowerLetter"/>
      <w:lvlText w:val="%2."/>
      <w:lvlJc w:val="left"/>
      <w:pPr>
        <w:ind w:left="1440" w:hanging="360"/>
      </w:pPr>
    </w:lvl>
    <w:lvl w:ilvl="2" w:tplc="99916652" w:tentative="1">
      <w:start w:val="1"/>
      <w:numFmt w:val="lowerRoman"/>
      <w:lvlText w:val="%3."/>
      <w:lvlJc w:val="right"/>
      <w:pPr>
        <w:ind w:left="2160" w:hanging="180"/>
      </w:pPr>
    </w:lvl>
    <w:lvl w:ilvl="3" w:tplc="99916652" w:tentative="1">
      <w:start w:val="1"/>
      <w:numFmt w:val="decimal"/>
      <w:lvlText w:val="%4."/>
      <w:lvlJc w:val="left"/>
      <w:pPr>
        <w:ind w:left="2880" w:hanging="360"/>
      </w:pPr>
    </w:lvl>
    <w:lvl w:ilvl="4" w:tplc="99916652" w:tentative="1">
      <w:start w:val="1"/>
      <w:numFmt w:val="lowerLetter"/>
      <w:lvlText w:val="%5."/>
      <w:lvlJc w:val="left"/>
      <w:pPr>
        <w:ind w:left="3600" w:hanging="360"/>
      </w:pPr>
    </w:lvl>
    <w:lvl w:ilvl="5" w:tplc="99916652" w:tentative="1">
      <w:start w:val="1"/>
      <w:numFmt w:val="lowerRoman"/>
      <w:lvlText w:val="%6."/>
      <w:lvlJc w:val="right"/>
      <w:pPr>
        <w:ind w:left="4320" w:hanging="180"/>
      </w:pPr>
    </w:lvl>
    <w:lvl w:ilvl="6" w:tplc="99916652" w:tentative="1">
      <w:start w:val="1"/>
      <w:numFmt w:val="decimal"/>
      <w:lvlText w:val="%7."/>
      <w:lvlJc w:val="left"/>
      <w:pPr>
        <w:ind w:left="5040" w:hanging="360"/>
      </w:pPr>
    </w:lvl>
    <w:lvl w:ilvl="7" w:tplc="99916652" w:tentative="1">
      <w:start w:val="1"/>
      <w:numFmt w:val="lowerLetter"/>
      <w:lvlText w:val="%8."/>
      <w:lvlJc w:val="left"/>
      <w:pPr>
        <w:ind w:left="5760" w:hanging="360"/>
      </w:pPr>
    </w:lvl>
    <w:lvl w:ilvl="8" w:tplc="9991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3">
    <w:multiLevelType w:val="hybridMultilevel"/>
    <w:lvl w:ilvl="0" w:tplc="49121599">
      <w:start w:val="1"/>
      <w:numFmt w:val="decimal"/>
      <w:lvlText w:val="%1."/>
      <w:lvlJc w:val="left"/>
      <w:pPr>
        <w:ind w:left="720" w:hanging="360"/>
      </w:pPr>
    </w:lvl>
    <w:lvl w:ilvl="1" w:tplc="49121599" w:tentative="1">
      <w:start w:val="1"/>
      <w:numFmt w:val="lowerLetter"/>
      <w:lvlText w:val="%2."/>
      <w:lvlJc w:val="left"/>
      <w:pPr>
        <w:ind w:left="1440" w:hanging="360"/>
      </w:pPr>
    </w:lvl>
    <w:lvl w:ilvl="2" w:tplc="49121599" w:tentative="1">
      <w:start w:val="1"/>
      <w:numFmt w:val="lowerRoman"/>
      <w:lvlText w:val="%3."/>
      <w:lvlJc w:val="right"/>
      <w:pPr>
        <w:ind w:left="2160" w:hanging="180"/>
      </w:pPr>
    </w:lvl>
    <w:lvl w:ilvl="3" w:tplc="49121599" w:tentative="1">
      <w:start w:val="1"/>
      <w:numFmt w:val="decimal"/>
      <w:lvlText w:val="%4."/>
      <w:lvlJc w:val="left"/>
      <w:pPr>
        <w:ind w:left="2880" w:hanging="360"/>
      </w:pPr>
    </w:lvl>
    <w:lvl w:ilvl="4" w:tplc="49121599" w:tentative="1">
      <w:start w:val="1"/>
      <w:numFmt w:val="lowerLetter"/>
      <w:lvlText w:val="%5."/>
      <w:lvlJc w:val="left"/>
      <w:pPr>
        <w:ind w:left="3600" w:hanging="360"/>
      </w:pPr>
    </w:lvl>
    <w:lvl w:ilvl="5" w:tplc="49121599" w:tentative="1">
      <w:start w:val="1"/>
      <w:numFmt w:val="lowerRoman"/>
      <w:lvlText w:val="%6."/>
      <w:lvlJc w:val="right"/>
      <w:pPr>
        <w:ind w:left="4320" w:hanging="180"/>
      </w:pPr>
    </w:lvl>
    <w:lvl w:ilvl="6" w:tplc="49121599" w:tentative="1">
      <w:start w:val="1"/>
      <w:numFmt w:val="decimal"/>
      <w:lvlText w:val="%7."/>
      <w:lvlJc w:val="left"/>
      <w:pPr>
        <w:ind w:left="5040" w:hanging="360"/>
      </w:pPr>
    </w:lvl>
    <w:lvl w:ilvl="7" w:tplc="49121599" w:tentative="1">
      <w:start w:val="1"/>
      <w:numFmt w:val="lowerLetter"/>
      <w:lvlText w:val="%8."/>
      <w:lvlJc w:val="left"/>
      <w:pPr>
        <w:ind w:left="5760" w:hanging="360"/>
      </w:pPr>
    </w:lvl>
    <w:lvl w:ilvl="8" w:tplc="4912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2">
    <w:multiLevelType w:val="hybridMultilevel"/>
    <w:lvl w:ilvl="0" w:tplc="77983175">
      <w:start w:val="1"/>
      <w:numFmt w:val="decimal"/>
      <w:lvlText w:val="%1."/>
      <w:lvlJc w:val="left"/>
      <w:pPr>
        <w:ind w:left="720" w:hanging="360"/>
      </w:pPr>
    </w:lvl>
    <w:lvl w:ilvl="1" w:tplc="77983175" w:tentative="1">
      <w:start w:val="1"/>
      <w:numFmt w:val="lowerLetter"/>
      <w:lvlText w:val="%2."/>
      <w:lvlJc w:val="left"/>
      <w:pPr>
        <w:ind w:left="1440" w:hanging="360"/>
      </w:pPr>
    </w:lvl>
    <w:lvl w:ilvl="2" w:tplc="77983175" w:tentative="1">
      <w:start w:val="1"/>
      <w:numFmt w:val="lowerRoman"/>
      <w:lvlText w:val="%3."/>
      <w:lvlJc w:val="right"/>
      <w:pPr>
        <w:ind w:left="2160" w:hanging="180"/>
      </w:pPr>
    </w:lvl>
    <w:lvl w:ilvl="3" w:tplc="77983175" w:tentative="1">
      <w:start w:val="1"/>
      <w:numFmt w:val="decimal"/>
      <w:lvlText w:val="%4."/>
      <w:lvlJc w:val="left"/>
      <w:pPr>
        <w:ind w:left="2880" w:hanging="360"/>
      </w:pPr>
    </w:lvl>
    <w:lvl w:ilvl="4" w:tplc="77983175" w:tentative="1">
      <w:start w:val="1"/>
      <w:numFmt w:val="lowerLetter"/>
      <w:lvlText w:val="%5."/>
      <w:lvlJc w:val="left"/>
      <w:pPr>
        <w:ind w:left="3600" w:hanging="360"/>
      </w:pPr>
    </w:lvl>
    <w:lvl w:ilvl="5" w:tplc="77983175" w:tentative="1">
      <w:start w:val="1"/>
      <w:numFmt w:val="lowerRoman"/>
      <w:lvlText w:val="%6."/>
      <w:lvlJc w:val="right"/>
      <w:pPr>
        <w:ind w:left="4320" w:hanging="180"/>
      </w:pPr>
    </w:lvl>
    <w:lvl w:ilvl="6" w:tplc="77983175" w:tentative="1">
      <w:start w:val="1"/>
      <w:numFmt w:val="decimal"/>
      <w:lvlText w:val="%7."/>
      <w:lvlJc w:val="left"/>
      <w:pPr>
        <w:ind w:left="5040" w:hanging="360"/>
      </w:pPr>
    </w:lvl>
    <w:lvl w:ilvl="7" w:tplc="77983175" w:tentative="1">
      <w:start w:val="1"/>
      <w:numFmt w:val="lowerLetter"/>
      <w:lvlText w:val="%8."/>
      <w:lvlJc w:val="left"/>
      <w:pPr>
        <w:ind w:left="5760" w:hanging="360"/>
      </w:pPr>
    </w:lvl>
    <w:lvl w:ilvl="8" w:tplc="77983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1">
    <w:multiLevelType w:val="hybridMultilevel"/>
    <w:lvl w:ilvl="0" w:tplc="24339609">
      <w:start w:val="1"/>
      <w:numFmt w:val="decimal"/>
      <w:lvlText w:val="%1."/>
      <w:lvlJc w:val="left"/>
      <w:pPr>
        <w:ind w:left="720" w:hanging="360"/>
      </w:pPr>
    </w:lvl>
    <w:lvl w:ilvl="1" w:tplc="24339609" w:tentative="1">
      <w:start w:val="1"/>
      <w:numFmt w:val="lowerLetter"/>
      <w:lvlText w:val="%2."/>
      <w:lvlJc w:val="left"/>
      <w:pPr>
        <w:ind w:left="1440" w:hanging="360"/>
      </w:pPr>
    </w:lvl>
    <w:lvl w:ilvl="2" w:tplc="24339609" w:tentative="1">
      <w:start w:val="1"/>
      <w:numFmt w:val="lowerRoman"/>
      <w:lvlText w:val="%3."/>
      <w:lvlJc w:val="right"/>
      <w:pPr>
        <w:ind w:left="2160" w:hanging="180"/>
      </w:pPr>
    </w:lvl>
    <w:lvl w:ilvl="3" w:tplc="24339609" w:tentative="1">
      <w:start w:val="1"/>
      <w:numFmt w:val="decimal"/>
      <w:lvlText w:val="%4."/>
      <w:lvlJc w:val="left"/>
      <w:pPr>
        <w:ind w:left="2880" w:hanging="360"/>
      </w:pPr>
    </w:lvl>
    <w:lvl w:ilvl="4" w:tplc="24339609" w:tentative="1">
      <w:start w:val="1"/>
      <w:numFmt w:val="lowerLetter"/>
      <w:lvlText w:val="%5."/>
      <w:lvlJc w:val="left"/>
      <w:pPr>
        <w:ind w:left="3600" w:hanging="360"/>
      </w:pPr>
    </w:lvl>
    <w:lvl w:ilvl="5" w:tplc="24339609" w:tentative="1">
      <w:start w:val="1"/>
      <w:numFmt w:val="lowerRoman"/>
      <w:lvlText w:val="%6."/>
      <w:lvlJc w:val="right"/>
      <w:pPr>
        <w:ind w:left="4320" w:hanging="180"/>
      </w:pPr>
    </w:lvl>
    <w:lvl w:ilvl="6" w:tplc="24339609" w:tentative="1">
      <w:start w:val="1"/>
      <w:numFmt w:val="decimal"/>
      <w:lvlText w:val="%7."/>
      <w:lvlJc w:val="left"/>
      <w:pPr>
        <w:ind w:left="5040" w:hanging="360"/>
      </w:pPr>
    </w:lvl>
    <w:lvl w:ilvl="7" w:tplc="24339609" w:tentative="1">
      <w:start w:val="1"/>
      <w:numFmt w:val="lowerLetter"/>
      <w:lvlText w:val="%8."/>
      <w:lvlJc w:val="left"/>
      <w:pPr>
        <w:ind w:left="5760" w:hanging="360"/>
      </w:pPr>
    </w:lvl>
    <w:lvl w:ilvl="8" w:tplc="24339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0">
    <w:multiLevelType w:val="hybridMultilevel"/>
    <w:lvl w:ilvl="0" w:tplc="91558583">
      <w:start w:val="1"/>
      <w:numFmt w:val="decimal"/>
      <w:lvlText w:val="%1."/>
      <w:lvlJc w:val="left"/>
      <w:pPr>
        <w:ind w:left="720" w:hanging="360"/>
      </w:pPr>
    </w:lvl>
    <w:lvl w:ilvl="1" w:tplc="91558583" w:tentative="1">
      <w:start w:val="1"/>
      <w:numFmt w:val="lowerLetter"/>
      <w:lvlText w:val="%2."/>
      <w:lvlJc w:val="left"/>
      <w:pPr>
        <w:ind w:left="1440" w:hanging="360"/>
      </w:pPr>
    </w:lvl>
    <w:lvl w:ilvl="2" w:tplc="91558583" w:tentative="1">
      <w:start w:val="1"/>
      <w:numFmt w:val="lowerRoman"/>
      <w:lvlText w:val="%3."/>
      <w:lvlJc w:val="right"/>
      <w:pPr>
        <w:ind w:left="2160" w:hanging="180"/>
      </w:pPr>
    </w:lvl>
    <w:lvl w:ilvl="3" w:tplc="91558583" w:tentative="1">
      <w:start w:val="1"/>
      <w:numFmt w:val="decimal"/>
      <w:lvlText w:val="%4."/>
      <w:lvlJc w:val="left"/>
      <w:pPr>
        <w:ind w:left="2880" w:hanging="360"/>
      </w:pPr>
    </w:lvl>
    <w:lvl w:ilvl="4" w:tplc="91558583" w:tentative="1">
      <w:start w:val="1"/>
      <w:numFmt w:val="lowerLetter"/>
      <w:lvlText w:val="%5."/>
      <w:lvlJc w:val="left"/>
      <w:pPr>
        <w:ind w:left="3600" w:hanging="360"/>
      </w:pPr>
    </w:lvl>
    <w:lvl w:ilvl="5" w:tplc="91558583" w:tentative="1">
      <w:start w:val="1"/>
      <w:numFmt w:val="lowerRoman"/>
      <w:lvlText w:val="%6."/>
      <w:lvlJc w:val="right"/>
      <w:pPr>
        <w:ind w:left="4320" w:hanging="180"/>
      </w:pPr>
    </w:lvl>
    <w:lvl w:ilvl="6" w:tplc="91558583" w:tentative="1">
      <w:start w:val="1"/>
      <w:numFmt w:val="decimal"/>
      <w:lvlText w:val="%7."/>
      <w:lvlJc w:val="left"/>
      <w:pPr>
        <w:ind w:left="5040" w:hanging="360"/>
      </w:pPr>
    </w:lvl>
    <w:lvl w:ilvl="7" w:tplc="91558583" w:tentative="1">
      <w:start w:val="1"/>
      <w:numFmt w:val="lowerLetter"/>
      <w:lvlText w:val="%8."/>
      <w:lvlJc w:val="left"/>
      <w:pPr>
        <w:ind w:left="5760" w:hanging="360"/>
      </w:pPr>
    </w:lvl>
    <w:lvl w:ilvl="8" w:tplc="91558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9">
    <w:multiLevelType w:val="hybridMultilevel"/>
    <w:lvl w:ilvl="0" w:tplc="614773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269">
    <w:abstractNumId w:val="9269"/>
  </w:num>
  <w:num w:numId="9270">
    <w:abstractNumId w:val="9270"/>
  </w:num>
  <w:num w:numId="9271">
    <w:abstractNumId w:val="9271"/>
  </w:num>
  <w:num w:numId="9272">
    <w:abstractNumId w:val="9272"/>
  </w:num>
  <w:num w:numId="9273">
    <w:abstractNumId w:val="9273"/>
  </w:num>
  <w:num w:numId="9274">
    <w:abstractNumId w:val="9274"/>
  </w:num>
  <w:num w:numId="9275">
    <w:abstractNumId w:val="9275"/>
  </w:num>
  <w:num w:numId="9276">
    <w:abstractNumId w:val="9276"/>
  </w:num>
  <w:num w:numId="9277">
    <w:abstractNumId w:val="9277"/>
  </w:num>
  <w:num w:numId="9278">
    <w:abstractNumId w:val="9278"/>
  </w:num>
  <w:num w:numId="9279">
    <w:abstractNumId w:val="9279"/>
  </w:num>
  <w:num w:numId="9280">
    <w:abstractNumId w:val="9280"/>
  </w:num>
  <w:num w:numId="9281">
    <w:abstractNumId w:val="9281"/>
  </w:num>
  <w:num w:numId="9282">
    <w:abstractNumId w:val="9282"/>
  </w:num>
  <w:num w:numId="9283">
    <w:abstractNumId w:val="9283"/>
  </w:num>
  <w:num w:numId="9284">
    <w:abstractNumId w:val="9284"/>
  </w:num>
  <w:num w:numId="9285">
    <w:abstractNumId w:val="9285"/>
  </w:num>
  <w:num w:numId="9286">
    <w:abstractNumId w:val="9286"/>
  </w:num>
  <w:num w:numId="9287">
    <w:abstractNumId w:val="9287"/>
  </w:num>
  <w:num w:numId="9288">
    <w:abstractNumId w:val="9288"/>
  </w:num>
  <w:num w:numId="9289">
    <w:abstractNumId w:val="9289"/>
  </w:num>
  <w:num w:numId="9290">
    <w:abstractNumId w:val="9290"/>
  </w:num>
  <w:num w:numId="9291">
    <w:abstractNumId w:val="9291"/>
  </w:num>
  <w:num w:numId="9292">
    <w:abstractNumId w:val="9292"/>
  </w:num>
  <w:num w:numId="9293">
    <w:abstractNumId w:val="9293"/>
  </w:num>
  <w:num w:numId="9294">
    <w:abstractNumId w:val="9294"/>
  </w:num>
  <w:num w:numId="9295">
    <w:abstractNumId w:val="9295"/>
  </w:num>
  <w:num w:numId="9296">
    <w:abstractNumId w:val="9296"/>
  </w:num>
  <w:num w:numId="9297">
    <w:abstractNumId w:val="9297"/>
  </w:num>
  <w:num w:numId="9298">
    <w:abstractNumId w:val="9298"/>
  </w:num>
  <w:num w:numId="9299">
    <w:abstractNumId w:val="9299"/>
  </w:num>
  <w:num w:numId="9300">
    <w:abstractNumId w:val="9300"/>
  </w:num>
  <w:num w:numId="9301">
    <w:abstractNumId w:val="9301"/>
  </w:num>
  <w:num w:numId="9302">
    <w:abstractNumId w:val="9302"/>
  </w:num>
  <w:num w:numId="9303">
    <w:abstractNumId w:val="9303"/>
  </w:num>
  <w:num w:numId="9304">
    <w:abstractNumId w:val="9304"/>
  </w:num>
  <w:num w:numId="9305">
    <w:abstractNumId w:val="9305"/>
  </w:num>
  <w:num w:numId="9306">
    <w:abstractNumId w:val="9306"/>
  </w:num>
  <w:num w:numId="9307">
    <w:abstractNumId w:val="9307"/>
  </w:num>
  <w:num w:numId="9308">
    <w:abstractNumId w:val="9308"/>
  </w:num>
  <w:num w:numId="9309">
    <w:abstractNumId w:val="9309"/>
  </w:num>
  <w:num w:numId="9310">
    <w:abstractNumId w:val="9310"/>
  </w:num>
  <w:num w:numId="9311">
    <w:abstractNumId w:val="9311"/>
  </w:num>
  <w:num w:numId="9312">
    <w:abstractNumId w:val="9312"/>
  </w:num>
  <w:num w:numId="9313">
    <w:abstractNumId w:val="9313"/>
  </w:num>
  <w:num w:numId="9314">
    <w:abstractNumId w:val="9314"/>
  </w:num>
  <w:num w:numId="9315">
    <w:abstractNumId w:val="9315"/>
  </w:num>
  <w:num w:numId="9316">
    <w:abstractNumId w:val="9316"/>
  </w:num>
  <w:num w:numId="9317">
    <w:abstractNumId w:val="9317"/>
  </w:num>
  <w:num w:numId="9318">
    <w:abstractNumId w:val="9318"/>
  </w:num>
  <w:num w:numId="9319">
    <w:abstractNumId w:val="9319"/>
  </w:num>
  <w:num w:numId="9320">
    <w:abstractNumId w:val="9320"/>
  </w:num>
  <w:num w:numId="9321">
    <w:abstractNumId w:val="9321"/>
  </w:num>
  <w:num w:numId="9322">
    <w:abstractNumId w:val="9322"/>
  </w:num>
  <w:num w:numId="9323">
    <w:abstractNumId w:val="9323"/>
  </w:num>
  <w:num w:numId="9324">
    <w:abstractNumId w:val="9324"/>
  </w:num>
  <w:num w:numId="9325">
    <w:abstractNumId w:val="9325"/>
  </w:num>
  <w:num w:numId="9326">
    <w:abstractNumId w:val="9326"/>
  </w:num>
  <w:num w:numId="9327">
    <w:abstractNumId w:val="9327"/>
  </w:num>
  <w:num w:numId="9328">
    <w:abstractNumId w:val="9328"/>
  </w:num>
  <w:num w:numId="9329">
    <w:abstractNumId w:val="9329"/>
  </w:num>
  <w:num w:numId="9330">
    <w:abstractNumId w:val="9330"/>
  </w:num>
  <w:num w:numId="9331">
    <w:abstractNumId w:val="9331"/>
  </w:num>
  <w:num w:numId="9332">
    <w:abstractNumId w:val="9332"/>
  </w:num>
  <w:num w:numId="9333">
    <w:abstractNumId w:val="9333"/>
  </w:num>
  <w:num w:numId="9334">
    <w:abstractNumId w:val="9334"/>
  </w:num>
  <w:num w:numId="9335">
    <w:abstractNumId w:val="9335"/>
  </w:num>
  <w:num w:numId="9336">
    <w:abstractNumId w:val="9336"/>
  </w:num>
  <w:num w:numId="9337">
    <w:abstractNumId w:val="9337"/>
  </w:num>
  <w:num w:numId="9338">
    <w:abstractNumId w:val="9338"/>
  </w:num>
  <w:num w:numId="9339">
    <w:abstractNumId w:val="9339"/>
  </w:num>
  <w:num w:numId="9340">
    <w:abstractNumId w:val="9340"/>
  </w:num>
  <w:num w:numId="9341">
    <w:abstractNumId w:val="9341"/>
  </w:num>
  <w:num w:numId="9342">
    <w:abstractNumId w:val="9342"/>
  </w:num>
  <w:num w:numId="9343">
    <w:abstractNumId w:val="9343"/>
  </w:num>
  <w:num w:numId="9344">
    <w:abstractNumId w:val="9344"/>
  </w:num>
  <w:num w:numId="9345">
    <w:abstractNumId w:val="9345"/>
  </w:num>
  <w:num w:numId="9346">
    <w:abstractNumId w:val="9346"/>
  </w:num>
  <w:num w:numId="9347">
    <w:abstractNumId w:val="9347"/>
  </w:num>
  <w:num w:numId="9348">
    <w:abstractNumId w:val="9348"/>
  </w:num>
  <w:num w:numId="9349">
    <w:abstractNumId w:val="9349"/>
  </w:num>
  <w:num w:numId="9350">
    <w:abstractNumId w:val="93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0606319" Type="http://schemas.openxmlformats.org/officeDocument/2006/relationships/comments" Target="comments.xml"/><Relationship Id="rId340771013" Type="http://schemas.microsoft.com/office/2011/relationships/commentsExtended" Target="commentsExtended.xml"/><Relationship Id="rId79218166" Type="http://schemas.openxmlformats.org/officeDocument/2006/relationships/image" Target="media/imgrId79218166.jpg"/><Relationship Id="rId65496a02f4f61da8a" Type="http://schemas.openxmlformats.org/officeDocument/2006/relationships/hyperlink" Target="https://iservice.lombardini.it/jsp/Template2/manuale.jsp?id=120&amp;parent=1000" TargetMode="External"/><Relationship Id="rId66716a02f4f61dc8a" Type="http://schemas.openxmlformats.org/officeDocument/2006/relationships/hyperlink" Target="https://iservice.lombardini.it/jsp/Template2/manuale.jsp?id=114&amp;parent=1000" TargetMode="External"/><Relationship Id="rId89156a02f4f61deef" Type="http://schemas.openxmlformats.org/officeDocument/2006/relationships/hyperlink" Target="https://iservice.lombardini.it/jsp/Template2/manuale.jsp?id=103&amp;parent=1000" TargetMode="External"/><Relationship Id="rId72696a02f4f61e117" Type="http://schemas.openxmlformats.org/officeDocument/2006/relationships/hyperlink" Target="https://iservice.lombardini.it/jsp/Template2/manuale.jsp?id=822&amp;parent=1000" TargetMode="External"/><Relationship Id="rId28776a02f4f61e1c0" Type="http://schemas.openxmlformats.org/officeDocument/2006/relationships/hyperlink" Target="https://iservice.lombardini.it/jsp/Template2/manuale.jsp?id=822&amp;parent=1000" TargetMode="External"/><Relationship Id="rId26976a02f4f61e673" Type="http://schemas.openxmlformats.org/officeDocument/2006/relationships/hyperlink" Target="https://iservice.lombardini.it/jsp/Template2/manuale.jsp?id=822&amp;parent=1000" TargetMode="External"/><Relationship Id="rId84606a02f4f62424f" Type="http://schemas.openxmlformats.org/officeDocument/2006/relationships/hyperlink" Target="https://iservice.lombardini.it/jsp/Template2/manuale.jsp?id=822&amp;parent=1000" TargetMode="External"/><Relationship Id="rId41076a02f4f62c4b1" Type="http://schemas.openxmlformats.org/officeDocument/2006/relationships/hyperlink" Target="https://iservice.lombardini.it/jsp/Template2/manuale.jsp?id=822&amp;parent=1000" TargetMode="External"/><Relationship Id="rId80406a02f4f6476aa" Type="http://schemas.openxmlformats.org/officeDocument/2006/relationships/hyperlink" Target="https://iservice.lombardini.it/jsp/Template2/manuale.jsp?id=107&amp;parent=1000" TargetMode="External"/><Relationship Id="rId76376a02f4f664ee4" Type="http://schemas.openxmlformats.org/officeDocument/2006/relationships/hyperlink" Target="https://iservice.lombardini.it/jsp/Template2/manuale.jsp?id=822&amp;parent=1000" TargetMode="External"/><Relationship Id="rId36886a02f4f6a3c7e" Type="http://schemas.openxmlformats.org/officeDocument/2006/relationships/hyperlink" Target="https://iservice.lombardini.it/jsp/Template2/manuale.jsp?id=822&amp;parent=1000" TargetMode="External"/><Relationship Id="rId21996a02f4f6a3f81" Type="http://schemas.openxmlformats.org/officeDocument/2006/relationships/hyperlink" Target="https://iservice.lombardini.it/jsp/Template2/manuale.jsp?id=822&amp;parent=1000" TargetMode="External"/><Relationship Id="rId67896a02f4f6a999a" Type="http://schemas.openxmlformats.org/officeDocument/2006/relationships/hyperlink" Target="https://iservice.lombardini.it/jsp/Template2/manuale.jsp?id=822&amp;parent=1000" TargetMode="External"/><Relationship Id="rId65046a02f4f6b60d1" Type="http://schemas.openxmlformats.org/officeDocument/2006/relationships/hyperlink" Target="https://iservice.lombardini.it/jsp/Template2/manuale.jsp?id=822&amp;parent=1000" TargetMode="External"/><Relationship Id="rId30666a02f4f6e6ac6" Type="http://schemas.openxmlformats.org/officeDocument/2006/relationships/hyperlink" Target="https://iservice.lombardini.it/jsp/Template2/manuale.jsp?id=822&amp;parent=1000" TargetMode="External"/><Relationship Id="rId58576a02f4f711fdd" Type="http://schemas.openxmlformats.org/officeDocument/2006/relationships/hyperlink" Target="https://iservice.lombardini.it/jsp/Template2/manuale.jsp?id=105&amp;parent=1000" TargetMode="External"/><Relationship Id="rId17516a02f4f73063a" Type="http://schemas.openxmlformats.org/officeDocument/2006/relationships/hyperlink" Target="https://iservice.lombardini.it/jsp/Template2/manuale.jsp?id=822&amp;parent=1000" TargetMode="External"/><Relationship Id="rId83476a02f4f743f7c" Type="http://schemas.openxmlformats.org/officeDocument/2006/relationships/hyperlink" Target="https://iservice.lombardini.it/jsp/Template2/manuale.jsp?id=822&amp;parent=1000" TargetMode="External"/><Relationship Id="rId52326a02f4f75d24b" Type="http://schemas.openxmlformats.org/officeDocument/2006/relationships/hyperlink" Target="https://iservice.lombardini.it/jsp/Template2/manuale.jsp?id=132&amp;parent=1000" TargetMode="External"/><Relationship Id="rId39196a02f4f774f71" Type="http://schemas.openxmlformats.org/officeDocument/2006/relationships/hyperlink" Target="https://iservice.lombardini.it/jsp/Template2/manuale.jsp?id=822&amp;parent=1000" TargetMode="External"/><Relationship Id="rId62636a02f4f77c087" Type="http://schemas.openxmlformats.org/officeDocument/2006/relationships/hyperlink" Target="https://iservice.lombardini.it/jsp/Template2/manuale.jsp?id=822&amp;parent=1000" TargetMode="External"/><Relationship Id="rId92916a02f4f7a6ded" Type="http://schemas.openxmlformats.org/officeDocument/2006/relationships/hyperlink" Target="https://iservice.lombardini.it/jsp/Template2/manuale.jsp?id=199&amp;parent=1000" TargetMode="External"/><Relationship Id="rId36096a02f4f7b249d" Type="http://schemas.openxmlformats.org/officeDocument/2006/relationships/hyperlink" Target="https://iservice.lombardini.it/jsp/Template2/manuale.jsp?id=103&amp;parent=1000" TargetMode="External"/><Relationship Id="rId92596a02f4f7bae07" Type="http://schemas.openxmlformats.org/officeDocument/2006/relationships/hyperlink" Target="https://iservice.lombardini.it/jsp/Template2/manuale.jsp?id=822&amp;parent=1000" TargetMode="External"/><Relationship Id="rId75726a02f4f7bb72e" Type="http://schemas.openxmlformats.org/officeDocument/2006/relationships/hyperlink" Target="https://iservice.lombardini.it/jsp/Template2/manuale.jsp?id=103&amp;parent=1000" TargetMode="External"/><Relationship Id="rId34866a02f4f7dc0df" Type="http://schemas.openxmlformats.org/officeDocument/2006/relationships/hyperlink" Target="https://iservice.lombardini.it/jsp/Template2/manuale.jsp?id=112&amp;parent=1000" TargetMode="External"/><Relationship Id="rId93736a02f4f7dc350" Type="http://schemas.openxmlformats.org/officeDocument/2006/relationships/hyperlink" Target="https://iservice.lombardini.it/jsp/Template2/manuale.jsp?id=822&amp;parent=1000" TargetMode="External"/><Relationship Id="rId41156a02f4f7dc7da" Type="http://schemas.openxmlformats.org/officeDocument/2006/relationships/hyperlink" Target="https://iservice.lombardini.it/jsp/Template2/manuale.jsp?id=822&amp;parent=1000" TargetMode="External"/><Relationship Id="rId39556a02f4f7dcf96" Type="http://schemas.openxmlformats.org/officeDocument/2006/relationships/hyperlink" Target="https://iservice.lombardini.it/jsp/Template2/manuale.jsp?id=103&amp;parent=1000" TargetMode="External"/><Relationship Id="rId50586a02f4f80a609" Type="http://schemas.openxmlformats.org/officeDocument/2006/relationships/hyperlink" Target="https://iservice.lombardini.it/jsp/Template2/manuale.jsp?id=822&amp;parent=1000" TargetMode="External"/><Relationship Id="rId22576a02f4f80a72c" Type="http://schemas.openxmlformats.org/officeDocument/2006/relationships/hyperlink" Target="https://iservice.lombardini.it/jsp/Template2/manuale.jsp?id=140&amp;parent=1000" TargetMode="External"/><Relationship Id="rId12036a02f4f80aa47" Type="http://schemas.openxmlformats.org/officeDocument/2006/relationships/hyperlink" Target="https://iservice.lombardini.it/jsp/Template2/manuale.jsp?id=822&amp;parent=1000" TargetMode="External"/><Relationship Id="rId60576a02f4f80e4d4" Type="http://schemas.openxmlformats.org/officeDocument/2006/relationships/hyperlink" Target="https://iservice.lombardini.it/jsp/Template2/manuale.jsp?id=822&amp;parent=1000" TargetMode="External"/><Relationship Id="rId62406a02f4f80e65a" Type="http://schemas.openxmlformats.org/officeDocument/2006/relationships/hyperlink" Target="https://iservice.lombardini.it/jsp/Template2/manuale.jsp?id=822&amp;parent=1000" TargetMode="External"/><Relationship Id="rId95706a02f4f80e72e" Type="http://schemas.openxmlformats.org/officeDocument/2006/relationships/hyperlink" Target="https://iservice.lombardini.it/jsp/Template2/manuale.jsp?id=136&amp;parent=1000" TargetMode="External"/><Relationship Id="rId20886a02f4f85f3d4" Type="http://schemas.openxmlformats.org/officeDocument/2006/relationships/hyperlink" Target="https://iservice.lombardini.it/jsp/Template2/manuale.jsp?id=822&amp;parent=1000" TargetMode="External"/><Relationship Id="rId16996a02f4f85f7fd" Type="http://schemas.openxmlformats.org/officeDocument/2006/relationships/hyperlink" Target="https://iservice.lombardini.it/jsp/Template2/manuale.jsp?id=822&amp;parent=1000" TargetMode="External"/><Relationship Id="rId41456a02f4f865639" Type="http://schemas.openxmlformats.org/officeDocument/2006/relationships/hyperlink" Target="https://iservice.lombardini.it/jsp/Template2/manuale.jsp?id=822&amp;parent=1000" TargetMode="External"/><Relationship Id="rId21516a02f4f61a10e" Type="http://schemas.openxmlformats.org/officeDocument/2006/relationships/image" Target="media/imgrId21516a02f4f61a10e.jpg"/><Relationship Id="rId90696a02f4f61d72d" Type="http://schemas.openxmlformats.org/officeDocument/2006/relationships/image" Target="media/imgrId90696a02f4f61d72d.gif"/><Relationship Id="rId84396a02f4f623f16" Type="http://schemas.openxmlformats.org/officeDocument/2006/relationships/image" Target="media/imgrId84396a02f4f623f16.jpg"/><Relationship Id="rId21946a02f4f62bcbf" Type="http://schemas.openxmlformats.org/officeDocument/2006/relationships/image" Target="media/imgrId21946a02f4f62bcbf.jpg"/><Relationship Id="rId89356a02f4f632e3c" Type="http://schemas.openxmlformats.org/officeDocument/2006/relationships/image" Target="media/imgrId89356a02f4f632e3c.jpg"/><Relationship Id="rId89826a02f4f63adf5" Type="http://schemas.openxmlformats.org/officeDocument/2006/relationships/image" Target="media/imgrId89826a02f4f63adf5.jpg"/><Relationship Id="rId12716a02f4f642984" Type="http://schemas.openxmlformats.org/officeDocument/2006/relationships/image" Target="media/imgrId12716a02f4f642984.jpg"/><Relationship Id="rId13096a02f4f647386" Type="http://schemas.openxmlformats.org/officeDocument/2006/relationships/image" Target="media/imgrId13096a02f4f647386.jpg"/><Relationship Id="rId82356a02f4f64d743" Type="http://schemas.openxmlformats.org/officeDocument/2006/relationships/image" Target="media/imgrId82356a02f4f64d743.jpg"/><Relationship Id="rId93486a02f4f6555d1" Type="http://schemas.openxmlformats.org/officeDocument/2006/relationships/image" Target="media/imgrId93486a02f4f6555d1.jpg"/><Relationship Id="rId35066a02f4f65c8dd" Type="http://schemas.openxmlformats.org/officeDocument/2006/relationships/image" Target="media/imgrId35066a02f4f65c8dd.jpg"/><Relationship Id="rId80776a02f4f664957" Type="http://schemas.openxmlformats.org/officeDocument/2006/relationships/image" Target="media/imgrId80776a02f4f664957.jpg"/><Relationship Id="rId57106a02f4f66c5f5" Type="http://schemas.openxmlformats.org/officeDocument/2006/relationships/image" Target="media/imgrId57106a02f4f66c5f5.jpg"/><Relationship Id="rId37016a02f4f671141" Type="http://schemas.openxmlformats.org/officeDocument/2006/relationships/image" Target="media/imgrId37016a02f4f671141.jpg"/><Relationship Id="rId59856a02f4f6786a2" Type="http://schemas.openxmlformats.org/officeDocument/2006/relationships/image" Target="media/imgrId59856a02f4f6786a2.jpg"/><Relationship Id="rId77566a02f4f67c926" Type="http://schemas.openxmlformats.org/officeDocument/2006/relationships/image" Target="media/imgrId77566a02f4f67c926.jpg"/><Relationship Id="rId34136a02f4f683079" Type="http://schemas.openxmlformats.org/officeDocument/2006/relationships/image" Target="media/imgrId34136a02f4f683079.jpg"/><Relationship Id="rId35716a02f4f687f8d" Type="http://schemas.openxmlformats.org/officeDocument/2006/relationships/image" Target="media/imgrId35716a02f4f687f8d.jpg"/><Relationship Id="rId82536a02f4f68bb63" Type="http://schemas.openxmlformats.org/officeDocument/2006/relationships/image" Target="media/imgrId82536a02f4f68bb63.gif"/><Relationship Id="rId38206a02f4f6921eb" Type="http://schemas.openxmlformats.org/officeDocument/2006/relationships/image" Target="media/imgrId38206a02f4f6921eb.jpg"/><Relationship Id="rId28026a02f4f697365" Type="http://schemas.openxmlformats.org/officeDocument/2006/relationships/image" Target="media/imgrId28026a02f4f697365.gif"/><Relationship Id="rId91686a02f4f69cd28" Type="http://schemas.openxmlformats.org/officeDocument/2006/relationships/image" Target="media/imgrId91686a02f4f69cd28.jpg"/><Relationship Id="rId91196a02f4f6a3888" Type="http://schemas.openxmlformats.org/officeDocument/2006/relationships/image" Target="media/imgrId91196a02f4f6a3888.gif"/><Relationship Id="rId56016a02f4f6a94aa" Type="http://schemas.openxmlformats.org/officeDocument/2006/relationships/image" Target="media/imgrId56016a02f4f6a94aa.jpg"/><Relationship Id="rId49906a02f4f6b07d7" Type="http://schemas.openxmlformats.org/officeDocument/2006/relationships/image" Target="media/imgrId49906a02f4f6b07d7.jpg"/><Relationship Id="rId47426a02f4f6b5c23" Type="http://schemas.openxmlformats.org/officeDocument/2006/relationships/image" Target="media/imgrId47426a02f4f6b5c23.gif"/><Relationship Id="rId56996a02f4f6bcb30" Type="http://schemas.openxmlformats.org/officeDocument/2006/relationships/image" Target="media/imgrId56996a02f4f6bcb30.jpg"/><Relationship Id="rId11596a02f4f6c13b0" Type="http://schemas.openxmlformats.org/officeDocument/2006/relationships/image" Target="media/imgrId11596a02f4f6c13b0.gif"/><Relationship Id="rId82746a02f4f6c529f" Type="http://schemas.openxmlformats.org/officeDocument/2006/relationships/image" Target="media/imgrId82746a02f4f6c529f.jpg"/><Relationship Id="rId81226a02f4f6ca61e" Type="http://schemas.openxmlformats.org/officeDocument/2006/relationships/image" Target="media/imgrId81226a02f4f6ca61e.jpg"/><Relationship Id="rId23736a02f4f6cfba9" Type="http://schemas.openxmlformats.org/officeDocument/2006/relationships/image" Target="media/imgrId23736a02f4f6cfba9.jpg"/><Relationship Id="rId13036a02f4f6d715f" Type="http://schemas.openxmlformats.org/officeDocument/2006/relationships/image" Target="media/imgrId13036a02f4f6d715f.jpg"/><Relationship Id="rId67006a02f4f6de752" Type="http://schemas.openxmlformats.org/officeDocument/2006/relationships/image" Target="media/imgrId67006a02f4f6de752.jpg"/><Relationship Id="rId22176a02f4f6e611f" Type="http://schemas.openxmlformats.org/officeDocument/2006/relationships/image" Target="media/imgrId22176a02f4f6e611f.jpg"/><Relationship Id="rId48886a02f4f6ee0b3" Type="http://schemas.openxmlformats.org/officeDocument/2006/relationships/image" Target="media/imgrId48886a02f4f6ee0b3.jpg"/><Relationship Id="rId17886a02f4f700d84" Type="http://schemas.openxmlformats.org/officeDocument/2006/relationships/image" Target="media/imgrId17886a02f4f700d84.jpg"/><Relationship Id="rId75226a02f4f7067dd" Type="http://schemas.openxmlformats.org/officeDocument/2006/relationships/image" Target="media/imgrId75226a02f4f7067dd.jpg"/><Relationship Id="rId92806a02f4f70c9ba" Type="http://schemas.openxmlformats.org/officeDocument/2006/relationships/image" Target="media/imgrId92806a02f4f70c9ba.jpg"/><Relationship Id="rId11746a02f4f711b38" Type="http://schemas.openxmlformats.org/officeDocument/2006/relationships/image" Target="media/imgrId11746a02f4f711b38.jpg"/><Relationship Id="rId52876a02f4f716c9e" Type="http://schemas.openxmlformats.org/officeDocument/2006/relationships/image" Target="media/imgrId52876a02f4f716c9e.jpg"/><Relationship Id="rId90366a02f4f71f4d0" Type="http://schemas.openxmlformats.org/officeDocument/2006/relationships/image" Target="media/imgrId90366a02f4f71f4d0.jpg"/><Relationship Id="rId58806a02f4f725205" Type="http://schemas.openxmlformats.org/officeDocument/2006/relationships/image" Target="media/imgrId58806a02f4f725205.gif"/><Relationship Id="rId22206a02f4f72b358" Type="http://schemas.openxmlformats.org/officeDocument/2006/relationships/image" Target="media/imgrId22206a02f4f72b358.jpg"/><Relationship Id="rId24456a02f4f730267" Type="http://schemas.openxmlformats.org/officeDocument/2006/relationships/image" Target="media/imgrId24456a02f4f730267.gif"/><Relationship Id="rId23316a02f4f7356f3" Type="http://schemas.openxmlformats.org/officeDocument/2006/relationships/image" Target="media/imgrId23316a02f4f7356f3.jpg"/><Relationship Id="rId27266a02f4f73e9ab" Type="http://schemas.openxmlformats.org/officeDocument/2006/relationships/image" Target="media/imgrId27266a02f4f73e9ab.jpg"/><Relationship Id="rId49826a02f4f74380d" Type="http://schemas.openxmlformats.org/officeDocument/2006/relationships/image" Target="media/imgrId49826a02f4f74380d.jpg"/><Relationship Id="rId47866a02f4f749c56" Type="http://schemas.openxmlformats.org/officeDocument/2006/relationships/image" Target="media/imgrId47866a02f4f749c56.jpg"/><Relationship Id="rId51686a02f4f7508e7" Type="http://schemas.openxmlformats.org/officeDocument/2006/relationships/image" Target="media/imgrId51686a02f4f7508e7.jpg"/><Relationship Id="rId59206a02f4f7566e1" Type="http://schemas.openxmlformats.org/officeDocument/2006/relationships/image" Target="media/imgrId59206a02f4f7566e1.jpg"/><Relationship Id="rId19476a02f4f75cbc2" Type="http://schemas.openxmlformats.org/officeDocument/2006/relationships/image" Target="media/imgrId19476a02f4f75cbc2.jpg"/><Relationship Id="rId53346a02f4f762fc6" Type="http://schemas.openxmlformats.org/officeDocument/2006/relationships/image" Target="media/imgrId53346a02f4f762fc6.jpg"/><Relationship Id="rId19536a02f4f76b923" Type="http://schemas.openxmlformats.org/officeDocument/2006/relationships/image" Target="media/imgrId19536a02f4f76b923.jpg"/><Relationship Id="rId84746a02f4f7748af" Type="http://schemas.openxmlformats.org/officeDocument/2006/relationships/image" Target="media/imgrId84746a02f4f7748af.jpg"/><Relationship Id="rId95196a02f4f77bd21" Type="http://schemas.openxmlformats.org/officeDocument/2006/relationships/image" Target="media/imgrId95196a02f4f77bd21.jpg"/><Relationship Id="rId18756a02f4f783500" Type="http://schemas.openxmlformats.org/officeDocument/2006/relationships/image" Target="media/imgrId18756a02f4f783500.jpg"/><Relationship Id="rId75896a02f4f788248" Type="http://schemas.openxmlformats.org/officeDocument/2006/relationships/image" Target="media/imgrId75896a02f4f788248.jpg"/><Relationship Id="rId93666a02f4f78dd36" Type="http://schemas.openxmlformats.org/officeDocument/2006/relationships/image" Target="media/imgrId93666a02f4f78dd36.jpg"/><Relationship Id="rId94316a02f4f796726" Type="http://schemas.openxmlformats.org/officeDocument/2006/relationships/image" Target="media/imgrId94316a02f4f796726.jpg"/><Relationship Id="rId94716a02f4f79b269" Type="http://schemas.openxmlformats.org/officeDocument/2006/relationships/image" Target="media/imgrId94716a02f4f79b269.jpg"/><Relationship Id="rId91746a02f4f7a18fb" Type="http://schemas.openxmlformats.org/officeDocument/2006/relationships/image" Target="media/imgrId91746a02f4f7a18fb.jpg"/><Relationship Id="rId81656a02f4f7a6ab5" Type="http://schemas.openxmlformats.org/officeDocument/2006/relationships/image" Target="media/imgrId81656a02f4f7a6ab5.jpg"/><Relationship Id="rId71276a02f4f7acb03" Type="http://schemas.openxmlformats.org/officeDocument/2006/relationships/image" Target="media/imgrId71276a02f4f7acb03.jpg"/><Relationship Id="rId28866a02f4f7b20ec" Type="http://schemas.openxmlformats.org/officeDocument/2006/relationships/image" Target="media/imgrId28866a02f4f7b20ec.jpg"/><Relationship Id="rId21036a02f4f7b807a" Type="http://schemas.openxmlformats.org/officeDocument/2006/relationships/image" Target="media/imgrId21036a02f4f7b807a.jpg"/><Relationship Id="rId98176a02f4f7ba876" Type="http://schemas.openxmlformats.org/officeDocument/2006/relationships/image" Target="media/imgrId98176a02f4f7ba876.jpg"/><Relationship Id="rId74166a02f4f7c44b9" Type="http://schemas.openxmlformats.org/officeDocument/2006/relationships/image" Target="media/imgrId74166a02f4f7c44b9.jpg"/><Relationship Id="rId37886a02f4f7cb21c" Type="http://schemas.openxmlformats.org/officeDocument/2006/relationships/image" Target="media/imgrId37886a02f4f7cb21c.jpg"/><Relationship Id="rId22276a02f4f7d0919" Type="http://schemas.openxmlformats.org/officeDocument/2006/relationships/image" Target="media/imgrId22276a02f4f7d0919.gif"/><Relationship Id="rId92396a02f4f7d6508" Type="http://schemas.openxmlformats.org/officeDocument/2006/relationships/image" Target="media/imgrId92396a02f4f7d6508.jpg"/><Relationship Id="rId86066a02f4f7dbdb6" Type="http://schemas.openxmlformats.org/officeDocument/2006/relationships/image" Target="media/imgrId86066a02f4f7dbdb6.jpg"/><Relationship Id="rId62666a02f4f7e2a39" Type="http://schemas.openxmlformats.org/officeDocument/2006/relationships/image" Target="media/imgrId62666a02f4f7e2a39.jpg"/><Relationship Id="rId96756a02f4f7e9ce3" Type="http://schemas.openxmlformats.org/officeDocument/2006/relationships/image" Target="media/imgrId96756a02f4f7e9ce3.jpg"/><Relationship Id="rId13226a02f4f7f168d" Type="http://schemas.openxmlformats.org/officeDocument/2006/relationships/image" Target="media/imgrId13226a02f4f7f168d.jpg"/><Relationship Id="rId54506a02f4f8050ff" Type="http://schemas.openxmlformats.org/officeDocument/2006/relationships/image" Target="media/imgrId54506a02f4f8050ff.jpg"/><Relationship Id="rId48926a02f4f80a2bb" Type="http://schemas.openxmlformats.org/officeDocument/2006/relationships/image" Target="media/imgrId48926a02f4f80a2bb.jpg"/><Relationship Id="rId90916a02f4f80df29" Type="http://schemas.openxmlformats.org/officeDocument/2006/relationships/image" Target="media/imgrId90916a02f4f80df29.jpg"/><Relationship Id="rId75466a02f4f8130b0" Type="http://schemas.openxmlformats.org/officeDocument/2006/relationships/image" Target="media/imgrId75466a02f4f8130b0.jpg"/><Relationship Id="rId50226a02f4f8196f5" Type="http://schemas.openxmlformats.org/officeDocument/2006/relationships/image" Target="media/imgrId50226a02f4f8196f5.jpg"/><Relationship Id="rId62876a02f4f81f39e" Type="http://schemas.openxmlformats.org/officeDocument/2006/relationships/image" Target="media/imgrId62876a02f4f81f39e.jpg"/><Relationship Id="rId85306a02f4f826f13" Type="http://schemas.openxmlformats.org/officeDocument/2006/relationships/image" Target="media/imgrId85306a02f4f826f13.jpg"/><Relationship Id="rId93216a02f4f82eb6d" Type="http://schemas.openxmlformats.org/officeDocument/2006/relationships/image" Target="media/imgrId93216a02f4f82eb6d.jpg"/><Relationship Id="rId43776a02f4f831648" Type="http://schemas.openxmlformats.org/officeDocument/2006/relationships/image" Target="media/imgrId43776a02f4f831648.gif"/><Relationship Id="rId97736a02f4f839c41" Type="http://schemas.openxmlformats.org/officeDocument/2006/relationships/image" Target="media/imgrId97736a02f4f839c41.jpg"/><Relationship Id="rId32696a02f4f841ec2" Type="http://schemas.openxmlformats.org/officeDocument/2006/relationships/image" Target="media/imgrId32696a02f4f841ec2.jpg"/><Relationship Id="rId54106a02f4f8471fc" Type="http://schemas.openxmlformats.org/officeDocument/2006/relationships/image" Target="media/imgrId54106a02f4f8471fc.jpg"/><Relationship Id="rId13836a02f4f84aed4" Type="http://schemas.openxmlformats.org/officeDocument/2006/relationships/image" Target="media/imgrId13836a02f4f84aed4.jpg"/><Relationship Id="rId94916a02f4f8522e0" Type="http://schemas.openxmlformats.org/officeDocument/2006/relationships/image" Target="media/imgrId94916a02f4f8522e0.jpg"/><Relationship Id="rId32016a02f4f8599c2" Type="http://schemas.openxmlformats.org/officeDocument/2006/relationships/image" Target="media/imgrId32016a02f4f8599c2.jpg"/><Relationship Id="rId15486a02f4f85f1e5" Type="http://schemas.openxmlformats.org/officeDocument/2006/relationships/image" Target="media/imgrId15486a02f4f85f1e5.gif"/><Relationship Id="rId16206a02f4f865334" Type="http://schemas.openxmlformats.org/officeDocument/2006/relationships/image" Target="media/imgrId16206a02f4f865334.jpg"/><Relationship Id="rId76576a02f4f86d0b5" Type="http://schemas.openxmlformats.org/officeDocument/2006/relationships/image" Target="media/imgrId76576a02f4f86d0b5.jpg"/><Relationship Id="rId66706a02f4f87215a" Type="http://schemas.openxmlformats.org/officeDocument/2006/relationships/image" Target="media/imgrId66706a02f4f87215a.jpg"/><Relationship Id="rId34196a02f4f876eaa" Type="http://schemas.openxmlformats.org/officeDocument/2006/relationships/image" Target="media/imgrId34196a02f4f876eaa.jpg"/><Relationship Id="rId24946a02f4f879bec" Type="http://schemas.openxmlformats.org/officeDocument/2006/relationships/image" Target="media/imgrId24946a02f4f879bec.gif"/><Relationship Id="rId53466a02f4f880764" Type="http://schemas.openxmlformats.org/officeDocument/2006/relationships/image" Target="media/imgrId53466a02f4f880764.jpg"/><Relationship Id="rId65116a02f4f885427" Type="http://schemas.openxmlformats.org/officeDocument/2006/relationships/image" Target="media/imgrId65116a02f4f885427.gif"/><Relationship Id="rId78236a02f4f88b232" Type="http://schemas.openxmlformats.org/officeDocument/2006/relationships/image" Target="media/imgrId78236a02f4f88b232.jpg"/><Relationship Id="rId18996a02f4f890b67" Type="http://schemas.openxmlformats.org/officeDocument/2006/relationships/image" Target="media/imgrId18996a02f4f890b67.gif"/><Relationship Id="rId44066a02f4f896d7e" Type="http://schemas.openxmlformats.org/officeDocument/2006/relationships/image" Target="media/imgrId44066a02f4f896d7e.jpg"/><Relationship Id="rId76836a02f4f89e156" Type="http://schemas.openxmlformats.org/officeDocument/2006/relationships/image" Target="media/imgrId76836a02f4f89e156.jpg"/><Relationship Id="rId89406a02f4f8a6853" Type="http://schemas.openxmlformats.org/officeDocument/2006/relationships/image" Target="media/imgrId89406a02f4f8a6853.jpg"/><Relationship Id="rId36646a02f4f8ab470" Type="http://schemas.openxmlformats.org/officeDocument/2006/relationships/image" Target="media/imgrId36646a02f4f8ab470.gif"/><Relationship Id="rId54576a02f4f8b0ed3" Type="http://schemas.openxmlformats.org/officeDocument/2006/relationships/image" Target="media/imgrId54576a02f4f8b0ed3.jpg"/><Relationship Id="rId98856a02f4f8b8db6" Type="http://schemas.openxmlformats.org/officeDocument/2006/relationships/image" Target="media/imgrId98856a02f4f8b8db6.jpg"/><Relationship Id="rId99036a02f4f8be7df" Type="http://schemas.openxmlformats.org/officeDocument/2006/relationships/image" Target="media/imgrId99036a02f4f8be7df.jpg"/><Relationship Id="rId44186a02f4f8c49fa" Type="http://schemas.openxmlformats.org/officeDocument/2006/relationships/image" Target="media/imgrId44186a02f4f8c49fa.jpg"/><Relationship Id="rId52106a02f4f8cde3b" Type="http://schemas.openxmlformats.org/officeDocument/2006/relationships/image" Target="media/imgrId52106a02f4f8cde3b.png"/><Relationship Id="rId61116a02f4f8d9e00" Type="http://schemas.openxmlformats.org/officeDocument/2006/relationships/image" Target="media/imgrId61116a02f4f8d9e00.png"/><Relationship Id="rId15666a02f4f8e3534" Type="http://schemas.openxmlformats.org/officeDocument/2006/relationships/image" Target="media/imgrId15666a02f4f8e3534.png"/><Relationship Id="rId91376a02f4f8ea522" Type="http://schemas.openxmlformats.org/officeDocument/2006/relationships/image" Target="media/imgrId91376a02f4f8ea522.jpg"/><Relationship Id="rId54236a02f4f8f0352" Type="http://schemas.openxmlformats.org/officeDocument/2006/relationships/image" Target="media/imgrId54236a02f4f8f0352.jpg"/><Relationship Id="rId53606a02f4f900d73" Type="http://schemas.openxmlformats.org/officeDocument/2006/relationships/image" Target="media/imgrId53606a02f4f900d73.jpg"/><Relationship Id="rId75946a02f4f90d9d5" Type="http://schemas.openxmlformats.org/officeDocument/2006/relationships/image" Target="media/imgrId75946a02f4f90d9d5.jpg"/><Relationship Id="rId25816a02f4f91a553" Type="http://schemas.openxmlformats.org/officeDocument/2006/relationships/image" Target="media/imgrId25816a02f4f91a553.jpg"/><Relationship Id="rId28426a02f4f9204a1" Type="http://schemas.openxmlformats.org/officeDocument/2006/relationships/image" Target="media/imgrId28426a02f4f9204a1.jpg"/><Relationship Id="rId70506a02f4f925cdc" Type="http://schemas.openxmlformats.org/officeDocument/2006/relationships/image" Target="media/imgrId70506a02f4f925cdc.gif"/><Relationship Id="rId63386a02f4f929b4c" Type="http://schemas.openxmlformats.org/officeDocument/2006/relationships/image" Target="media/imgrId63386a02f4f929b4c.jpg"/><Relationship Id="rId79806a02f4f92fc16" Type="http://schemas.openxmlformats.org/officeDocument/2006/relationships/image" Target="media/imgrId79806a02f4f92fc16.jpg"/><Relationship Id="rId28896a02f4f935219" Type="http://schemas.openxmlformats.org/officeDocument/2006/relationships/image" Target="media/imgrId28896a02f4f935219.gif"/><Relationship Id="rId50906a02f4f93a9e0" Type="http://schemas.openxmlformats.org/officeDocument/2006/relationships/image" Target="media/imgrId50906a02f4f93a9e0.jpg"/><Relationship Id="rId56556a02f4f9408d1" Type="http://schemas.openxmlformats.org/officeDocument/2006/relationships/image" Target="media/imgrId56556a02f4f9408d1.gif"/><Relationship Id="rId44486a02f4f946a4f" Type="http://schemas.openxmlformats.org/officeDocument/2006/relationships/image" Target="media/imgrId44486a02f4f946a4f.jpg"/><Relationship Id="rId29096a02f4f94f6ea" Type="http://schemas.openxmlformats.org/officeDocument/2006/relationships/image" Target="media/imgrId29096a02f4f94f6ea.jpg"/><Relationship Id="rId92666a02f4f95568b" Type="http://schemas.openxmlformats.org/officeDocument/2006/relationships/image" Target="media/imgrId92666a02f4f95568b.jpg"/><Relationship Id="rId98786a02f4f95b6fa" Type="http://schemas.openxmlformats.org/officeDocument/2006/relationships/image" Target="media/imgrId98786a02f4f95b6fa.jpg"/><Relationship Id="rId19996a02f4f95fe6a" Type="http://schemas.openxmlformats.org/officeDocument/2006/relationships/image" Target="media/imgrId19996a02f4f95fe6a.jpg"/><Relationship Id="rId83756a02f4f964fd0" Type="http://schemas.openxmlformats.org/officeDocument/2006/relationships/image" Target="media/imgrId83756a02f4f964fd0.jpg"/><Relationship Id="rId89696a02f4f9677cc" Type="http://schemas.openxmlformats.org/officeDocument/2006/relationships/image" Target="media/imgrId89696a02f4f9677cc.gif"/><Relationship Id="rId17616a02f4f96c402" Type="http://schemas.openxmlformats.org/officeDocument/2006/relationships/image" Target="media/imgrId17616a02f4f96c40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218166" Type="http://schemas.openxmlformats.org/officeDocument/2006/relationships/image" Target="media/imgrId792181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218166" Type="http://schemas.openxmlformats.org/officeDocument/2006/relationships/image" Target="media/imgrId792181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218166" Type="http://schemas.openxmlformats.org/officeDocument/2006/relationships/image" Target="media/imgrId792181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218166" Type="http://schemas.openxmlformats.org/officeDocument/2006/relationships/image" Target="media/imgrId792181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218166" Type="http://schemas.openxmlformats.org/officeDocument/2006/relationships/image" Target="media/imgrId792181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218166" Type="http://schemas.openxmlformats.org/officeDocument/2006/relationships/image" Target="media/imgrId792181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