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 TM (Rev. 07.6)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82223489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6647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1214135" w:name="ctxt"/>
    <w:bookmarkEnd w:id="9121413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der Einspritzventile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25935" name="name41866a031db8ef9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66a031db8ef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8486a031db8efd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Kraftstoffrohre müssen ersetzt werden, nachdem sie zweimal ausgebaut wurden.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Ausbau immer die Dichtungenersetzen.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wie in </w:t>
            </w:r>
            <w:hyperlink r:id="rId41216a031db8f00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handhaben.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20186a031db8f01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 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Wenn die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-Einspritzdüsen repariert wurden, müssen sie von einem Stanadyne-Zentrum auf ordnungsgemäße Funktion geprüft und zertifiziert werden. Den Typ der am Motor montierten Einspritzdüsen im Ersatzteilkatalog überprüfen (in der Beschreibung wird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77870378" name="name42816a031db90245b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62956a031db902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der Kraftstoffeinspritzleitungen (Einspritzpumpe/-ventile)</w:t>
            </w:r>
          </w:p>
          <w:p/>
          <w:p/>
          <w:p>
            <w:pPr>
              <w:numPr>
                <w:ilvl w:val="0"/>
                <w:numId w:val="9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926095" name="name45316a031db90c1ca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19566a031db90c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661514" name="name36146a031db91943b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82466a031db919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des Kipphebeldeckels</w:t>
            </w:r>
          </w:p>
          <w:p/>
          <w:p/>
          <w:p>
            <w:pPr>
              <w:numPr>
                <w:ilvl w:val="0"/>
                <w:numId w:val="9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9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919664" name="name46426a031db92448e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28136a031db924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der Kraftstoff-Rücklaufleitung</w:t>
            </w:r>
          </w:p>
          <w:p/>
          <w:p/>
          <w:p>
            <w:pPr>
              <w:numPr>
                <w:ilvl w:val="0"/>
                <w:numId w:val="9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640997" name="name63746a031db92d554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84376a031db92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Ausbau der 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Falls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auf dem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sitzt, muss sie aus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herausgezogen werden.</w:t>
            </w:r>
          </w:p>
          <w:p/>
          <w:p/>
          <w:p>
            <w:pPr>
              <w:numPr>
                <w:ilvl w:val="0"/>
                <w:numId w:val="9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44066a031db92df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 </w:t>
            </w:r>
          </w:p>
          <w:p>
            <w:pPr>
              <w:numPr>
                <w:ilvl w:val="0"/>
                <w:numId w:val="9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Überprüfen, dass sich die Dichtung S noch in der korrekten Position befindet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Falls nicht, diese aus dem Innenraum der Hohlniete des Einspritzventils V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352216" name="name12306a031db939a01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8476a031db939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1986620" name="name22396a031db943c65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76706a031db943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Ausbau der Einspritzpumpe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05547" name="name83556a031db9476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56a031db947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den Code der Pumpe am Typenschild (Pos. 12 - </w:t>
            </w:r>
            <w:hyperlink r:id="rId91046a031db9479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 kann die Pumpe auch anhand des Online- Ersatzteilkatalogs identifiziert werden ( </w:t>
            </w:r>
            <w:hyperlink r:id="rId75076a031db947b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1996a031db947c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Einspritzventils Nr. 1 schieben und mit dem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das Einspritzventil,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anziehen.</w:t>
            </w:r>
          </w:p>
          <w:p/>
          <w:p/>
          <w:p>
            <w:pPr>
              <w:numPr>
                <w:ilvl w:val="0"/>
                <w:numId w:val="9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9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4496a031db9482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Befestigungsschrauben für den Anlasser befestigen.</w:t>
            </w:r>
          </w:p>
          <w:p>
            <w:pPr>
              <w:numPr>
                <w:ilvl w:val="0"/>
                <w:numId w:val="9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89696a031db9484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im Uhrzeigersinn drehen sodass der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zeigt.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Während der Phase der Positionierung des Bezugspunkts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kontrollieren, dass sich der Zylinder Nr. 1 in der Kompressionsphase befindet (die Ventile des Kolbens Nr. 1 müssen alle in der Schließungsposition sein).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7"/>
              </w:rPr>
              <w:drawing>
                <wp:inline distT="0" distB="0" distL="0" distR="0">
                  <wp:extent cx="2880000" cy="1281600"/>
                  <wp:effectExtent b="0" l="0" r="0" t="0"/>
                  <wp:docPr id="43110939" name="name35576a031db94ff5a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64036a031db94f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CODE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PUMPE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Senken des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KOLBENS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VOREILUNG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0,363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038744" name="name23926a031db95aa0a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11056a031db95a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12255091" name="name43316a031db9629eb" descr="6.1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TM.jpg"/>
                          <pic:cNvPicPr/>
                        </pic:nvPicPr>
                        <pic:blipFill>
                          <a:blip r:embed="rId35806a031db962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Bei nach oben zeigendem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des Werkzeugs </w:t>
            </w:r>
            <w:hyperlink r:id="rId89696a031db962d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OT bestimmen und den Zeiger des Messgeräts dann auf 0 stellen.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Anhand des Kenncodes der Pumpe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Gradzahl für die Voreilung und den entsprechenden Wert für das Absenken des Kolbens heraussuchen.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Nachdem Sie den Wert für das Absenken des Kolbens gefunden haben, die Kurbelwelle im Gegenuhrzeigersinn drehen, bis der Wert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überschritten ist. Anschließend die Welle im Uhrzeigersinn zurückdrehen und mit Hilfe des Werkzeugs </w:t>
            </w:r>
            <w:hyperlink r:id="rId51906a031db9631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richtigen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Voreilung anhalten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 Wert muss erreicht werden, indem die Welle während der Kompressionsphase des Kolbens gedreht wird. Die Kurbelwelle mit dem Werkzeug </w:t>
            </w:r>
            <w:hyperlink r:id="rId76046a031db9634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28159" name="name76646a031db96aa1b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18626a031db96a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51696" name="name91866a031db9723c2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59026a031db972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Das Werkzeug </w:t>
            </w:r>
            <w:hyperlink r:id="rId20096a031db9726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J befestigen und sicherstellen, dass sich die Kurbelwelle nicht dreht und dadurch den richtigen Wert für die Voreilung wieder verstellt. Falls das passiert,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Die Schrauben AC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befestigt ist,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Ösenplatte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verschieben.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festziehen, um die Einspritzpumpe zu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39149" name="name17176a031db979e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86a031db979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Mutter AN entfernt wurde, überprüfen, dass sich der richtige Wert für die Voreilung auf </w:t>
            </w:r>
            <w:hyperlink r:id="rId54036a031db97a1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verändert hat.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Aufpassen,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Das Werkzeug </w:t>
            </w:r>
            <w:hyperlink r:id="rId94926a031db97a4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79963" name="name78786a031db9960e9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27046a031db996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304525" name="name47516a031db9a0bd6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16336a031db9a0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Die Schraube des Werkzeugs </w:t>
            </w:r>
            <w:hyperlink r:id="rId10526a031db9a0e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Das Werkzeug </w:t>
            </w:r>
            <w:hyperlink r:id="rId45526a031db9a12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613886" name="name12676a031db9af37a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98626a031db9af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7266a031db9af74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https://www.youtube.com/embed/NaOHNXyU03c?rel=0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Montage der Einspritzpumpe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7200" cy="309600"/>
                  <wp:effectExtent b="0" l="0" r="0" t="0"/>
                  <wp:docPr id="70675378" name="name92976a031db9af957" descr="image38826a031db9af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826a031db9af947"/>
                          <pic:cNvPicPr/>
                        </pic:nvPicPr>
                        <pic:blipFill>
                          <a:blip r:embed="rId19016a031db9af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die neue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wird, sicherstellen, dass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drehen kann, und dass die Feststellschraube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locker ist (die als Ersatzteil verkaufte Pumpe  wird mit blockierter Einspritzvoreilung für den Zylinder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geliefert.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sich berührenden Flächen an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Zahngetriebe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Verschmutzungen und Schmiermittelrückstände aufweisen.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abnehmen, wenn die Rohre wieder angeschlossen werden.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2096a031db9b00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Werkzeug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einbauen, indem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eingesteckt wird.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55011" name="name65706a031db9b61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26a031db9b6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Sicherstellen, dass der korrekte Voreilungswert unverändert geblieben ist,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(wie in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der Gebrauch eines Schraubendrehers ist gestattet, um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einzuführen, und um das versehentliche Herunterfallen ins Innere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vermeiden 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155212" name="name88496a031db9bd8e7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74526a031db9bd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509787" name="name22306a031db9c77bc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96306a031db9c7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Ösenplatte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verschieben.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Die Einspritzpumpe ist jetzt lose.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Das Werkzeug </w:t>
            </w:r>
            <w:hyperlink r:id="rId58706a031db9c7e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40676a031db9c7e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4796252" name="name22986a031db9d2e4d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81306a031db9d2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644905" name="name45106a031db9ddb0b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87406a031db9dd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5786a031db9ddea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https://www.youtube.com/embed/XsOMihldXno?rel=0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Einbau der 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24606" name="name75986a031db9e3c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76a031db9e3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eine Beschädigung des Einspritzsystems zu verhindern, dürfen die Schutzkappen ( </w:t>
            </w:r>
            <w:hyperlink r:id="rId47196a031db9e3f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rst beim Einbau entfernt werden.</w:t>
            </w:r>
          </w:p>
          <w:p/>
          <w:p/>
          <w:p>
            <w:pPr>
              <w:numPr>
                <w:ilvl w:val="0"/>
                <w:numId w:val="9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52000" cy="2592000"/>
                  <wp:effectExtent b="0" l="0" r="0" t="0"/>
                  <wp:docPr id="90475615" name="name37616a031db9ebc80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85116a031db9eb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285798" name="name86116a031db9f354b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22096a031db9f3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Die Teile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und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zusammenbauen und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799712" name="name88486a031dba07823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12626a031dba07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Das Werkzeug </w:t>
            </w:r>
            <w:hyperlink r:id="rId56036a031dba07b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Injektor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31200080" name="name55216a031dba0eb08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90746a031dba0e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Montage des Rücklaufrohrs der Einspritzventile</w:t>
            </w:r>
          </w:p>
          <w:p/>
          <w:p/>
          <w:p>
            <w:pPr>
              <w:numPr>
                <w:ilvl w:val="0"/>
                <w:numId w:val="9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51872" name="name11846a031dba17107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78326a031dba17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Einbau des Kipphebeldeckels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86387" name="name22166a031dba198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76a031dba19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Kipphebeldeckel und dem Zylinderkopf muss unbedingt bei jedem Ausbau ausgetauscht werden.</w:t>
            </w:r>
          </w:p>
          <w:p/>
          <w:p/>
          <w:p>
            <w:pPr>
              <w:numPr>
                <w:ilvl w:val="0"/>
                <w:numId w:val="9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Führungszapfen </w:t>
            </w:r>
            <w:hyperlink r:id="rId74866a031dba19d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bevor der Kipphebeldeckel L montiert wird.</w:t>
            </w:r>
          </w:p>
          <w:p>
            <w:pPr>
              <w:numPr>
                <w:ilvl w:val="0"/>
                <w:numId w:val="9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Bohrungen der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9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6.26.</w:t>
            </w:r>
          </w:p>
          <w:p>
            <w:pPr>
              <w:numPr>
                <w:ilvl w:val="0"/>
                <w:numId w:val="9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Turbine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  <w:p>
            <w:pPr>
              <w:numPr>
                <w:ilvl w:val="0"/>
                <w:numId w:val="9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legen.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06132" name="name79926a031dba21d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96a031dba21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6876a031dba221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bei jedem Ausbau ersetzen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748826" name="name37826a031dba29032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46726a031dba29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897596" name="name34576a031dba30d91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30816a031dba30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281059" name="name14026a031dba38239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23006a031dba38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Einbau der Kraftstof feinspritzleitungen (Einspritzpumpe/-ventile)</w:t>
            </w:r>
          </w:p>
          <w:p/>
          <w:p/>
          <w:p>
            <w:pPr>
              <w:numPr>
                <w:ilvl w:val="0"/>
                <w:numId w:val="9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Einspritzventile und die Einspritzpumpe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33060" name="name27346a031dba3c1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36a031dba3c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Hand anschrauben, ohne sie festzuziehen.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Dann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29326" name="name24556a031dba43fae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62696a031dba43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66646103" w:name="__mcenew"/>
            <w:bookmarkEnd w:id="66646103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36885" name="name44586a031dba4b556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48146a031dba4b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3416a031dba4bc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28245" name="name68156a031dba4f2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86a031dba4f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9646a031dba4f6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97456a031dba4f8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9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9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9151526" name="name70196a031dba59410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26326a031dba59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6.31</w:t>
            </w:r>
            <w:r>
              <w:rPr>
                <w:position w:val="-232"/>
              </w:rPr>
              <w:drawing>
                <wp:inline distT="0" distB="0" distL="0" distR="0">
                  <wp:extent cx="2880000" cy="1519200"/>
                  <wp:effectExtent b="0" l="0" r="0" t="0"/>
                  <wp:docPr id="62959737" name="name89586a031dba62d7c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62526a031dba62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91395" name="name91076a031dba65f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76a031dba65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Kältemittelpumpe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955984" name="name17136a031dba6dc87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81326a031dba6d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9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9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H mit dem 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überprüfen. Das Gerät dazu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und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9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und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359363" name="name83916a031dba76109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72806a031dba76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Riemenscheibe der Kurbelwelle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61085" name="name97756a031dba790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06a031dba79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0806a031dba794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 Die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9886a031dba795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6.1.5 Punkt 2 und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vornehmen.</w:t>
            </w:r>
          </w:p>
          <w:p/>
          <w:p/>
          <w:p>
            <w:pPr>
              <w:numPr>
                <w:ilvl w:val="0"/>
                <w:numId w:val="9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anbringen;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abnehmen; dazu wie in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und 3 ( </w:t>
            </w:r>
            <w:hyperlink r:id="rId29306a031dba799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647356" name="name64006a031dba7f9fb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35576a031dba7f9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771905" name="name95106a031dba88cb9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51266a031dba88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/>
          <w:p/>
          <w:p>
            <w:pPr>
              <w:numPr>
                <w:ilvl w:val="0"/>
                <w:numId w:val="9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9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9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9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das Werkzeug </w:t>
            </w:r>
            <w:hyperlink r:id="rId86726a031dba898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84366948" name="name54956a031dba8fca7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44396a031dba8f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Riemenscheibe der Kurbelwelle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56948" name="name70946a031dba93b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16a031dba93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7316a031dba93e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 Kältemittelpumpe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8986a031dba942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Ausbau der Motor-Riemenschreibe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9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3716a031dba946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Ausbau des Verteilergehäuses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97125" name="name49146a031dba977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86a031dba97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2446a031dba97a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  <w:p/>
          <w:p/>
          <w:p>
            <w:pPr>
              <w:numPr>
                <w:ilvl w:val="0"/>
                <w:numId w:val="9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9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62400" cy="1620000"/>
                  <wp:effectExtent b="0" l="0" r="0" t="0"/>
                  <wp:docPr id="55437108" name="name82676a031dba9f20a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30226a031dba9f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Ausbau der Schmierölpumpe</w:t>
            </w:r>
          </w:p>
          <w:p/>
          <w:p/>
          <w:p>
            <w:pPr>
              <w:numPr>
                <w:ilvl w:val="0"/>
                <w:numId w:val="9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571267" name="name35506a031dbaa73b5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56636a031dbaa7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132452" name="name31336a031dbab0356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34446a031dbab0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Einbau der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70775" name="name31226a031dbab8d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86a031dbab8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Zusammenbau die in </w:t>
            </w:r>
            <w:hyperlink r:id="rId11426a031dbab90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Überprüfungen durchführen.</w:t>
            </w:r>
          </w:p>
          <w:p/>
          <w:p/>
          <w:p>
            <w:pPr>
              <w:numPr>
                <w:ilvl w:val="0"/>
                <w:numId w:val="9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und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9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  </w:t>
            </w:r>
          </w:p>
          <w:p>
            <w:pPr>
              <w:numPr>
                <w:ilvl w:val="0"/>
                <w:numId w:val="9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9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32036a031dbab98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9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9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786a031dbab9f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61853964" name="name42936a031dbac23f3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88216a031dbac2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  <w:r>
              <w:rPr>
                <w:position w:val="-226"/>
              </w:rPr>
              <w:drawing>
                <wp:inline distT="0" distB="0" distL="0" distR="0">
                  <wp:extent cx="2246400" cy="1483200"/>
                  <wp:effectExtent b="0" l="0" r="0" t="0"/>
                  <wp:docPr id="32232924" name="name99536a031dbaceccb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78326a031dbace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Einbau des Verteilergehäuses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83770" name="name70316a031dbad84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96a031dbad8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9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1 mm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9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zeigt.</w:t>
            </w:r>
          </w:p>
          <w:p>
            <w:pPr>
              <w:numPr>
                <w:ilvl w:val="0"/>
                <w:numId w:val="9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21573" name="name56256a031dbae47cf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21306a031dbae4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8096a031dbae4c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9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24800" cy="1468800"/>
                  <wp:effectExtent b="0" l="0" r="0" t="0"/>
                  <wp:docPr id="15501103" name="name32746a031dbaee507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83536a031dbaee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10400" cy="1461600"/>
                  <wp:effectExtent b="0" l="0" r="0" t="0"/>
                  <wp:docPr id="49340398" name="name49266a031dbb02fa5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44996a031dbb02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 der Riemenscheibe der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9256a031dbb034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 Kältemittelpumpe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9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42206a031dbb038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Öldruckventils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63506" name="name11796a031dbb0a5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96a031dbb0a5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3966a031dbb0a8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9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9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81627860" name="name17436a031dbb1214d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40386a031dbb12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01437" name="name27536a031dbb168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76a031dbb16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Zusammenbau die in </w:t>
            </w:r>
            <w:hyperlink r:id="rId17276a031dbb16b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Überprüfungen durchführen.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9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9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numPr>
                <w:ilvl w:val="0"/>
                <w:numId w:val="9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57098665" name="name80106a031dbb21f8f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55776a031dbb21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49105" name="name66846a031dbb252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36a031dbb25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7036a031dbb255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62126a031dbb256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90446a031dbb257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9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30507" name="name26916a031dbb2d264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82276a031dbb2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25639" name="name83756a031dbb32ee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986a031dbb32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9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9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9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13096" name="name18676a031dbb3cacf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40966a031dbb3c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29446" name="name56146a031dbb43745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91016a031dbb43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Austausch der Patrone des Ölfilters</w:t>
            </w:r>
          </w:p>
          <w:p/>
          <w:p/>
          <w:p>
            <w:pPr>
              <w:numPr>
                <w:ilvl w:val="0"/>
                <w:numId w:val="9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9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847377" name="name25406a031dbb4b194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64806a031dbb4b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091947" name="name12176a031dbb529b7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58726a031dbb52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83789" name="name84636a031dbb569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56a031dbb56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3312000" cy="1728000"/>
                  <wp:effectExtent b="0" l="0" r="0" t="0"/>
                  <wp:docPr id="11722082" name="name96166a031dbb5f74f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52136a031dbb5f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6.72</w:t>
            </w:r>
          </w:p>
          <w:p/>
          <w:p/>
          <w:p/>
          <w:p/>
          <w:p>
            <w:pPr>
              <w:numPr>
                <w:ilvl w:val="0"/>
                <w:numId w:val="9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9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9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281270" name="name34566a031dbb6ae7d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34376a031dbb6a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Kraftstofffilters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79344" name="name99666a031dbb716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36a031dbb71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0666a031dbb719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33545" name="name40456a031dbb753d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2706a031dbb75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seltener Verwendung einmal pro Jahr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9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geeigneten Behälter zum Auffangen des Kraftstoffs bereithalten.</w:t>
            </w:r>
          </w:p>
          <w:p>
            <w:pPr>
              <w:numPr>
                <w:ilvl w:val="0"/>
                <w:numId w:val="9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drehen, um ihn auszuklinken und, und herausnehmen.</w:t>
            </w:r>
          </w:p>
          <w:p>
            <w:pPr>
              <w:numPr>
                <w:ilvl w:val="0"/>
                <w:numId w:val="9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der neuen Filterpatrone.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drehen, bis er blockiert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84601" name="name50966a031dbb792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66a031dbb79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mit Kraftstoff füllen.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Schlüssel auf der Steuertafel für einige Sekunden in die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bringen.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elektrische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transportiert den Kraftstoff zum Filter und anschließend zur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Entlüftungsschraube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öffnen.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Luft im Inneren des Kreislaufs und des Filters beginnt aus dem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auszutreten</w:t>
            </w:r>
          </w:p>
          <w:p>
            <w:pPr>
              <w:numPr>
                <w:ilvl w:val="0"/>
                <w:numId w:val="10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Entlüftungsschraube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schließen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sobald Kraftstoff auszutreten beginnt.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078813" name="name63556a031dbb7e4ca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60956a031dbb7e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bookmarkStart w:id="91710354" w:name="__mcenew"/>
            <w:bookmarkEnd w:id="91710354"/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509656" name="name70726a031dbb89104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72876a031dbb89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81362" name="name41366a031dbb8c91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0386a031dbb8c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10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0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3817440" name="name76976a031dbb91af8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43816a031dbb91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6014781" name="name41566a031dbb9b060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18206a031dbb9b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43590" name="name44106a031dbba83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56a031dbba8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8586a031dbba86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0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0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537220" name="name24216a031dbbaf58c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63186a031dbbaf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872633" name="name73096a031dbbbad07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19346a031dbbba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48296" name="name40966a031dbbc18f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5046a031dbbc1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1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1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1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1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- AG -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zugehörigen Schellen befestigen.</w:t>
            </w:r>
          </w:p>
          <w:p>
            <w:pPr>
              <w:numPr>
                <w:ilvl w:val="0"/>
                <w:numId w:val="1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078333" name="name95566a031dbbcd74c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33926a031dbbcd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516939" name="name91496a031dbbd56aa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95126a031dbbd5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0005">
    <w:multiLevelType w:val="hybridMultilevel"/>
    <w:lvl w:ilvl="0" w:tplc="94980706">
      <w:start w:val="1"/>
      <w:numFmt w:val="decimal"/>
      <w:lvlText w:val="%1."/>
      <w:lvlJc w:val="left"/>
      <w:pPr>
        <w:ind w:left="720" w:hanging="360"/>
      </w:pPr>
    </w:lvl>
    <w:lvl w:ilvl="1" w:tplc="94980706" w:tentative="1">
      <w:start w:val="1"/>
      <w:numFmt w:val="lowerLetter"/>
      <w:lvlText w:val="%2."/>
      <w:lvlJc w:val="left"/>
      <w:pPr>
        <w:ind w:left="1440" w:hanging="360"/>
      </w:pPr>
    </w:lvl>
    <w:lvl w:ilvl="2" w:tplc="94980706" w:tentative="1">
      <w:start w:val="1"/>
      <w:numFmt w:val="lowerRoman"/>
      <w:lvlText w:val="%3."/>
      <w:lvlJc w:val="right"/>
      <w:pPr>
        <w:ind w:left="2160" w:hanging="180"/>
      </w:pPr>
    </w:lvl>
    <w:lvl w:ilvl="3" w:tplc="94980706" w:tentative="1">
      <w:start w:val="1"/>
      <w:numFmt w:val="decimal"/>
      <w:lvlText w:val="%4."/>
      <w:lvlJc w:val="left"/>
      <w:pPr>
        <w:ind w:left="2880" w:hanging="360"/>
      </w:pPr>
    </w:lvl>
    <w:lvl w:ilvl="4" w:tplc="94980706" w:tentative="1">
      <w:start w:val="1"/>
      <w:numFmt w:val="lowerLetter"/>
      <w:lvlText w:val="%5."/>
      <w:lvlJc w:val="left"/>
      <w:pPr>
        <w:ind w:left="3600" w:hanging="360"/>
      </w:pPr>
    </w:lvl>
    <w:lvl w:ilvl="5" w:tplc="94980706" w:tentative="1">
      <w:start w:val="1"/>
      <w:numFmt w:val="lowerRoman"/>
      <w:lvlText w:val="%6."/>
      <w:lvlJc w:val="right"/>
      <w:pPr>
        <w:ind w:left="4320" w:hanging="180"/>
      </w:pPr>
    </w:lvl>
    <w:lvl w:ilvl="6" w:tplc="94980706" w:tentative="1">
      <w:start w:val="1"/>
      <w:numFmt w:val="decimal"/>
      <w:lvlText w:val="%7."/>
      <w:lvlJc w:val="left"/>
      <w:pPr>
        <w:ind w:left="5040" w:hanging="360"/>
      </w:pPr>
    </w:lvl>
    <w:lvl w:ilvl="7" w:tplc="94980706" w:tentative="1">
      <w:start w:val="1"/>
      <w:numFmt w:val="lowerLetter"/>
      <w:lvlText w:val="%8."/>
      <w:lvlJc w:val="left"/>
      <w:pPr>
        <w:ind w:left="5760" w:hanging="360"/>
      </w:pPr>
    </w:lvl>
    <w:lvl w:ilvl="8" w:tplc="94980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04">
    <w:multiLevelType w:val="hybridMultilevel"/>
    <w:lvl w:ilvl="0" w:tplc="74116190">
      <w:start w:val="1"/>
      <w:numFmt w:val="decimal"/>
      <w:lvlText w:val="%1."/>
      <w:lvlJc w:val="left"/>
      <w:pPr>
        <w:ind w:left="720" w:hanging="360"/>
      </w:pPr>
    </w:lvl>
    <w:lvl w:ilvl="1" w:tplc="74116190" w:tentative="1">
      <w:start w:val="1"/>
      <w:numFmt w:val="lowerLetter"/>
      <w:lvlText w:val="%2."/>
      <w:lvlJc w:val="left"/>
      <w:pPr>
        <w:ind w:left="1440" w:hanging="360"/>
      </w:pPr>
    </w:lvl>
    <w:lvl w:ilvl="2" w:tplc="74116190" w:tentative="1">
      <w:start w:val="1"/>
      <w:numFmt w:val="lowerRoman"/>
      <w:lvlText w:val="%3."/>
      <w:lvlJc w:val="right"/>
      <w:pPr>
        <w:ind w:left="2160" w:hanging="180"/>
      </w:pPr>
    </w:lvl>
    <w:lvl w:ilvl="3" w:tplc="74116190" w:tentative="1">
      <w:start w:val="1"/>
      <w:numFmt w:val="decimal"/>
      <w:lvlText w:val="%4."/>
      <w:lvlJc w:val="left"/>
      <w:pPr>
        <w:ind w:left="2880" w:hanging="360"/>
      </w:pPr>
    </w:lvl>
    <w:lvl w:ilvl="4" w:tplc="74116190" w:tentative="1">
      <w:start w:val="1"/>
      <w:numFmt w:val="lowerLetter"/>
      <w:lvlText w:val="%5."/>
      <w:lvlJc w:val="left"/>
      <w:pPr>
        <w:ind w:left="3600" w:hanging="360"/>
      </w:pPr>
    </w:lvl>
    <w:lvl w:ilvl="5" w:tplc="74116190" w:tentative="1">
      <w:start w:val="1"/>
      <w:numFmt w:val="lowerRoman"/>
      <w:lvlText w:val="%6."/>
      <w:lvlJc w:val="right"/>
      <w:pPr>
        <w:ind w:left="4320" w:hanging="180"/>
      </w:pPr>
    </w:lvl>
    <w:lvl w:ilvl="6" w:tplc="74116190" w:tentative="1">
      <w:start w:val="1"/>
      <w:numFmt w:val="decimal"/>
      <w:lvlText w:val="%7."/>
      <w:lvlJc w:val="left"/>
      <w:pPr>
        <w:ind w:left="5040" w:hanging="360"/>
      </w:pPr>
    </w:lvl>
    <w:lvl w:ilvl="7" w:tplc="74116190" w:tentative="1">
      <w:start w:val="1"/>
      <w:numFmt w:val="lowerLetter"/>
      <w:lvlText w:val="%8."/>
      <w:lvlJc w:val="left"/>
      <w:pPr>
        <w:ind w:left="5760" w:hanging="360"/>
      </w:pPr>
    </w:lvl>
    <w:lvl w:ilvl="8" w:tplc="74116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03">
    <w:multiLevelType w:val="hybridMultilevel"/>
    <w:lvl w:ilvl="0" w:tplc="12945943">
      <w:start w:val="1"/>
      <w:numFmt w:val="decimal"/>
      <w:lvlText w:val="%1."/>
      <w:lvlJc w:val="left"/>
      <w:pPr>
        <w:ind w:left="720" w:hanging="360"/>
      </w:pPr>
    </w:lvl>
    <w:lvl w:ilvl="1" w:tplc="12945943" w:tentative="1">
      <w:start w:val="1"/>
      <w:numFmt w:val="lowerLetter"/>
      <w:lvlText w:val="%2."/>
      <w:lvlJc w:val="left"/>
      <w:pPr>
        <w:ind w:left="1440" w:hanging="360"/>
      </w:pPr>
    </w:lvl>
    <w:lvl w:ilvl="2" w:tplc="12945943" w:tentative="1">
      <w:start w:val="1"/>
      <w:numFmt w:val="lowerRoman"/>
      <w:lvlText w:val="%3."/>
      <w:lvlJc w:val="right"/>
      <w:pPr>
        <w:ind w:left="2160" w:hanging="180"/>
      </w:pPr>
    </w:lvl>
    <w:lvl w:ilvl="3" w:tplc="12945943" w:tentative="1">
      <w:start w:val="1"/>
      <w:numFmt w:val="decimal"/>
      <w:lvlText w:val="%4."/>
      <w:lvlJc w:val="left"/>
      <w:pPr>
        <w:ind w:left="2880" w:hanging="360"/>
      </w:pPr>
    </w:lvl>
    <w:lvl w:ilvl="4" w:tplc="12945943" w:tentative="1">
      <w:start w:val="1"/>
      <w:numFmt w:val="lowerLetter"/>
      <w:lvlText w:val="%5."/>
      <w:lvlJc w:val="left"/>
      <w:pPr>
        <w:ind w:left="3600" w:hanging="360"/>
      </w:pPr>
    </w:lvl>
    <w:lvl w:ilvl="5" w:tplc="12945943" w:tentative="1">
      <w:start w:val="1"/>
      <w:numFmt w:val="lowerRoman"/>
      <w:lvlText w:val="%6."/>
      <w:lvlJc w:val="right"/>
      <w:pPr>
        <w:ind w:left="4320" w:hanging="180"/>
      </w:pPr>
    </w:lvl>
    <w:lvl w:ilvl="6" w:tplc="12945943" w:tentative="1">
      <w:start w:val="1"/>
      <w:numFmt w:val="decimal"/>
      <w:lvlText w:val="%7."/>
      <w:lvlJc w:val="left"/>
      <w:pPr>
        <w:ind w:left="5040" w:hanging="360"/>
      </w:pPr>
    </w:lvl>
    <w:lvl w:ilvl="7" w:tplc="12945943" w:tentative="1">
      <w:start w:val="1"/>
      <w:numFmt w:val="lowerLetter"/>
      <w:lvlText w:val="%8."/>
      <w:lvlJc w:val="left"/>
      <w:pPr>
        <w:ind w:left="5760" w:hanging="360"/>
      </w:pPr>
    </w:lvl>
    <w:lvl w:ilvl="8" w:tplc="12945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02">
    <w:multiLevelType w:val="hybridMultilevel"/>
    <w:lvl w:ilvl="0" w:tplc="62633199">
      <w:start w:val="1"/>
      <w:numFmt w:val="decimal"/>
      <w:lvlText w:val="%1."/>
      <w:lvlJc w:val="left"/>
      <w:pPr>
        <w:ind w:left="720" w:hanging="360"/>
      </w:pPr>
    </w:lvl>
    <w:lvl w:ilvl="1" w:tplc="62633199" w:tentative="1">
      <w:start w:val="1"/>
      <w:numFmt w:val="lowerLetter"/>
      <w:lvlText w:val="%2."/>
      <w:lvlJc w:val="left"/>
      <w:pPr>
        <w:ind w:left="1440" w:hanging="360"/>
      </w:pPr>
    </w:lvl>
    <w:lvl w:ilvl="2" w:tplc="62633199" w:tentative="1">
      <w:start w:val="1"/>
      <w:numFmt w:val="lowerRoman"/>
      <w:lvlText w:val="%3."/>
      <w:lvlJc w:val="right"/>
      <w:pPr>
        <w:ind w:left="2160" w:hanging="180"/>
      </w:pPr>
    </w:lvl>
    <w:lvl w:ilvl="3" w:tplc="62633199" w:tentative="1">
      <w:start w:val="1"/>
      <w:numFmt w:val="decimal"/>
      <w:lvlText w:val="%4."/>
      <w:lvlJc w:val="left"/>
      <w:pPr>
        <w:ind w:left="2880" w:hanging="360"/>
      </w:pPr>
    </w:lvl>
    <w:lvl w:ilvl="4" w:tplc="62633199" w:tentative="1">
      <w:start w:val="1"/>
      <w:numFmt w:val="lowerLetter"/>
      <w:lvlText w:val="%5."/>
      <w:lvlJc w:val="left"/>
      <w:pPr>
        <w:ind w:left="3600" w:hanging="360"/>
      </w:pPr>
    </w:lvl>
    <w:lvl w:ilvl="5" w:tplc="62633199" w:tentative="1">
      <w:start w:val="1"/>
      <w:numFmt w:val="lowerRoman"/>
      <w:lvlText w:val="%6."/>
      <w:lvlJc w:val="right"/>
      <w:pPr>
        <w:ind w:left="4320" w:hanging="180"/>
      </w:pPr>
    </w:lvl>
    <w:lvl w:ilvl="6" w:tplc="62633199" w:tentative="1">
      <w:start w:val="1"/>
      <w:numFmt w:val="decimal"/>
      <w:lvlText w:val="%7."/>
      <w:lvlJc w:val="left"/>
      <w:pPr>
        <w:ind w:left="5040" w:hanging="360"/>
      </w:pPr>
    </w:lvl>
    <w:lvl w:ilvl="7" w:tplc="62633199" w:tentative="1">
      <w:start w:val="1"/>
      <w:numFmt w:val="lowerLetter"/>
      <w:lvlText w:val="%8."/>
      <w:lvlJc w:val="left"/>
      <w:pPr>
        <w:ind w:left="5760" w:hanging="360"/>
      </w:pPr>
    </w:lvl>
    <w:lvl w:ilvl="8" w:tplc="62633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01">
    <w:multiLevelType w:val="hybridMultilevel"/>
    <w:lvl w:ilvl="0" w:tplc="46988742">
      <w:start w:val="1"/>
      <w:numFmt w:val="decimal"/>
      <w:lvlText w:val="%1."/>
      <w:lvlJc w:val="left"/>
      <w:pPr>
        <w:ind w:left="720" w:hanging="360"/>
      </w:pPr>
    </w:lvl>
    <w:lvl w:ilvl="1" w:tplc="46988742" w:tentative="1">
      <w:start w:val="1"/>
      <w:numFmt w:val="lowerLetter"/>
      <w:lvlText w:val="%2."/>
      <w:lvlJc w:val="left"/>
      <w:pPr>
        <w:ind w:left="1440" w:hanging="360"/>
      </w:pPr>
    </w:lvl>
    <w:lvl w:ilvl="2" w:tplc="46988742" w:tentative="1">
      <w:start w:val="1"/>
      <w:numFmt w:val="lowerRoman"/>
      <w:lvlText w:val="%3."/>
      <w:lvlJc w:val="right"/>
      <w:pPr>
        <w:ind w:left="2160" w:hanging="180"/>
      </w:pPr>
    </w:lvl>
    <w:lvl w:ilvl="3" w:tplc="46988742" w:tentative="1">
      <w:start w:val="1"/>
      <w:numFmt w:val="decimal"/>
      <w:lvlText w:val="%4."/>
      <w:lvlJc w:val="left"/>
      <w:pPr>
        <w:ind w:left="2880" w:hanging="360"/>
      </w:pPr>
    </w:lvl>
    <w:lvl w:ilvl="4" w:tplc="46988742" w:tentative="1">
      <w:start w:val="1"/>
      <w:numFmt w:val="lowerLetter"/>
      <w:lvlText w:val="%5."/>
      <w:lvlJc w:val="left"/>
      <w:pPr>
        <w:ind w:left="3600" w:hanging="360"/>
      </w:pPr>
    </w:lvl>
    <w:lvl w:ilvl="5" w:tplc="46988742" w:tentative="1">
      <w:start w:val="1"/>
      <w:numFmt w:val="lowerRoman"/>
      <w:lvlText w:val="%6."/>
      <w:lvlJc w:val="right"/>
      <w:pPr>
        <w:ind w:left="4320" w:hanging="180"/>
      </w:pPr>
    </w:lvl>
    <w:lvl w:ilvl="6" w:tplc="46988742" w:tentative="1">
      <w:start w:val="1"/>
      <w:numFmt w:val="decimal"/>
      <w:lvlText w:val="%7."/>
      <w:lvlJc w:val="left"/>
      <w:pPr>
        <w:ind w:left="5040" w:hanging="360"/>
      </w:pPr>
    </w:lvl>
    <w:lvl w:ilvl="7" w:tplc="46988742" w:tentative="1">
      <w:start w:val="1"/>
      <w:numFmt w:val="lowerLetter"/>
      <w:lvlText w:val="%8."/>
      <w:lvlJc w:val="left"/>
      <w:pPr>
        <w:ind w:left="5760" w:hanging="360"/>
      </w:pPr>
    </w:lvl>
    <w:lvl w:ilvl="8" w:tplc="46988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00">
    <w:multiLevelType w:val="hybridMultilevel"/>
    <w:lvl w:ilvl="0" w:tplc="69157587">
      <w:start w:val="1"/>
      <w:numFmt w:val="decimal"/>
      <w:lvlText w:val="%1."/>
      <w:lvlJc w:val="left"/>
      <w:pPr>
        <w:ind w:left="720" w:hanging="360"/>
      </w:pPr>
    </w:lvl>
    <w:lvl w:ilvl="1" w:tplc="69157587" w:tentative="1">
      <w:start w:val="1"/>
      <w:numFmt w:val="lowerLetter"/>
      <w:lvlText w:val="%2."/>
      <w:lvlJc w:val="left"/>
      <w:pPr>
        <w:ind w:left="1440" w:hanging="360"/>
      </w:pPr>
    </w:lvl>
    <w:lvl w:ilvl="2" w:tplc="69157587" w:tentative="1">
      <w:start w:val="1"/>
      <w:numFmt w:val="lowerRoman"/>
      <w:lvlText w:val="%3."/>
      <w:lvlJc w:val="right"/>
      <w:pPr>
        <w:ind w:left="2160" w:hanging="180"/>
      </w:pPr>
    </w:lvl>
    <w:lvl w:ilvl="3" w:tplc="69157587" w:tentative="1">
      <w:start w:val="1"/>
      <w:numFmt w:val="decimal"/>
      <w:lvlText w:val="%4."/>
      <w:lvlJc w:val="left"/>
      <w:pPr>
        <w:ind w:left="2880" w:hanging="360"/>
      </w:pPr>
    </w:lvl>
    <w:lvl w:ilvl="4" w:tplc="69157587" w:tentative="1">
      <w:start w:val="1"/>
      <w:numFmt w:val="lowerLetter"/>
      <w:lvlText w:val="%5."/>
      <w:lvlJc w:val="left"/>
      <w:pPr>
        <w:ind w:left="3600" w:hanging="360"/>
      </w:pPr>
    </w:lvl>
    <w:lvl w:ilvl="5" w:tplc="69157587" w:tentative="1">
      <w:start w:val="1"/>
      <w:numFmt w:val="lowerRoman"/>
      <w:lvlText w:val="%6."/>
      <w:lvlJc w:val="right"/>
      <w:pPr>
        <w:ind w:left="4320" w:hanging="180"/>
      </w:pPr>
    </w:lvl>
    <w:lvl w:ilvl="6" w:tplc="69157587" w:tentative="1">
      <w:start w:val="1"/>
      <w:numFmt w:val="decimal"/>
      <w:lvlText w:val="%7."/>
      <w:lvlJc w:val="left"/>
      <w:pPr>
        <w:ind w:left="5040" w:hanging="360"/>
      </w:pPr>
    </w:lvl>
    <w:lvl w:ilvl="7" w:tplc="69157587" w:tentative="1">
      <w:start w:val="1"/>
      <w:numFmt w:val="lowerLetter"/>
      <w:lvlText w:val="%8."/>
      <w:lvlJc w:val="left"/>
      <w:pPr>
        <w:ind w:left="5760" w:hanging="360"/>
      </w:pPr>
    </w:lvl>
    <w:lvl w:ilvl="8" w:tplc="69157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99">
    <w:multiLevelType w:val="hybridMultilevel"/>
    <w:lvl w:ilvl="0" w:tplc="34396368">
      <w:start w:val="1"/>
      <w:numFmt w:val="decimal"/>
      <w:lvlText w:val="%1."/>
      <w:lvlJc w:val="left"/>
      <w:pPr>
        <w:ind w:left="720" w:hanging="360"/>
      </w:pPr>
    </w:lvl>
    <w:lvl w:ilvl="1" w:tplc="34396368" w:tentative="1">
      <w:start w:val="1"/>
      <w:numFmt w:val="lowerLetter"/>
      <w:lvlText w:val="%2."/>
      <w:lvlJc w:val="left"/>
      <w:pPr>
        <w:ind w:left="1440" w:hanging="360"/>
      </w:pPr>
    </w:lvl>
    <w:lvl w:ilvl="2" w:tplc="34396368" w:tentative="1">
      <w:start w:val="1"/>
      <w:numFmt w:val="lowerRoman"/>
      <w:lvlText w:val="%3."/>
      <w:lvlJc w:val="right"/>
      <w:pPr>
        <w:ind w:left="2160" w:hanging="180"/>
      </w:pPr>
    </w:lvl>
    <w:lvl w:ilvl="3" w:tplc="34396368" w:tentative="1">
      <w:start w:val="1"/>
      <w:numFmt w:val="decimal"/>
      <w:lvlText w:val="%4."/>
      <w:lvlJc w:val="left"/>
      <w:pPr>
        <w:ind w:left="2880" w:hanging="360"/>
      </w:pPr>
    </w:lvl>
    <w:lvl w:ilvl="4" w:tplc="34396368" w:tentative="1">
      <w:start w:val="1"/>
      <w:numFmt w:val="lowerLetter"/>
      <w:lvlText w:val="%5."/>
      <w:lvlJc w:val="left"/>
      <w:pPr>
        <w:ind w:left="3600" w:hanging="360"/>
      </w:pPr>
    </w:lvl>
    <w:lvl w:ilvl="5" w:tplc="34396368" w:tentative="1">
      <w:start w:val="1"/>
      <w:numFmt w:val="lowerRoman"/>
      <w:lvlText w:val="%6."/>
      <w:lvlJc w:val="right"/>
      <w:pPr>
        <w:ind w:left="4320" w:hanging="180"/>
      </w:pPr>
    </w:lvl>
    <w:lvl w:ilvl="6" w:tplc="34396368" w:tentative="1">
      <w:start w:val="1"/>
      <w:numFmt w:val="decimal"/>
      <w:lvlText w:val="%7."/>
      <w:lvlJc w:val="left"/>
      <w:pPr>
        <w:ind w:left="5040" w:hanging="360"/>
      </w:pPr>
    </w:lvl>
    <w:lvl w:ilvl="7" w:tplc="34396368" w:tentative="1">
      <w:start w:val="1"/>
      <w:numFmt w:val="lowerLetter"/>
      <w:lvlText w:val="%8."/>
      <w:lvlJc w:val="left"/>
      <w:pPr>
        <w:ind w:left="5760" w:hanging="360"/>
      </w:pPr>
    </w:lvl>
    <w:lvl w:ilvl="8" w:tplc="34396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98">
    <w:multiLevelType w:val="hybridMultilevel"/>
    <w:lvl w:ilvl="0" w:tplc="61736985">
      <w:start w:val="1"/>
      <w:numFmt w:val="decimal"/>
      <w:lvlText w:val="%1."/>
      <w:lvlJc w:val="left"/>
      <w:pPr>
        <w:ind w:left="720" w:hanging="360"/>
      </w:pPr>
    </w:lvl>
    <w:lvl w:ilvl="1" w:tplc="61736985" w:tentative="1">
      <w:start w:val="1"/>
      <w:numFmt w:val="lowerLetter"/>
      <w:lvlText w:val="%2."/>
      <w:lvlJc w:val="left"/>
      <w:pPr>
        <w:ind w:left="1440" w:hanging="360"/>
      </w:pPr>
    </w:lvl>
    <w:lvl w:ilvl="2" w:tplc="61736985" w:tentative="1">
      <w:start w:val="1"/>
      <w:numFmt w:val="lowerRoman"/>
      <w:lvlText w:val="%3."/>
      <w:lvlJc w:val="right"/>
      <w:pPr>
        <w:ind w:left="2160" w:hanging="180"/>
      </w:pPr>
    </w:lvl>
    <w:lvl w:ilvl="3" w:tplc="61736985" w:tentative="1">
      <w:start w:val="1"/>
      <w:numFmt w:val="decimal"/>
      <w:lvlText w:val="%4."/>
      <w:lvlJc w:val="left"/>
      <w:pPr>
        <w:ind w:left="2880" w:hanging="360"/>
      </w:pPr>
    </w:lvl>
    <w:lvl w:ilvl="4" w:tplc="61736985" w:tentative="1">
      <w:start w:val="1"/>
      <w:numFmt w:val="lowerLetter"/>
      <w:lvlText w:val="%5."/>
      <w:lvlJc w:val="left"/>
      <w:pPr>
        <w:ind w:left="3600" w:hanging="360"/>
      </w:pPr>
    </w:lvl>
    <w:lvl w:ilvl="5" w:tplc="61736985" w:tentative="1">
      <w:start w:val="1"/>
      <w:numFmt w:val="lowerRoman"/>
      <w:lvlText w:val="%6."/>
      <w:lvlJc w:val="right"/>
      <w:pPr>
        <w:ind w:left="4320" w:hanging="180"/>
      </w:pPr>
    </w:lvl>
    <w:lvl w:ilvl="6" w:tplc="61736985" w:tentative="1">
      <w:start w:val="1"/>
      <w:numFmt w:val="decimal"/>
      <w:lvlText w:val="%7."/>
      <w:lvlJc w:val="left"/>
      <w:pPr>
        <w:ind w:left="5040" w:hanging="360"/>
      </w:pPr>
    </w:lvl>
    <w:lvl w:ilvl="7" w:tplc="61736985" w:tentative="1">
      <w:start w:val="1"/>
      <w:numFmt w:val="lowerLetter"/>
      <w:lvlText w:val="%8."/>
      <w:lvlJc w:val="left"/>
      <w:pPr>
        <w:ind w:left="5760" w:hanging="360"/>
      </w:pPr>
    </w:lvl>
    <w:lvl w:ilvl="8" w:tplc="61736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97">
    <w:multiLevelType w:val="hybridMultilevel"/>
    <w:lvl w:ilvl="0" w:tplc="23653425">
      <w:start w:val="1"/>
      <w:numFmt w:val="decimal"/>
      <w:lvlText w:val="%1."/>
      <w:lvlJc w:val="left"/>
      <w:pPr>
        <w:ind w:left="720" w:hanging="360"/>
      </w:pPr>
    </w:lvl>
    <w:lvl w:ilvl="1" w:tplc="23653425" w:tentative="1">
      <w:start w:val="1"/>
      <w:numFmt w:val="lowerLetter"/>
      <w:lvlText w:val="%2."/>
      <w:lvlJc w:val="left"/>
      <w:pPr>
        <w:ind w:left="1440" w:hanging="360"/>
      </w:pPr>
    </w:lvl>
    <w:lvl w:ilvl="2" w:tplc="23653425" w:tentative="1">
      <w:start w:val="1"/>
      <w:numFmt w:val="lowerRoman"/>
      <w:lvlText w:val="%3."/>
      <w:lvlJc w:val="right"/>
      <w:pPr>
        <w:ind w:left="2160" w:hanging="180"/>
      </w:pPr>
    </w:lvl>
    <w:lvl w:ilvl="3" w:tplc="23653425" w:tentative="1">
      <w:start w:val="1"/>
      <w:numFmt w:val="decimal"/>
      <w:lvlText w:val="%4."/>
      <w:lvlJc w:val="left"/>
      <w:pPr>
        <w:ind w:left="2880" w:hanging="360"/>
      </w:pPr>
    </w:lvl>
    <w:lvl w:ilvl="4" w:tplc="23653425" w:tentative="1">
      <w:start w:val="1"/>
      <w:numFmt w:val="lowerLetter"/>
      <w:lvlText w:val="%5."/>
      <w:lvlJc w:val="left"/>
      <w:pPr>
        <w:ind w:left="3600" w:hanging="360"/>
      </w:pPr>
    </w:lvl>
    <w:lvl w:ilvl="5" w:tplc="23653425" w:tentative="1">
      <w:start w:val="1"/>
      <w:numFmt w:val="lowerRoman"/>
      <w:lvlText w:val="%6."/>
      <w:lvlJc w:val="right"/>
      <w:pPr>
        <w:ind w:left="4320" w:hanging="180"/>
      </w:pPr>
    </w:lvl>
    <w:lvl w:ilvl="6" w:tplc="23653425" w:tentative="1">
      <w:start w:val="1"/>
      <w:numFmt w:val="decimal"/>
      <w:lvlText w:val="%7."/>
      <w:lvlJc w:val="left"/>
      <w:pPr>
        <w:ind w:left="5040" w:hanging="360"/>
      </w:pPr>
    </w:lvl>
    <w:lvl w:ilvl="7" w:tplc="23653425" w:tentative="1">
      <w:start w:val="1"/>
      <w:numFmt w:val="lowerLetter"/>
      <w:lvlText w:val="%8."/>
      <w:lvlJc w:val="left"/>
      <w:pPr>
        <w:ind w:left="5760" w:hanging="360"/>
      </w:pPr>
    </w:lvl>
    <w:lvl w:ilvl="8" w:tplc="23653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96">
    <w:multiLevelType w:val="hybridMultilevel"/>
    <w:lvl w:ilvl="0" w:tplc="16030633">
      <w:start w:val="1"/>
      <w:numFmt w:val="decimal"/>
      <w:lvlText w:val="%1."/>
      <w:lvlJc w:val="left"/>
      <w:pPr>
        <w:ind w:left="720" w:hanging="360"/>
      </w:pPr>
    </w:lvl>
    <w:lvl w:ilvl="1" w:tplc="16030633" w:tentative="1">
      <w:start w:val="1"/>
      <w:numFmt w:val="lowerLetter"/>
      <w:lvlText w:val="%2."/>
      <w:lvlJc w:val="left"/>
      <w:pPr>
        <w:ind w:left="1440" w:hanging="360"/>
      </w:pPr>
    </w:lvl>
    <w:lvl w:ilvl="2" w:tplc="16030633" w:tentative="1">
      <w:start w:val="1"/>
      <w:numFmt w:val="lowerRoman"/>
      <w:lvlText w:val="%3."/>
      <w:lvlJc w:val="right"/>
      <w:pPr>
        <w:ind w:left="2160" w:hanging="180"/>
      </w:pPr>
    </w:lvl>
    <w:lvl w:ilvl="3" w:tplc="16030633" w:tentative="1">
      <w:start w:val="1"/>
      <w:numFmt w:val="decimal"/>
      <w:lvlText w:val="%4."/>
      <w:lvlJc w:val="left"/>
      <w:pPr>
        <w:ind w:left="2880" w:hanging="360"/>
      </w:pPr>
    </w:lvl>
    <w:lvl w:ilvl="4" w:tplc="16030633" w:tentative="1">
      <w:start w:val="1"/>
      <w:numFmt w:val="lowerLetter"/>
      <w:lvlText w:val="%5."/>
      <w:lvlJc w:val="left"/>
      <w:pPr>
        <w:ind w:left="3600" w:hanging="360"/>
      </w:pPr>
    </w:lvl>
    <w:lvl w:ilvl="5" w:tplc="16030633" w:tentative="1">
      <w:start w:val="1"/>
      <w:numFmt w:val="lowerRoman"/>
      <w:lvlText w:val="%6."/>
      <w:lvlJc w:val="right"/>
      <w:pPr>
        <w:ind w:left="4320" w:hanging="180"/>
      </w:pPr>
    </w:lvl>
    <w:lvl w:ilvl="6" w:tplc="16030633" w:tentative="1">
      <w:start w:val="1"/>
      <w:numFmt w:val="decimal"/>
      <w:lvlText w:val="%7."/>
      <w:lvlJc w:val="left"/>
      <w:pPr>
        <w:ind w:left="5040" w:hanging="360"/>
      </w:pPr>
    </w:lvl>
    <w:lvl w:ilvl="7" w:tplc="16030633" w:tentative="1">
      <w:start w:val="1"/>
      <w:numFmt w:val="lowerLetter"/>
      <w:lvlText w:val="%8."/>
      <w:lvlJc w:val="left"/>
      <w:pPr>
        <w:ind w:left="5760" w:hanging="360"/>
      </w:pPr>
    </w:lvl>
    <w:lvl w:ilvl="8" w:tplc="16030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95">
    <w:multiLevelType w:val="hybridMultilevel"/>
    <w:lvl w:ilvl="0" w:tplc="51087942">
      <w:start w:val="1"/>
      <w:numFmt w:val="decimal"/>
      <w:lvlText w:val="%1."/>
      <w:lvlJc w:val="left"/>
      <w:pPr>
        <w:ind w:left="720" w:hanging="360"/>
      </w:pPr>
    </w:lvl>
    <w:lvl w:ilvl="1" w:tplc="51087942" w:tentative="1">
      <w:start w:val="1"/>
      <w:numFmt w:val="lowerLetter"/>
      <w:lvlText w:val="%2."/>
      <w:lvlJc w:val="left"/>
      <w:pPr>
        <w:ind w:left="1440" w:hanging="360"/>
      </w:pPr>
    </w:lvl>
    <w:lvl w:ilvl="2" w:tplc="51087942" w:tentative="1">
      <w:start w:val="1"/>
      <w:numFmt w:val="lowerRoman"/>
      <w:lvlText w:val="%3."/>
      <w:lvlJc w:val="right"/>
      <w:pPr>
        <w:ind w:left="2160" w:hanging="180"/>
      </w:pPr>
    </w:lvl>
    <w:lvl w:ilvl="3" w:tplc="51087942" w:tentative="1">
      <w:start w:val="1"/>
      <w:numFmt w:val="decimal"/>
      <w:lvlText w:val="%4."/>
      <w:lvlJc w:val="left"/>
      <w:pPr>
        <w:ind w:left="2880" w:hanging="360"/>
      </w:pPr>
    </w:lvl>
    <w:lvl w:ilvl="4" w:tplc="51087942" w:tentative="1">
      <w:start w:val="1"/>
      <w:numFmt w:val="lowerLetter"/>
      <w:lvlText w:val="%5."/>
      <w:lvlJc w:val="left"/>
      <w:pPr>
        <w:ind w:left="3600" w:hanging="360"/>
      </w:pPr>
    </w:lvl>
    <w:lvl w:ilvl="5" w:tplc="51087942" w:tentative="1">
      <w:start w:val="1"/>
      <w:numFmt w:val="lowerRoman"/>
      <w:lvlText w:val="%6."/>
      <w:lvlJc w:val="right"/>
      <w:pPr>
        <w:ind w:left="4320" w:hanging="180"/>
      </w:pPr>
    </w:lvl>
    <w:lvl w:ilvl="6" w:tplc="51087942" w:tentative="1">
      <w:start w:val="1"/>
      <w:numFmt w:val="decimal"/>
      <w:lvlText w:val="%7."/>
      <w:lvlJc w:val="left"/>
      <w:pPr>
        <w:ind w:left="5040" w:hanging="360"/>
      </w:pPr>
    </w:lvl>
    <w:lvl w:ilvl="7" w:tplc="51087942" w:tentative="1">
      <w:start w:val="1"/>
      <w:numFmt w:val="lowerLetter"/>
      <w:lvlText w:val="%8."/>
      <w:lvlJc w:val="left"/>
      <w:pPr>
        <w:ind w:left="5760" w:hanging="360"/>
      </w:pPr>
    </w:lvl>
    <w:lvl w:ilvl="8" w:tplc="51087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94">
    <w:multiLevelType w:val="hybridMultilevel"/>
    <w:lvl w:ilvl="0" w:tplc="10579653">
      <w:start w:val="1"/>
      <w:numFmt w:val="decimal"/>
      <w:lvlText w:val="%1."/>
      <w:lvlJc w:val="left"/>
      <w:pPr>
        <w:ind w:left="720" w:hanging="360"/>
      </w:pPr>
    </w:lvl>
    <w:lvl w:ilvl="1" w:tplc="10579653" w:tentative="1">
      <w:start w:val="1"/>
      <w:numFmt w:val="lowerLetter"/>
      <w:lvlText w:val="%2."/>
      <w:lvlJc w:val="left"/>
      <w:pPr>
        <w:ind w:left="1440" w:hanging="360"/>
      </w:pPr>
    </w:lvl>
    <w:lvl w:ilvl="2" w:tplc="10579653" w:tentative="1">
      <w:start w:val="1"/>
      <w:numFmt w:val="lowerRoman"/>
      <w:lvlText w:val="%3."/>
      <w:lvlJc w:val="right"/>
      <w:pPr>
        <w:ind w:left="2160" w:hanging="180"/>
      </w:pPr>
    </w:lvl>
    <w:lvl w:ilvl="3" w:tplc="10579653" w:tentative="1">
      <w:start w:val="1"/>
      <w:numFmt w:val="decimal"/>
      <w:lvlText w:val="%4."/>
      <w:lvlJc w:val="left"/>
      <w:pPr>
        <w:ind w:left="2880" w:hanging="360"/>
      </w:pPr>
    </w:lvl>
    <w:lvl w:ilvl="4" w:tplc="10579653" w:tentative="1">
      <w:start w:val="1"/>
      <w:numFmt w:val="lowerLetter"/>
      <w:lvlText w:val="%5."/>
      <w:lvlJc w:val="left"/>
      <w:pPr>
        <w:ind w:left="3600" w:hanging="360"/>
      </w:pPr>
    </w:lvl>
    <w:lvl w:ilvl="5" w:tplc="10579653" w:tentative="1">
      <w:start w:val="1"/>
      <w:numFmt w:val="lowerRoman"/>
      <w:lvlText w:val="%6."/>
      <w:lvlJc w:val="right"/>
      <w:pPr>
        <w:ind w:left="4320" w:hanging="180"/>
      </w:pPr>
    </w:lvl>
    <w:lvl w:ilvl="6" w:tplc="10579653" w:tentative="1">
      <w:start w:val="1"/>
      <w:numFmt w:val="decimal"/>
      <w:lvlText w:val="%7."/>
      <w:lvlJc w:val="left"/>
      <w:pPr>
        <w:ind w:left="5040" w:hanging="360"/>
      </w:pPr>
    </w:lvl>
    <w:lvl w:ilvl="7" w:tplc="10579653" w:tentative="1">
      <w:start w:val="1"/>
      <w:numFmt w:val="lowerLetter"/>
      <w:lvlText w:val="%8."/>
      <w:lvlJc w:val="left"/>
      <w:pPr>
        <w:ind w:left="5760" w:hanging="360"/>
      </w:pPr>
    </w:lvl>
    <w:lvl w:ilvl="8" w:tplc="10579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93">
    <w:multiLevelType w:val="hybridMultilevel"/>
    <w:lvl w:ilvl="0" w:tplc="98499110">
      <w:start w:val="1"/>
      <w:numFmt w:val="decimal"/>
      <w:lvlText w:val="%1."/>
      <w:lvlJc w:val="left"/>
      <w:pPr>
        <w:ind w:left="720" w:hanging="360"/>
      </w:pPr>
    </w:lvl>
    <w:lvl w:ilvl="1" w:tplc="98499110" w:tentative="1">
      <w:start w:val="1"/>
      <w:numFmt w:val="lowerLetter"/>
      <w:lvlText w:val="%2."/>
      <w:lvlJc w:val="left"/>
      <w:pPr>
        <w:ind w:left="1440" w:hanging="360"/>
      </w:pPr>
    </w:lvl>
    <w:lvl w:ilvl="2" w:tplc="98499110" w:tentative="1">
      <w:start w:val="1"/>
      <w:numFmt w:val="lowerRoman"/>
      <w:lvlText w:val="%3."/>
      <w:lvlJc w:val="right"/>
      <w:pPr>
        <w:ind w:left="2160" w:hanging="180"/>
      </w:pPr>
    </w:lvl>
    <w:lvl w:ilvl="3" w:tplc="98499110" w:tentative="1">
      <w:start w:val="1"/>
      <w:numFmt w:val="decimal"/>
      <w:lvlText w:val="%4."/>
      <w:lvlJc w:val="left"/>
      <w:pPr>
        <w:ind w:left="2880" w:hanging="360"/>
      </w:pPr>
    </w:lvl>
    <w:lvl w:ilvl="4" w:tplc="98499110" w:tentative="1">
      <w:start w:val="1"/>
      <w:numFmt w:val="lowerLetter"/>
      <w:lvlText w:val="%5."/>
      <w:lvlJc w:val="left"/>
      <w:pPr>
        <w:ind w:left="3600" w:hanging="360"/>
      </w:pPr>
    </w:lvl>
    <w:lvl w:ilvl="5" w:tplc="98499110" w:tentative="1">
      <w:start w:val="1"/>
      <w:numFmt w:val="lowerRoman"/>
      <w:lvlText w:val="%6."/>
      <w:lvlJc w:val="right"/>
      <w:pPr>
        <w:ind w:left="4320" w:hanging="180"/>
      </w:pPr>
    </w:lvl>
    <w:lvl w:ilvl="6" w:tplc="98499110" w:tentative="1">
      <w:start w:val="1"/>
      <w:numFmt w:val="decimal"/>
      <w:lvlText w:val="%7."/>
      <w:lvlJc w:val="left"/>
      <w:pPr>
        <w:ind w:left="5040" w:hanging="360"/>
      </w:pPr>
    </w:lvl>
    <w:lvl w:ilvl="7" w:tplc="98499110" w:tentative="1">
      <w:start w:val="1"/>
      <w:numFmt w:val="lowerLetter"/>
      <w:lvlText w:val="%8."/>
      <w:lvlJc w:val="left"/>
      <w:pPr>
        <w:ind w:left="5760" w:hanging="360"/>
      </w:pPr>
    </w:lvl>
    <w:lvl w:ilvl="8" w:tplc="98499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92">
    <w:multiLevelType w:val="hybridMultilevel"/>
    <w:lvl w:ilvl="0" w:tplc="69871997">
      <w:start w:val="1"/>
      <w:numFmt w:val="decimal"/>
      <w:lvlText w:val="%1."/>
      <w:lvlJc w:val="left"/>
      <w:pPr>
        <w:ind w:left="720" w:hanging="360"/>
      </w:pPr>
    </w:lvl>
    <w:lvl w:ilvl="1" w:tplc="69871997" w:tentative="1">
      <w:start w:val="1"/>
      <w:numFmt w:val="lowerLetter"/>
      <w:lvlText w:val="%2."/>
      <w:lvlJc w:val="left"/>
      <w:pPr>
        <w:ind w:left="1440" w:hanging="360"/>
      </w:pPr>
    </w:lvl>
    <w:lvl w:ilvl="2" w:tplc="69871997" w:tentative="1">
      <w:start w:val="1"/>
      <w:numFmt w:val="lowerRoman"/>
      <w:lvlText w:val="%3."/>
      <w:lvlJc w:val="right"/>
      <w:pPr>
        <w:ind w:left="2160" w:hanging="180"/>
      </w:pPr>
    </w:lvl>
    <w:lvl w:ilvl="3" w:tplc="69871997" w:tentative="1">
      <w:start w:val="1"/>
      <w:numFmt w:val="decimal"/>
      <w:lvlText w:val="%4."/>
      <w:lvlJc w:val="left"/>
      <w:pPr>
        <w:ind w:left="2880" w:hanging="360"/>
      </w:pPr>
    </w:lvl>
    <w:lvl w:ilvl="4" w:tplc="69871997" w:tentative="1">
      <w:start w:val="1"/>
      <w:numFmt w:val="lowerLetter"/>
      <w:lvlText w:val="%5."/>
      <w:lvlJc w:val="left"/>
      <w:pPr>
        <w:ind w:left="3600" w:hanging="360"/>
      </w:pPr>
    </w:lvl>
    <w:lvl w:ilvl="5" w:tplc="69871997" w:tentative="1">
      <w:start w:val="1"/>
      <w:numFmt w:val="lowerRoman"/>
      <w:lvlText w:val="%6."/>
      <w:lvlJc w:val="right"/>
      <w:pPr>
        <w:ind w:left="4320" w:hanging="180"/>
      </w:pPr>
    </w:lvl>
    <w:lvl w:ilvl="6" w:tplc="69871997" w:tentative="1">
      <w:start w:val="1"/>
      <w:numFmt w:val="decimal"/>
      <w:lvlText w:val="%7."/>
      <w:lvlJc w:val="left"/>
      <w:pPr>
        <w:ind w:left="5040" w:hanging="360"/>
      </w:pPr>
    </w:lvl>
    <w:lvl w:ilvl="7" w:tplc="69871997" w:tentative="1">
      <w:start w:val="1"/>
      <w:numFmt w:val="lowerLetter"/>
      <w:lvlText w:val="%8."/>
      <w:lvlJc w:val="left"/>
      <w:pPr>
        <w:ind w:left="5760" w:hanging="360"/>
      </w:pPr>
    </w:lvl>
    <w:lvl w:ilvl="8" w:tplc="69871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91">
    <w:multiLevelType w:val="hybridMultilevel"/>
    <w:lvl w:ilvl="0" w:tplc="35956678">
      <w:start w:val="1"/>
      <w:numFmt w:val="decimal"/>
      <w:lvlText w:val="%1."/>
      <w:lvlJc w:val="left"/>
      <w:pPr>
        <w:ind w:left="720" w:hanging="360"/>
      </w:pPr>
    </w:lvl>
    <w:lvl w:ilvl="1" w:tplc="35956678" w:tentative="1">
      <w:start w:val="1"/>
      <w:numFmt w:val="lowerLetter"/>
      <w:lvlText w:val="%2."/>
      <w:lvlJc w:val="left"/>
      <w:pPr>
        <w:ind w:left="1440" w:hanging="360"/>
      </w:pPr>
    </w:lvl>
    <w:lvl w:ilvl="2" w:tplc="35956678" w:tentative="1">
      <w:start w:val="1"/>
      <w:numFmt w:val="lowerRoman"/>
      <w:lvlText w:val="%3."/>
      <w:lvlJc w:val="right"/>
      <w:pPr>
        <w:ind w:left="2160" w:hanging="180"/>
      </w:pPr>
    </w:lvl>
    <w:lvl w:ilvl="3" w:tplc="35956678" w:tentative="1">
      <w:start w:val="1"/>
      <w:numFmt w:val="decimal"/>
      <w:lvlText w:val="%4."/>
      <w:lvlJc w:val="left"/>
      <w:pPr>
        <w:ind w:left="2880" w:hanging="360"/>
      </w:pPr>
    </w:lvl>
    <w:lvl w:ilvl="4" w:tplc="35956678" w:tentative="1">
      <w:start w:val="1"/>
      <w:numFmt w:val="lowerLetter"/>
      <w:lvlText w:val="%5."/>
      <w:lvlJc w:val="left"/>
      <w:pPr>
        <w:ind w:left="3600" w:hanging="360"/>
      </w:pPr>
    </w:lvl>
    <w:lvl w:ilvl="5" w:tplc="35956678" w:tentative="1">
      <w:start w:val="1"/>
      <w:numFmt w:val="lowerRoman"/>
      <w:lvlText w:val="%6."/>
      <w:lvlJc w:val="right"/>
      <w:pPr>
        <w:ind w:left="4320" w:hanging="180"/>
      </w:pPr>
    </w:lvl>
    <w:lvl w:ilvl="6" w:tplc="35956678" w:tentative="1">
      <w:start w:val="1"/>
      <w:numFmt w:val="decimal"/>
      <w:lvlText w:val="%7."/>
      <w:lvlJc w:val="left"/>
      <w:pPr>
        <w:ind w:left="5040" w:hanging="360"/>
      </w:pPr>
    </w:lvl>
    <w:lvl w:ilvl="7" w:tplc="35956678" w:tentative="1">
      <w:start w:val="1"/>
      <w:numFmt w:val="lowerLetter"/>
      <w:lvlText w:val="%8."/>
      <w:lvlJc w:val="left"/>
      <w:pPr>
        <w:ind w:left="5760" w:hanging="360"/>
      </w:pPr>
    </w:lvl>
    <w:lvl w:ilvl="8" w:tplc="35956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90">
    <w:multiLevelType w:val="hybridMultilevel"/>
    <w:lvl w:ilvl="0" w:tplc="68497140">
      <w:start w:val="1"/>
      <w:numFmt w:val="decimal"/>
      <w:lvlText w:val="%1."/>
      <w:lvlJc w:val="left"/>
      <w:pPr>
        <w:ind w:left="720" w:hanging="360"/>
      </w:pPr>
    </w:lvl>
    <w:lvl w:ilvl="1" w:tplc="68497140" w:tentative="1">
      <w:start w:val="1"/>
      <w:numFmt w:val="lowerLetter"/>
      <w:lvlText w:val="%2."/>
      <w:lvlJc w:val="left"/>
      <w:pPr>
        <w:ind w:left="1440" w:hanging="360"/>
      </w:pPr>
    </w:lvl>
    <w:lvl w:ilvl="2" w:tplc="68497140" w:tentative="1">
      <w:start w:val="1"/>
      <w:numFmt w:val="lowerRoman"/>
      <w:lvlText w:val="%3."/>
      <w:lvlJc w:val="right"/>
      <w:pPr>
        <w:ind w:left="2160" w:hanging="180"/>
      </w:pPr>
    </w:lvl>
    <w:lvl w:ilvl="3" w:tplc="68497140" w:tentative="1">
      <w:start w:val="1"/>
      <w:numFmt w:val="decimal"/>
      <w:lvlText w:val="%4."/>
      <w:lvlJc w:val="left"/>
      <w:pPr>
        <w:ind w:left="2880" w:hanging="360"/>
      </w:pPr>
    </w:lvl>
    <w:lvl w:ilvl="4" w:tplc="68497140" w:tentative="1">
      <w:start w:val="1"/>
      <w:numFmt w:val="lowerLetter"/>
      <w:lvlText w:val="%5."/>
      <w:lvlJc w:val="left"/>
      <w:pPr>
        <w:ind w:left="3600" w:hanging="360"/>
      </w:pPr>
    </w:lvl>
    <w:lvl w:ilvl="5" w:tplc="68497140" w:tentative="1">
      <w:start w:val="1"/>
      <w:numFmt w:val="lowerRoman"/>
      <w:lvlText w:val="%6."/>
      <w:lvlJc w:val="right"/>
      <w:pPr>
        <w:ind w:left="4320" w:hanging="180"/>
      </w:pPr>
    </w:lvl>
    <w:lvl w:ilvl="6" w:tplc="68497140" w:tentative="1">
      <w:start w:val="1"/>
      <w:numFmt w:val="decimal"/>
      <w:lvlText w:val="%7."/>
      <w:lvlJc w:val="left"/>
      <w:pPr>
        <w:ind w:left="5040" w:hanging="360"/>
      </w:pPr>
    </w:lvl>
    <w:lvl w:ilvl="7" w:tplc="68497140" w:tentative="1">
      <w:start w:val="1"/>
      <w:numFmt w:val="lowerLetter"/>
      <w:lvlText w:val="%8."/>
      <w:lvlJc w:val="left"/>
      <w:pPr>
        <w:ind w:left="5760" w:hanging="360"/>
      </w:pPr>
    </w:lvl>
    <w:lvl w:ilvl="8" w:tplc="68497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89">
    <w:multiLevelType w:val="hybridMultilevel"/>
    <w:lvl w:ilvl="0" w:tplc="37231916">
      <w:start w:val="1"/>
      <w:numFmt w:val="decimal"/>
      <w:lvlText w:val="%1."/>
      <w:lvlJc w:val="left"/>
      <w:pPr>
        <w:ind w:left="720" w:hanging="360"/>
      </w:pPr>
    </w:lvl>
    <w:lvl w:ilvl="1" w:tplc="37231916" w:tentative="1">
      <w:start w:val="1"/>
      <w:numFmt w:val="lowerLetter"/>
      <w:lvlText w:val="%2."/>
      <w:lvlJc w:val="left"/>
      <w:pPr>
        <w:ind w:left="1440" w:hanging="360"/>
      </w:pPr>
    </w:lvl>
    <w:lvl w:ilvl="2" w:tplc="37231916" w:tentative="1">
      <w:start w:val="1"/>
      <w:numFmt w:val="lowerRoman"/>
      <w:lvlText w:val="%3."/>
      <w:lvlJc w:val="right"/>
      <w:pPr>
        <w:ind w:left="2160" w:hanging="180"/>
      </w:pPr>
    </w:lvl>
    <w:lvl w:ilvl="3" w:tplc="37231916" w:tentative="1">
      <w:start w:val="1"/>
      <w:numFmt w:val="decimal"/>
      <w:lvlText w:val="%4."/>
      <w:lvlJc w:val="left"/>
      <w:pPr>
        <w:ind w:left="2880" w:hanging="360"/>
      </w:pPr>
    </w:lvl>
    <w:lvl w:ilvl="4" w:tplc="37231916" w:tentative="1">
      <w:start w:val="1"/>
      <w:numFmt w:val="lowerLetter"/>
      <w:lvlText w:val="%5."/>
      <w:lvlJc w:val="left"/>
      <w:pPr>
        <w:ind w:left="3600" w:hanging="360"/>
      </w:pPr>
    </w:lvl>
    <w:lvl w:ilvl="5" w:tplc="37231916" w:tentative="1">
      <w:start w:val="1"/>
      <w:numFmt w:val="lowerRoman"/>
      <w:lvlText w:val="%6."/>
      <w:lvlJc w:val="right"/>
      <w:pPr>
        <w:ind w:left="4320" w:hanging="180"/>
      </w:pPr>
    </w:lvl>
    <w:lvl w:ilvl="6" w:tplc="37231916" w:tentative="1">
      <w:start w:val="1"/>
      <w:numFmt w:val="decimal"/>
      <w:lvlText w:val="%7."/>
      <w:lvlJc w:val="left"/>
      <w:pPr>
        <w:ind w:left="5040" w:hanging="360"/>
      </w:pPr>
    </w:lvl>
    <w:lvl w:ilvl="7" w:tplc="37231916" w:tentative="1">
      <w:start w:val="1"/>
      <w:numFmt w:val="lowerLetter"/>
      <w:lvlText w:val="%8."/>
      <w:lvlJc w:val="left"/>
      <w:pPr>
        <w:ind w:left="5760" w:hanging="360"/>
      </w:pPr>
    </w:lvl>
    <w:lvl w:ilvl="8" w:tplc="37231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88">
    <w:multiLevelType w:val="hybridMultilevel"/>
    <w:lvl w:ilvl="0" w:tplc="12623815">
      <w:start w:val="1"/>
      <w:numFmt w:val="decimal"/>
      <w:lvlText w:val="%1."/>
      <w:lvlJc w:val="left"/>
      <w:pPr>
        <w:ind w:left="720" w:hanging="360"/>
      </w:pPr>
    </w:lvl>
    <w:lvl w:ilvl="1" w:tplc="12623815" w:tentative="1">
      <w:start w:val="1"/>
      <w:numFmt w:val="lowerLetter"/>
      <w:lvlText w:val="%2."/>
      <w:lvlJc w:val="left"/>
      <w:pPr>
        <w:ind w:left="1440" w:hanging="360"/>
      </w:pPr>
    </w:lvl>
    <w:lvl w:ilvl="2" w:tplc="12623815" w:tentative="1">
      <w:start w:val="1"/>
      <w:numFmt w:val="lowerRoman"/>
      <w:lvlText w:val="%3."/>
      <w:lvlJc w:val="right"/>
      <w:pPr>
        <w:ind w:left="2160" w:hanging="180"/>
      </w:pPr>
    </w:lvl>
    <w:lvl w:ilvl="3" w:tplc="12623815" w:tentative="1">
      <w:start w:val="1"/>
      <w:numFmt w:val="decimal"/>
      <w:lvlText w:val="%4."/>
      <w:lvlJc w:val="left"/>
      <w:pPr>
        <w:ind w:left="2880" w:hanging="360"/>
      </w:pPr>
    </w:lvl>
    <w:lvl w:ilvl="4" w:tplc="12623815" w:tentative="1">
      <w:start w:val="1"/>
      <w:numFmt w:val="lowerLetter"/>
      <w:lvlText w:val="%5."/>
      <w:lvlJc w:val="left"/>
      <w:pPr>
        <w:ind w:left="3600" w:hanging="360"/>
      </w:pPr>
    </w:lvl>
    <w:lvl w:ilvl="5" w:tplc="12623815" w:tentative="1">
      <w:start w:val="1"/>
      <w:numFmt w:val="lowerRoman"/>
      <w:lvlText w:val="%6."/>
      <w:lvlJc w:val="right"/>
      <w:pPr>
        <w:ind w:left="4320" w:hanging="180"/>
      </w:pPr>
    </w:lvl>
    <w:lvl w:ilvl="6" w:tplc="12623815" w:tentative="1">
      <w:start w:val="1"/>
      <w:numFmt w:val="decimal"/>
      <w:lvlText w:val="%7."/>
      <w:lvlJc w:val="left"/>
      <w:pPr>
        <w:ind w:left="5040" w:hanging="360"/>
      </w:pPr>
    </w:lvl>
    <w:lvl w:ilvl="7" w:tplc="12623815" w:tentative="1">
      <w:start w:val="1"/>
      <w:numFmt w:val="lowerLetter"/>
      <w:lvlText w:val="%8."/>
      <w:lvlJc w:val="left"/>
      <w:pPr>
        <w:ind w:left="5760" w:hanging="360"/>
      </w:pPr>
    </w:lvl>
    <w:lvl w:ilvl="8" w:tplc="12623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87">
    <w:multiLevelType w:val="hybridMultilevel"/>
    <w:lvl w:ilvl="0" w:tplc="77070493">
      <w:start w:val="1"/>
      <w:numFmt w:val="decimal"/>
      <w:lvlText w:val="%1."/>
      <w:lvlJc w:val="left"/>
      <w:pPr>
        <w:ind w:left="720" w:hanging="360"/>
      </w:pPr>
    </w:lvl>
    <w:lvl w:ilvl="1" w:tplc="77070493" w:tentative="1">
      <w:start w:val="1"/>
      <w:numFmt w:val="lowerLetter"/>
      <w:lvlText w:val="%2."/>
      <w:lvlJc w:val="left"/>
      <w:pPr>
        <w:ind w:left="1440" w:hanging="360"/>
      </w:pPr>
    </w:lvl>
    <w:lvl w:ilvl="2" w:tplc="77070493" w:tentative="1">
      <w:start w:val="1"/>
      <w:numFmt w:val="lowerRoman"/>
      <w:lvlText w:val="%3."/>
      <w:lvlJc w:val="right"/>
      <w:pPr>
        <w:ind w:left="2160" w:hanging="180"/>
      </w:pPr>
    </w:lvl>
    <w:lvl w:ilvl="3" w:tplc="77070493" w:tentative="1">
      <w:start w:val="1"/>
      <w:numFmt w:val="decimal"/>
      <w:lvlText w:val="%4."/>
      <w:lvlJc w:val="left"/>
      <w:pPr>
        <w:ind w:left="2880" w:hanging="360"/>
      </w:pPr>
    </w:lvl>
    <w:lvl w:ilvl="4" w:tplc="77070493" w:tentative="1">
      <w:start w:val="1"/>
      <w:numFmt w:val="lowerLetter"/>
      <w:lvlText w:val="%5."/>
      <w:lvlJc w:val="left"/>
      <w:pPr>
        <w:ind w:left="3600" w:hanging="360"/>
      </w:pPr>
    </w:lvl>
    <w:lvl w:ilvl="5" w:tplc="77070493" w:tentative="1">
      <w:start w:val="1"/>
      <w:numFmt w:val="lowerRoman"/>
      <w:lvlText w:val="%6."/>
      <w:lvlJc w:val="right"/>
      <w:pPr>
        <w:ind w:left="4320" w:hanging="180"/>
      </w:pPr>
    </w:lvl>
    <w:lvl w:ilvl="6" w:tplc="77070493" w:tentative="1">
      <w:start w:val="1"/>
      <w:numFmt w:val="decimal"/>
      <w:lvlText w:val="%7."/>
      <w:lvlJc w:val="left"/>
      <w:pPr>
        <w:ind w:left="5040" w:hanging="360"/>
      </w:pPr>
    </w:lvl>
    <w:lvl w:ilvl="7" w:tplc="77070493" w:tentative="1">
      <w:start w:val="1"/>
      <w:numFmt w:val="lowerLetter"/>
      <w:lvlText w:val="%8."/>
      <w:lvlJc w:val="left"/>
      <w:pPr>
        <w:ind w:left="5760" w:hanging="360"/>
      </w:pPr>
    </w:lvl>
    <w:lvl w:ilvl="8" w:tplc="77070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86">
    <w:multiLevelType w:val="hybridMultilevel"/>
    <w:lvl w:ilvl="0" w:tplc="27005551">
      <w:start w:val="1"/>
      <w:numFmt w:val="decimal"/>
      <w:lvlText w:val="%1."/>
      <w:lvlJc w:val="left"/>
      <w:pPr>
        <w:ind w:left="720" w:hanging="360"/>
      </w:pPr>
    </w:lvl>
    <w:lvl w:ilvl="1" w:tplc="27005551" w:tentative="1">
      <w:start w:val="1"/>
      <w:numFmt w:val="lowerLetter"/>
      <w:lvlText w:val="%2."/>
      <w:lvlJc w:val="left"/>
      <w:pPr>
        <w:ind w:left="1440" w:hanging="360"/>
      </w:pPr>
    </w:lvl>
    <w:lvl w:ilvl="2" w:tplc="27005551" w:tentative="1">
      <w:start w:val="1"/>
      <w:numFmt w:val="lowerRoman"/>
      <w:lvlText w:val="%3."/>
      <w:lvlJc w:val="right"/>
      <w:pPr>
        <w:ind w:left="2160" w:hanging="180"/>
      </w:pPr>
    </w:lvl>
    <w:lvl w:ilvl="3" w:tplc="27005551" w:tentative="1">
      <w:start w:val="1"/>
      <w:numFmt w:val="decimal"/>
      <w:lvlText w:val="%4."/>
      <w:lvlJc w:val="left"/>
      <w:pPr>
        <w:ind w:left="2880" w:hanging="360"/>
      </w:pPr>
    </w:lvl>
    <w:lvl w:ilvl="4" w:tplc="27005551" w:tentative="1">
      <w:start w:val="1"/>
      <w:numFmt w:val="lowerLetter"/>
      <w:lvlText w:val="%5."/>
      <w:lvlJc w:val="left"/>
      <w:pPr>
        <w:ind w:left="3600" w:hanging="360"/>
      </w:pPr>
    </w:lvl>
    <w:lvl w:ilvl="5" w:tplc="27005551" w:tentative="1">
      <w:start w:val="1"/>
      <w:numFmt w:val="lowerRoman"/>
      <w:lvlText w:val="%6."/>
      <w:lvlJc w:val="right"/>
      <w:pPr>
        <w:ind w:left="4320" w:hanging="180"/>
      </w:pPr>
    </w:lvl>
    <w:lvl w:ilvl="6" w:tplc="27005551" w:tentative="1">
      <w:start w:val="1"/>
      <w:numFmt w:val="decimal"/>
      <w:lvlText w:val="%7."/>
      <w:lvlJc w:val="left"/>
      <w:pPr>
        <w:ind w:left="5040" w:hanging="360"/>
      </w:pPr>
    </w:lvl>
    <w:lvl w:ilvl="7" w:tplc="27005551" w:tentative="1">
      <w:start w:val="1"/>
      <w:numFmt w:val="lowerLetter"/>
      <w:lvlText w:val="%8."/>
      <w:lvlJc w:val="left"/>
      <w:pPr>
        <w:ind w:left="5760" w:hanging="360"/>
      </w:pPr>
    </w:lvl>
    <w:lvl w:ilvl="8" w:tplc="27005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85">
    <w:multiLevelType w:val="hybridMultilevel"/>
    <w:lvl w:ilvl="0" w:tplc="41091648">
      <w:start w:val="1"/>
      <w:numFmt w:val="decimal"/>
      <w:lvlText w:val="%1."/>
      <w:lvlJc w:val="left"/>
      <w:pPr>
        <w:ind w:left="720" w:hanging="360"/>
      </w:pPr>
    </w:lvl>
    <w:lvl w:ilvl="1" w:tplc="41091648" w:tentative="1">
      <w:start w:val="1"/>
      <w:numFmt w:val="lowerLetter"/>
      <w:lvlText w:val="%2."/>
      <w:lvlJc w:val="left"/>
      <w:pPr>
        <w:ind w:left="1440" w:hanging="360"/>
      </w:pPr>
    </w:lvl>
    <w:lvl w:ilvl="2" w:tplc="41091648" w:tentative="1">
      <w:start w:val="1"/>
      <w:numFmt w:val="lowerRoman"/>
      <w:lvlText w:val="%3."/>
      <w:lvlJc w:val="right"/>
      <w:pPr>
        <w:ind w:left="2160" w:hanging="180"/>
      </w:pPr>
    </w:lvl>
    <w:lvl w:ilvl="3" w:tplc="41091648" w:tentative="1">
      <w:start w:val="1"/>
      <w:numFmt w:val="decimal"/>
      <w:lvlText w:val="%4."/>
      <w:lvlJc w:val="left"/>
      <w:pPr>
        <w:ind w:left="2880" w:hanging="360"/>
      </w:pPr>
    </w:lvl>
    <w:lvl w:ilvl="4" w:tplc="41091648" w:tentative="1">
      <w:start w:val="1"/>
      <w:numFmt w:val="lowerLetter"/>
      <w:lvlText w:val="%5."/>
      <w:lvlJc w:val="left"/>
      <w:pPr>
        <w:ind w:left="3600" w:hanging="360"/>
      </w:pPr>
    </w:lvl>
    <w:lvl w:ilvl="5" w:tplc="41091648" w:tentative="1">
      <w:start w:val="1"/>
      <w:numFmt w:val="lowerRoman"/>
      <w:lvlText w:val="%6."/>
      <w:lvlJc w:val="right"/>
      <w:pPr>
        <w:ind w:left="4320" w:hanging="180"/>
      </w:pPr>
    </w:lvl>
    <w:lvl w:ilvl="6" w:tplc="41091648" w:tentative="1">
      <w:start w:val="1"/>
      <w:numFmt w:val="decimal"/>
      <w:lvlText w:val="%7."/>
      <w:lvlJc w:val="left"/>
      <w:pPr>
        <w:ind w:left="5040" w:hanging="360"/>
      </w:pPr>
    </w:lvl>
    <w:lvl w:ilvl="7" w:tplc="41091648" w:tentative="1">
      <w:start w:val="1"/>
      <w:numFmt w:val="lowerLetter"/>
      <w:lvlText w:val="%8."/>
      <w:lvlJc w:val="left"/>
      <w:pPr>
        <w:ind w:left="5760" w:hanging="360"/>
      </w:pPr>
    </w:lvl>
    <w:lvl w:ilvl="8" w:tplc="41091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84">
    <w:multiLevelType w:val="hybridMultilevel"/>
    <w:lvl w:ilvl="0" w:tplc="89235832">
      <w:start w:val="1"/>
      <w:numFmt w:val="decimal"/>
      <w:lvlText w:val="%1."/>
      <w:lvlJc w:val="left"/>
      <w:pPr>
        <w:ind w:left="720" w:hanging="360"/>
      </w:pPr>
    </w:lvl>
    <w:lvl w:ilvl="1" w:tplc="89235832" w:tentative="1">
      <w:start w:val="1"/>
      <w:numFmt w:val="lowerLetter"/>
      <w:lvlText w:val="%2."/>
      <w:lvlJc w:val="left"/>
      <w:pPr>
        <w:ind w:left="1440" w:hanging="360"/>
      </w:pPr>
    </w:lvl>
    <w:lvl w:ilvl="2" w:tplc="89235832" w:tentative="1">
      <w:start w:val="1"/>
      <w:numFmt w:val="lowerRoman"/>
      <w:lvlText w:val="%3."/>
      <w:lvlJc w:val="right"/>
      <w:pPr>
        <w:ind w:left="2160" w:hanging="180"/>
      </w:pPr>
    </w:lvl>
    <w:lvl w:ilvl="3" w:tplc="89235832" w:tentative="1">
      <w:start w:val="1"/>
      <w:numFmt w:val="decimal"/>
      <w:lvlText w:val="%4."/>
      <w:lvlJc w:val="left"/>
      <w:pPr>
        <w:ind w:left="2880" w:hanging="360"/>
      </w:pPr>
    </w:lvl>
    <w:lvl w:ilvl="4" w:tplc="89235832" w:tentative="1">
      <w:start w:val="1"/>
      <w:numFmt w:val="lowerLetter"/>
      <w:lvlText w:val="%5."/>
      <w:lvlJc w:val="left"/>
      <w:pPr>
        <w:ind w:left="3600" w:hanging="360"/>
      </w:pPr>
    </w:lvl>
    <w:lvl w:ilvl="5" w:tplc="89235832" w:tentative="1">
      <w:start w:val="1"/>
      <w:numFmt w:val="lowerRoman"/>
      <w:lvlText w:val="%6."/>
      <w:lvlJc w:val="right"/>
      <w:pPr>
        <w:ind w:left="4320" w:hanging="180"/>
      </w:pPr>
    </w:lvl>
    <w:lvl w:ilvl="6" w:tplc="89235832" w:tentative="1">
      <w:start w:val="1"/>
      <w:numFmt w:val="decimal"/>
      <w:lvlText w:val="%7."/>
      <w:lvlJc w:val="left"/>
      <w:pPr>
        <w:ind w:left="5040" w:hanging="360"/>
      </w:pPr>
    </w:lvl>
    <w:lvl w:ilvl="7" w:tplc="89235832" w:tentative="1">
      <w:start w:val="1"/>
      <w:numFmt w:val="lowerLetter"/>
      <w:lvlText w:val="%8."/>
      <w:lvlJc w:val="left"/>
      <w:pPr>
        <w:ind w:left="5760" w:hanging="360"/>
      </w:pPr>
    </w:lvl>
    <w:lvl w:ilvl="8" w:tplc="89235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83">
    <w:multiLevelType w:val="hybridMultilevel"/>
    <w:lvl w:ilvl="0" w:tplc="70693882">
      <w:start w:val="1"/>
      <w:numFmt w:val="decimal"/>
      <w:lvlText w:val="%1."/>
      <w:lvlJc w:val="left"/>
      <w:pPr>
        <w:ind w:left="720" w:hanging="360"/>
      </w:pPr>
    </w:lvl>
    <w:lvl w:ilvl="1" w:tplc="70693882" w:tentative="1">
      <w:start w:val="1"/>
      <w:numFmt w:val="lowerLetter"/>
      <w:lvlText w:val="%2."/>
      <w:lvlJc w:val="left"/>
      <w:pPr>
        <w:ind w:left="1440" w:hanging="360"/>
      </w:pPr>
    </w:lvl>
    <w:lvl w:ilvl="2" w:tplc="70693882" w:tentative="1">
      <w:start w:val="1"/>
      <w:numFmt w:val="lowerRoman"/>
      <w:lvlText w:val="%3."/>
      <w:lvlJc w:val="right"/>
      <w:pPr>
        <w:ind w:left="2160" w:hanging="180"/>
      </w:pPr>
    </w:lvl>
    <w:lvl w:ilvl="3" w:tplc="70693882" w:tentative="1">
      <w:start w:val="1"/>
      <w:numFmt w:val="decimal"/>
      <w:lvlText w:val="%4."/>
      <w:lvlJc w:val="left"/>
      <w:pPr>
        <w:ind w:left="2880" w:hanging="360"/>
      </w:pPr>
    </w:lvl>
    <w:lvl w:ilvl="4" w:tplc="70693882" w:tentative="1">
      <w:start w:val="1"/>
      <w:numFmt w:val="lowerLetter"/>
      <w:lvlText w:val="%5."/>
      <w:lvlJc w:val="left"/>
      <w:pPr>
        <w:ind w:left="3600" w:hanging="360"/>
      </w:pPr>
    </w:lvl>
    <w:lvl w:ilvl="5" w:tplc="70693882" w:tentative="1">
      <w:start w:val="1"/>
      <w:numFmt w:val="lowerRoman"/>
      <w:lvlText w:val="%6."/>
      <w:lvlJc w:val="right"/>
      <w:pPr>
        <w:ind w:left="4320" w:hanging="180"/>
      </w:pPr>
    </w:lvl>
    <w:lvl w:ilvl="6" w:tplc="70693882" w:tentative="1">
      <w:start w:val="1"/>
      <w:numFmt w:val="decimal"/>
      <w:lvlText w:val="%7."/>
      <w:lvlJc w:val="left"/>
      <w:pPr>
        <w:ind w:left="5040" w:hanging="360"/>
      </w:pPr>
    </w:lvl>
    <w:lvl w:ilvl="7" w:tplc="70693882" w:tentative="1">
      <w:start w:val="1"/>
      <w:numFmt w:val="lowerLetter"/>
      <w:lvlText w:val="%8."/>
      <w:lvlJc w:val="left"/>
      <w:pPr>
        <w:ind w:left="5760" w:hanging="360"/>
      </w:pPr>
    </w:lvl>
    <w:lvl w:ilvl="8" w:tplc="70693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82">
    <w:multiLevelType w:val="hybridMultilevel"/>
    <w:lvl w:ilvl="0" w:tplc="43762178">
      <w:start w:val="1"/>
      <w:numFmt w:val="decimal"/>
      <w:lvlText w:val="%1."/>
      <w:lvlJc w:val="left"/>
      <w:pPr>
        <w:ind w:left="720" w:hanging="360"/>
      </w:pPr>
    </w:lvl>
    <w:lvl w:ilvl="1" w:tplc="43762178" w:tentative="1">
      <w:start w:val="1"/>
      <w:numFmt w:val="lowerLetter"/>
      <w:lvlText w:val="%2."/>
      <w:lvlJc w:val="left"/>
      <w:pPr>
        <w:ind w:left="1440" w:hanging="360"/>
      </w:pPr>
    </w:lvl>
    <w:lvl w:ilvl="2" w:tplc="43762178" w:tentative="1">
      <w:start w:val="1"/>
      <w:numFmt w:val="lowerRoman"/>
      <w:lvlText w:val="%3."/>
      <w:lvlJc w:val="right"/>
      <w:pPr>
        <w:ind w:left="2160" w:hanging="180"/>
      </w:pPr>
    </w:lvl>
    <w:lvl w:ilvl="3" w:tplc="43762178" w:tentative="1">
      <w:start w:val="1"/>
      <w:numFmt w:val="decimal"/>
      <w:lvlText w:val="%4."/>
      <w:lvlJc w:val="left"/>
      <w:pPr>
        <w:ind w:left="2880" w:hanging="360"/>
      </w:pPr>
    </w:lvl>
    <w:lvl w:ilvl="4" w:tplc="43762178" w:tentative="1">
      <w:start w:val="1"/>
      <w:numFmt w:val="lowerLetter"/>
      <w:lvlText w:val="%5."/>
      <w:lvlJc w:val="left"/>
      <w:pPr>
        <w:ind w:left="3600" w:hanging="360"/>
      </w:pPr>
    </w:lvl>
    <w:lvl w:ilvl="5" w:tplc="43762178" w:tentative="1">
      <w:start w:val="1"/>
      <w:numFmt w:val="lowerRoman"/>
      <w:lvlText w:val="%6."/>
      <w:lvlJc w:val="right"/>
      <w:pPr>
        <w:ind w:left="4320" w:hanging="180"/>
      </w:pPr>
    </w:lvl>
    <w:lvl w:ilvl="6" w:tplc="43762178" w:tentative="1">
      <w:start w:val="1"/>
      <w:numFmt w:val="decimal"/>
      <w:lvlText w:val="%7."/>
      <w:lvlJc w:val="left"/>
      <w:pPr>
        <w:ind w:left="5040" w:hanging="360"/>
      </w:pPr>
    </w:lvl>
    <w:lvl w:ilvl="7" w:tplc="43762178" w:tentative="1">
      <w:start w:val="1"/>
      <w:numFmt w:val="lowerLetter"/>
      <w:lvlText w:val="%8."/>
      <w:lvlJc w:val="left"/>
      <w:pPr>
        <w:ind w:left="5760" w:hanging="360"/>
      </w:pPr>
    </w:lvl>
    <w:lvl w:ilvl="8" w:tplc="43762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81">
    <w:multiLevelType w:val="hybridMultilevel"/>
    <w:lvl w:ilvl="0" w:tplc="86881868">
      <w:start w:val="1"/>
      <w:numFmt w:val="decimal"/>
      <w:lvlText w:val="%1."/>
      <w:lvlJc w:val="left"/>
      <w:pPr>
        <w:ind w:left="720" w:hanging="360"/>
      </w:pPr>
    </w:lvl>
    <w:lvl w:ilvl="1" w:tplc="86881868" w:tentative="1">
      <w:start w:val="1"/>
      <w:numFmt w:val="lowerLetter"/>
      <w:lvlText w:val="%2."/>
      <w:lvlJc w:val="left"/>
      <w:pPr>
        <w:ind w:left="1440" w:hanging="360"/>
      </w:pPr>
    </w:lvl>
    <w:lvl w:ilvl="2" w:tplc="86881868" w:tentative="1">
      <w:start w:val="1"/>
      <w:numFmt w:val="lowerRoman"/>
      <w:lvlText w:val="%3."/>
      <w:lvlJc w:val="right"/>
      <w:pPr>
        <w:ind w:left="2160" w:hanging="180"/>
      </w:pPr>
    </w:lvl>
    <w:lvl w:ilvl="3" w:tplc="86881868" w:tentative="1">
      <w:start w:val="1"/>
      <w:numFmt w:val="decimal"/>
      <w:lvlText w:val="%4."/>
      <w:lvlJc w:val="left"/>
      <w:pPr>
        <w:ind w:left="2880" w:hanging="360"/>
      </w:pPr>
    </w:lvl>
    <w:lvl w:ilvl="4" w:tplc="86881868" w:tentative="1">
      <w:start w:val="1"/>
      <w:numFmt w:val="lowerLetter"/>
      <w:lvlText w:val="%5."/>
      <w:lvlJc w:val="left"/>
      <w:pPr>
        <w:ind w:left="3600" w:hanging="360"/>
      </w:pPr>
    </w:lvl>
    <w:lvl w:ilvl="5" w:tplc="86881868" w:tentative="1">
      <w:start w:val="1"/>
      <w:numFmt w:val="lowerRoman"/>
      <w:lvlText w:val="%6."/>
      <w:lvlJc w:val="right"/>
      <w:pPr>
        <w:ind w:left="4320" w:hanging="180"/>
      </w:pPr>
    </w:lvl>
    <w:lvl w:ilvl="6" w:tplc="86881868" w:tentative="1">
      <w:start w:val="1"/>
      <w:numFmt w:val="decimal"/>
      <w:lvlText w:val="%7."/>
      <w:lvlJc w:val="left"/>
      <w:pPr>
        <w:ind w:left="5040" w:hanging="360"/>
      </w:pPr>
    </w:lvl>
    <w:lvl w:ilvl="7" w:tplc="86881868" w:tentative="1">
      <w:start w:val="1"/>
      <w:numFmt w:val="lowerLetter"/>
      <w:lvlText w:val="%8."/>
      <w:lvlJc w:val="left"/>
      <w:pPr>
        <w:ind w:left="5760" w:hanging="360"/>
      </w:pPr>
    </w:lvl>
    <w:lvl w:ilvl="8" w:tplc="86881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80">
    <w:multiLevelType w:val="hybridMultilevel"/>
    <w:lvl w:ilvl="0" w:tplc="80937984">
      <w:start w:val="1"/>
      <w:numFmt w:val="decimal"/>
      <w:lvlText w:val="%1."/>
      <w:lvlJc w:val="left"/>
      <w:pPr>
        <w:ind w:left="720" w:hanging="360"/>
      </w:pPr>
    </w:lvl>
    <w:lvl w:ilvl="1" w:tplc="80937984" w:tentative="1">
      <w:start w:val="1"/>
      <w:numFmt w:val="lowerLetter"/>
      <w:lvlText w:val="%2."/>
      <w:lvlJc w:val="left"/>
      <w:pPr>
        <w:ind w:left="1440" w:hanging="360"/>
      </w:pPr>
    </w:lvl>
    <w:lvl w:ilvl="2" w:tplc="80937984" w:tentative="1">
      <w:start w:val="1"/>
      <w:numFmt w:val="lowerRoman"/>
      <w:lvlText w:val="%3."/>
      <w:lvlJc w:val="right"/>
      <w:pPr>
        <w:ind w:left="2160" w:hanging="180"/>
      </w:pPr>
    </w:lvl>
    <w:lvl w:ilvl="3" w:tplc="80937984" w:tentative="1">
      <w:start w:val="1"/>
      <w:numFmt w:val="decimal"/>
      <w:lvlText w:val="%4."/>
      <w:lvlJc w:val="left"/>
      <w:pPr>
        <w:ind w:left="2880" w:hanging="360"/>
      </w:pPr>
    </w:lvl>
    <w:lvl w:ilvl="4" w:tplc="80937984" w:tentative="1">
      <w:start w:val="1"/>
      <w:numFmt w:val="lowerLetter"/>
      <w:lvlText w:val="%5."/>
      <w:lvlJc w:val="left"/>
      <w:pPr>
        <w:ind w:left="3600" w:hanging="360"/>
      </w:pPr>
    </w:lvl>
    <w:lvl w:ilvl="5" w:tplc="80937984" w:tentative="1">
      <w:start w:val="1"/>
      <w:numFmt w:val="lowerRoman"/>
      <w:lvlText w:val="%6."/>
      <w:lvlJc w:val="right"/>
      <w:pPr>
        <w:ind w:left="4320" w:hanging="180"/>
      </w:pPr>
    </w:lvl>
    <w:lvl w:ilvl="6" w:tplc="80937984" w:tentative="1">
      <w:start w:val="1"/>
      <w:numFmt w:val="decimal"/>
      <w:lvlText w:val="%7."/>
      <w:lvlJc w:val="left"/>
      <w:pPr>
        <w:ind w:left="5040" w:hanging="360"/>
      </w:pPr>
    </w:lvl>
    <w:lvl w:ilvl="7" w:tplc="80937984" w:tentative="1">
      <w:start w:val="1"/>
      <w:numFmt w:val="lowerLetter"/>
      <w:lvlText w:val="%8."/>
      <w:lvlJc w:val="left"/>
      <w:pPr>
        <w:ind w:left="5760" w:hanging="360"/>
      </w:pPr>
    </w:lvl>
    <w:lvl w:ilvl="8" w:tplc="80937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9">
    <w:multiLevelType w:val="hybridMultilevel"/>
    <w:lvl w:ilvl="0" w:tplc="19641536">
      <w:start w:val="1"/>
      <w:numFmt w:val="decimal"/>
      <w:lvlText w:val="%1."/>
      <w:lvlJc w:val="left"/>
      <w:pPr>
        <w:ind w:left="720" w:hanging="360"/>
      </w:pPr>
    </w:lvl>
    <w:lvl w:ilvl="1" w:tplc="19641536" w:tentative="1">
      <w:start w:val="1"/>
      <w:numFmt w:val="lowerLetter"/>
      <w:lvlText w:val="%2."/>
      <w:lvlJc w:val="left"/>
      <w:pPr>
        <w:ind w:left="1440" w:hanging="360"/>
      </w:pPr>
    </w:lvl>
    <w:lvl w:ilvl="2" w:tplc="19641536" w:tentative="1">
      <w:start w:val="1"/>
      <w:numFmt w:val="lowerRoman"/>
      <w:lvlText w:val="%3."/>
      <w:lvlJc w:val="right"/>
      <w:pPr>
        <w:ind w:left="2160" w:hanging="180"/>
      </w:pPr>
    </w:lvl>
    <w:lvl w:ilvl="3" w:tplc="19641536" w:tentative="1">
      <w:start w:val="1"/>
      <w:numFmt w:val="decimal"/>
      <w:lvlText w:val="%4."/>
      <w:lvlJc w:val="left"/>
      <w:pPr>
        <w:ind w:left="2880" w:hanging="360"/>
      </w:pPr>
    </w:lvl>
    <w:lvl w:ilvl="4" w:tplc="19641536" w:tentative="1">
      <w:start w:val="1"/>
      <w:numFmt w:val="lowerLetter"/>
      <w:lvlText w:val="%5."/>
      <w:lvlJc w:val="left"/>
      <w:pPr>
        <w:ind w:left="3600" w:hanging="360"/>
      </w:pPr>
    </w:lvl>
    <w:lvl w:ilvl="5" w:tplc="19641536" w:tentative="1">
      <w:start w:val="1"/>
      <w:numFmt w:val="lowerRoman"/>
      <w:lvlText w:val="%6."/>
      <w:lvlJc w:val="right"/>
      <w:pPr>
        <w:ind w:left="4320" w:hanging="180"/>
      </w:pPr>
    </w:lvl>
    <w:lvl w:ilvl="6" w:tplc="19641536" w:tentative="1">
      <w:start w:val="1"/>
      <w:numFmt w:val="decimal"/>
      <w:lvlText w:val="%7."/>
      <w:lvlJc w:val="left"/>
      <w:pPr>
        <w:ind w:left="5040" w:hanging="360"/>
      </w:pPr>
    </w:lvl>
    <w:lvl w:ilvl="7" w:tplc="19641536" w:tentative="1">
      <w:start w:val="1"/>
      <w:numFmt w:val="lowerLetter"/>
      <w:lvlText w:val="%8."/>
      <w:lvlJc w:val="left"/>
      <w:pPr>
        <w:ind w:left="5760" w:hanging="360"/>
      </w:pPr>
    </w:lvl>
    <w:lvl w:ilvl="8" w:tplc="19641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8">
    <w:multiLevelType w:val="hybridMultilevel"/>
    <w:lvl w:ilvl="0" w:tplc="12919999">
      <w:start w:val="1"/>
      <w:numFmt w:val="decimal"/>
      <w:lvlText w:val="%1."/>
      <w:lvlJc w:val="left"/>
      <w:pPr>
        <w:ind w:left="720" w:hanging="360"/>
      </w:pPr>
    </w:lvl>
    <w:lvl w:ilvl="1" w:tplc="12919999" w:tentative="1">
      <w:start w:val="1"/>
      <w:numFmt w:val="lowerLetter"/>
      <w:lvlText w:val="%2."/>
      <w:lvlJc w:val="left"/>
      <w:pPr>
        <w:ind w:left="1440" w:hanging="360"/>
      </w:pPr>
    </w:lvl>
    <w:lvl w:ilvl="2" w:tplc="12919999" w:tentative="1">
      <w:start w:val="1"/>
      <w:numFmt w:val="lowerRoman"/>
      <w:lvlText w:val="%3."/>
      <w:lvlJc w:val="right"/>
      <w:pPr>
        <w:ind w:left="2160" w:hanging="180"/>
      </w:pPr>
    </w:lvl>
    <w:lvl w:ilvl="3" w:tplc="12919999" w:tentative="1">
      <w:start w:val="1"/>
      <w:numFmt w:val="decimal"/>
      <w:lvlText w:val="%4."/>
      <w:lvlJc w:val="left"/>
      <w:pPr>
        <w:ind w:left="2880" w:hanging="360"/>
      </w:pPr>
    </w:lvl>
    <w:lvl w:ilvl="4" w:tplc="12919999" w:tentative="1">
      <w:start w:val="1"/>
      <w:numFmt w:val="lowerLetter"/>
      <w:lvlText w:val="%5."/>
      <w:lvlJc w:val="left"/>
      <w:pPr>
        <w:ind w:left="3600" w:hanging="360"/>
      </w:pPr>
    </w:lvl>
    <w:lvl w:ilvl="5" w:tplc="12919999" w:tentative="1">
      <w:start w:val="1"/>
      <w:numFmt w:val="lowerRoman"/>
      <w:lvlText w:val="%6."/>
      <w:lvlJc w:val="right"/>
      <w:pPr>
        <w:ind w:left="4320" w:hanging="180"/>
      </w:pPr>
    </w:lvl>
    <w:lvl w:ilvl="6" w:tplc="12919999" w:tentative="1">
      <w:start w:val="1"/>
      <w:numFmt w:val="decimal"/>
      <w:lvlText w:val="%7."/>
      <w:lvlJc w:val="left"/>
      <w:pPr>
        <w:ind w:left="5040" w:hanging="360"/>
      </w:pPr>
    </w:lvl>
    <w:lvl w:ilvl="7" w:tplc="12919999" w:tentative="1">
      <w:start w:val="1"/>
      <w:numFmt w:val="lowerLetter"/>
      <w:lvlText w:val="%8."/>
      <w:lvlJc w:val="left"/>
      <w:pPr>
        <w:ind w:left="5760" w:hanging="360"/>
      </w:pPr>
    </w:lvl>
    <w:lvl w:ilvl="8" w:tplc="12919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7">
    <w:multiLevelType w:val="hybridMultilevel"/>
    <w:lvl w:ilvl="0" w:tplc="67919984">
      <w:start w:val="1"/>
      <w:numFmt w:val="decimal"/>
      <w:lvlText w:val="%1."/>
      <w:lvlJc w:val="left"/>
      <w:pPr>
        <w:ind w:left="720" w:hanging="360"/>
      </w:pPr>
    </w:lvl>
    <w:lvl w:ilvl="1" w:tplc="67919984" w:tentative="1">
      <w:start w:val="1"/>
      <w:numFmt w:val="lowerLetter"/>
      <w:lvlText w:val="%2."/>
      <w:lvlJc w:val="left"/>
      <w:pPr>
        <w:ind w:left="1440" w:hanging="360"/>
      </w:pPr>
    </w:lvl>
    <w:lvl w:ilvl="2" w:tplc="67919984" w:tentative="1">
      <w:start w:val="1"/>
      <w:numFmt w:val="lowerRoman"/>
      <w:lvlText w:val="%3."/>
      <w:lvlJc w:val="right"/>
      <w:pPr>
        <w:ind w:left="2160" w:hanging="180"/>
      </w:pPr>
    </w:lvl>
    <w:lvl w:ilvl="3" w:tplc="67919984" w:tentative="1">
      <w:start w:val="1"/>
      <w:numFmt w:val="decimal"/>
      <w:lvlText w:val="%4."/>
      <w:lvlJc w:val="left"/>
      <w:pPr>
        <w:ind w:left="2880" w:hanging="360"/>
      </w:pPr>
    </w:lvl>
    <w:lvl w:ilvl="4" w:tplc="67919984" w:tentative="1">
      <w:start w:val="1"/>
      <w:numFmt w:val="lowerLetter"/>
      <w:lvlText w:val="%5."/>
      <w:lvlJc w:val="left"/>
      <w:pPr>
        <w:ind w:left="3600" w:hanging="360"/>
      </w:pPr>
    </w:lvl>
    <w:lvl w:ilvl="5" w:tplc="67919984" w:tentative="1">
      <w:start w:val="1"/>
      <w:numFmt w:val="lowerRoman"/>
      <w:lvlText w:val="%6."/>
      <w:lvlJc w:val="right"/>
      <w:pPr>
        <w:ind w:left="4320" w:hanging="180"/>
      </w:pPr>
    </w:lvl>
    <w:lvl w:ilvl="6" w:tplc="67919984" w:tentative="1">
      <w:start w:val="1"/>
      <w:numFmt w:val="decimal"/>
      <w:lvlText w:val="%7."/>
      <w:lvlJc w:val="left"/>
      <w:pPr>
        <w:ind w:left="5040" w:hanging="360"/>
      </w:pPr>
    </w:lvl>
    <w:lvl w:ilvl="7" w:tplc="67919984" w:tentative="1">
      <w:start w:val="1"/>
      <w:numFmt w:val="lowerLetter"/>
      <w:lvlText w:val="%8."/>
      <w:lvlJc w:val="left"/>
      <w:pPr>
        <w:ind w:left="5760" w:hanging="360"/>
      </w:pPr>
    </w:lvl>
    <w:lvl w:ilvl="8" w:tplc="67919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6">
    <w:multiLevelType w:val="hybridMultilevel"/>
    <w:lvl w:ilvl="0" w:tplc="62413671">
      <w:start w:val="1"/>
      <w:numFmt w:val="decimal"/>
      <w:lvlText w:val="%1."/>
      <w:lvlJc w:val="left"/>
      <w:pPr>
        <w:ind w:left="720" w:hanging="360"/>
      </w:pPr>
    </w:lvl>
    <w:lvl w:ilvl="1" w:tplc="62413671" w:tentative="1">
      <w:start w:val="1"/>
      <w:numFmt w:val="lowerLetter"/>
      <w:lvlText w:val="%2."/>
      <w:lvlJc w:val="left"/>
      <w:pPr>
        <w:ind w:left="1440" w:hanging="360"/>
      </w:pPr>
    </w:lvl>
    <w:lvl w:ilvl="2" w:tplc="62413671" w:tentative="1">
      <w:start w:val="1"/>
      <w:numFmt w:val="lowerRoman"/>
      <w:lvlText w:val="%3."/>
      <w:lvlJc w:val="right"/>
      <w:pPr>
        <w:ind w:left="2160" w:hanging="180"/>
      </w:pPr>
    </w:lvl>
    <w:lvl w:ilvl="3" w:tplc="62413671" w:tentative="1">
      <w:start w:val="1"/>
      <w:numFmt w:val="decimal"/>
      <w:lvlText w:val="%4."/>
      <w:lvlJc w:val="left"/>
      <w:pPr>
        <w:ind w:left="2880" w:hanging="360"/>
      </w:pPr>
    </w:lvl>
    <w:lvl w:ilvl="4" w:tplc="62413671" w:tentative="1">
      <w:start w:val="1"/>
      <w:numFmt w:val="lowerLetter"/>
      <w:lvlText w:val="%5."/>
      <w:lvlJc w:val="left"/>
      <w:pPr>
        <w:ind w:left="3600" w:hanging="360"/>
      </w:pPr>
    </w:lvl>
    <w:lvl w:ilvl="5" w:tplc="62413671" w:tentative="1">
      <w:start w:val="1"/>
      <w:numFmt w:val="lowerRoman"/>
      <w:lvlText w:val="%6."/>
      <w:lvlJc w:val="right"/>
      <w:pPr>
        <w:ind w:left="4320" w:hanging="180"/>
      </w:pPr>
    </w:lvl>
    <w:lvl w:ilvl="6" w:tplc="62413671" w:tentative="1">
      <w:start w:val="1"/>
      <w:numFmt w:val="decimal"/>
      <w:lvlText w:val="%7."/>
      <w:lvlJc w:val="left"/>
      <w:pPr>
        <w:ind w:left="5040" w:hanging="360"/>
      </w:pPr>
    </w:lvl>
    <w:lvl w:ilvl="7" w:tplc="62413671" w:tentative="1">
      <w:start w:val="1"/>
      <w:numFmt w:val="lowerLetter"/>
      <w:lvlText w:val="%8."/>
      <w:lvlJc w:val="left"/>
      <w:pPr>
        <w:ind w:left="5760" w:hanging="360"/>
      </w:pPr>
    </w:lvl>
    <w:lvl w:ilvl="8" w:tplc="62413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5">
    <w:multiLevelType w:val="hybridMultilevel"/>
    <w:lvl w:ilvl="0" w:tplc="16200576">
      <w:start w:val="1"/>
      <w:numFmt w:val="decimal"/>
      <w:lvlText w:val="%1."/>
      <w:lvlJc w:val="left"/>
      <w:pPr>
        <w:ind w:left="720" w:hanging="360"/>
      </w:pPr>
    </w:lvl>
    <w:lvl w:ilvl="1" w:tplc="16200576" w:tentative="1">
      <w:start w:val="1"/>
      <w:numFmt w:val="lowerLetter"/>
      <w:lvlText w:val="%2."/>
      <w:lvlJc w:val="left"/>
      <w:pPr>
        <w:ind w:left="1440" w:hanging="360"/>
      </w:pPr>
    </w:lvl>
    <w:lvl w:ilvl="2" w:tplc="16200576" w:tentative="1">
      <w:start w:val="1"/>
      <w:numFmt w:val="lowerRoman"/>
      <w:lvlText w:val="%3."/>
      <w:lvlJc w:val="right"/>
      <w:pPr>
        <w:ind w:left="2160" w:hanging="180"/>
      </w:pPr>
    </w:lvl>
    <w:lvl w:ilvl="3" w:tplc="16200576" w:tentative="1">
      <w:start w:val="1"/>
      <w:numFmt w:val="decimal"/>
      <w:lvlText w:val="%4."/>
      <w:lvlJc w:val="left"/>
      <w:pPr>
        <w:ind w:left="2880" w:hanging="360"/>
      </w:pPr>
    </w:lvl>
    <w:lvl w:ilvl="4" w:tplc="16200576" w:tentative="1">
      <w:start w:val="1"/>
      <w:numFmt w:val="lowerLetter"/>
      <w:lvlText w:val="%5."/>
      <w:lvlJc w:val="left"/>
      <w:pPr>
        <w:ind w:left="3600" w:hanging="360"/>
      </w:pPr>
    </w:lvl>
    <w:lvl w:ilvl="5" w:tplc="16200576" w:tentative="1">
      <w:start w:val="1"/>
      <w:numFmt w:val="lowerRoman"/>
      <w:lvlText w:val="%6."/>
      <w:lvlJc w:val="right"/>
      <w:pPr>
        <w:ind w:left="4320" w:hanging="180"/>
      </w:pPr>
    </w:lvl>
    <w:lvl w:ilvl="6" w:tplc="16200576" w:tentative="1">
      <w:start w:val="1"/>
      <w:numFmt w:val="decimal"/>
      <w:lvlText w:val="%7."/>
      <w:lvlJc w:val="left"/>
      <w:pPr>
        <w:ind w:left="5040" w:hanging="360"/>
      </w:pPr>
    </w:lvl>
    <w:lvl w:ilvl="7" w:tplc="16200576" w:tentative="1">
      <w:start w:val="1"/>
      <w:numFmt w:val="lowerLetter"/>
      <w:lvlText w:val="%8."/>
      <w:lvlJc w:val="left"/>
      <w:pPr>
        <w:ind w:left="5760" w:hanging="360"/>
      </w:pPr>
    </w:lvl>
    <w:lvl w:ilvl="8" w:tplc="16200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4">
    <w:multiLevelType w:val="hybridMultilevel"/>
    <w:lvl w:ilvl="0" w:tplc="54099173">
      <w:start w:val="1"/>
      <w:numFmt w:val="decimal"/>
      <w:lvlText w:val="%1."/>
      <w:lvlJc w:val="left"/>
      <w:pPr>
        <w:ind w:left="720" w:hanging="360"/>
      </w:pPr>
    </w:lvl>
    <w:lvl w:ilvl="1" w:tplc="54099173" w:tentative="1">
      <w:start w:val="1"/>
      <w:numFmt w:val="lowerLetter"/>
      <w:lvlText w:val="%2."/>
      <w:lvlJc w:val="left"/>
      <w:pPr>
        <w:ind w:left="1440" w:hanging="360"/>
      </w:pPr>
    </w:lvl>
    <w:lvl w:ilvl="2" w:tplc="54099173" w:tentative="1">
      <w:start w:val="1"/>
      <w:numFmt w:val="lowerRoman"/>
      <w:lvlText w:val="%3."/>
      <w:lvlJc w:val="right"/>
      <w:pPr>
        <w:ind w:left="2160" w:hanging="180"/>
      </w:pPr>
    </w:lvl>
    <w:lvl w:ilvl="3" w:tplc="54099173" w:tentative="1">
      <w:start w:val="1"/>
      <w:numFmt w:val="decimal"/>
      <w:lvlText w:val="%4."/>
      <w:lvlJc w:val="left"/>
      <w:pPr>
        <w:ind w:left="2880" w:hanging="360"/>
      </w:pPr>
    </w:lvl>
    <w:lvl w:ilvl="4" w:tplc="54099173" w:tentative="1">
      <w:start w:val="1"/>
      <w:numFmt w:val="lowerLetter"/>
      <w:lvlText w:val="%5."/>
      <w:lvlJc w:val="left"/>
      <w:pPr>
        <w:ind w:left="3600" w:hanging="360"/>
      </w:pPr>
    </w:lvl>
    <w:lvl w:ilvl="5" w:tplc="54099173" w:tentative="1">
      <w:start w:val="1"/>
      <w:numFmt w:val="lowerRoman"/>
      <w:lvlText w:val="%6."/>
      <w:lvlJc w:val="right"/>
      <w:pPr>
        <w:ind w:left="4320" w:hanging="180"/>
      </w:pPr>
    </w:lvl>
    <w:lvl w:ilvl="6" w:tplc="54099173" w:tentative="1">
      <w:start w:val="1"/>
      <w:numFmt w:val="decimal"/>
      <w:lvlText w:val="%7."/>
      <w:lvlJc w:val="left"/>
      <w:pPr>
        <w:ind w:left="5040" w:hanging="360"/>
      </w:pPr>
    </w:lvl>
    <w:lvl w:ilvl="7" w:tplc="54099173" w:tentative="1">
      <w:start w:val="1"/>
      <w:numFmt w:val="lowerLetter"/>
      <w:lvlText w:val="%8."/>
      <w:lvlJc w:val="left"/>
      <w:pPr>
        <w:ind w:left="5760" w:hanging="360"/>
      </w:pPr>
    </w:lvl>
    <w:lvl w:ilvl="8" w:tplc="54099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3">
    <w:multiLevelType w:val="hybridMultilevel"/>
    <w:lvl w:ilvl="0" w:tplc="96626990">
      <w:start w:val="1"/>
      <w:numFmt w:val="decimal"/>
      <w:lvlText w:val="%1."/>
      <w:lvlJc w:val="left"/>
      <w:pPr>
        <w:ind w:left="720" w:hanging="360"/>
      </w:pPr>
    </w:lvl>
    <w:lvl w:ilvl="1" w:tplc="96626990" w:tentative="1">
      <w:start w:val="1"/>
      <w:numFmt w:val="lowerLetter"/>
      <w:lvlText w:val="%2."/>
      <w:lvlJc w:val="left"/>
      <w:pPr>
        <w:ind w:left="1440" w:hanging="360"/>
      </w:pPr>
    </w:lvl>
    <w:lvl w:ilvl="2" w:tplc="96626990" w:tentative="1">
      <w:start w:val="1"/>
      <w:numFmt w:val="lowerRoman"/>
      <w:lvlText w:val="%3."/>
      <w:lvlJc w:val="right"/>
      <w:pPr>
        <w:ind w:left="2160" w:hanging="180"/>
      </w:pPr>
    </w:lvl>
    <w:lvl w:ilvl="3" w:tplc="96626990" w:tentative="1">
      <w:start w:val="1"/>
      <w:numFmt w:val="decimal"/>
      <w:lvlText w:val="%4."/>
      <w:lvlJc w:val="left"/>
      <w:pPr>
        <w:ind w:left="2880" w:hanging="360"/>
      </w:pPr>
    </w:lvl>
    <w:lvl w:ilvl="4" w:tplc="96626990" w:tentative="1">
      <w:start w:val="1"/>
      <w:numFmt w:val="lowerLetter"/>
      <w:lvlText w:val="%5."/>
      <w:lvlJc w:val="left"/>
      <w:pPr>
        <w:ind w:left="3600" w:hanging="360"/>
      </w:pPr>
    </w:lvl>
    <w:lvl w:ilvl="5" w:tplc="96626990" w:tentative="1">
      <w:start w:val="1"/>
      <w:numFmt w:val="lowerRoman"/>
      <w:lvlText w:val="%6."/>
      <w:lvlJc w:val="right"/>
      <w:pPr>
        <w:ind w:left="4320" w:hanging="180"/>
      </w:pPr>
    </w:lvl>
    <w:lvl w:ilvl="6" w:tplc="96626990" w:tentative="1">
      <w:start w:val="1"/>
      <w:numFmt w:val="decimal"/>
      <w:lvlText w:val="%7."/>
      <w:lvlJc w:val="left"/>
      <w:pPr>
        <w:ind w:left="5040" w:hanging="360"/>
      </w:pPr>
    </w:lvl>
    <w:lvl w:ilvl="7" w:tplc="96626990" w:tentative="1">
      <w:start w:val="1"/>
      <w:numFmt w:val="lowerLetter"/>
      <w:lvlText w:val="%8."/>
      <w:lvlJc w:val="left"/>
      <w:pPr>
        <w:ind w:left="5760" w:hanging="360"/>
      </w:pPr>
    </w:lvl>
    <w:lvl w:ilvl="8" w:tplc="96626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2">
    <w:multiLevelType w:val="hybridMultilevel"/>
    <w:lvl w:ilvl="0" w:tplc="31488948">
      <w:start w:val="1"/>
      <w:numFmt w:val="decimal"/>
      <w:lvlText w:val="%1."/>
      <w:lvlJc w:val="left"/>
      <w:pPr>
        <w:ind w:left="720" w:hanging="360"/>
      </w:pPr>
    </w:lvl>
    <w:lvl w:ilvl="1" w:tplc="31488948" w:tentative="1">
      <w:start w:val="1"/>
      <w:numFmt w:val="lowerLetter"/>
      <w:lvlText w:val="%2."/>
      <w:lvlJc w:val="left"/>
      <w:pPr>
        <w:ind w:left="1440" w:hanging="360"/>
      </w:pPr>
    </w:lvl>
    <w:lvl w:ilvl="2" w:tplc="31488948" w:tentative="1">
      <w:start w:val="1"/>
      <w:numFmt w:val="lowerRoman"/>
      <w:lvlText w:val="%3."/>
      <w:lvlJc w:val="right"/>
      <w:pPr>
        <w:ind w:left="2160" w:hanging="180"/>
      </w:pPr>
    </w:lvl>
    <w:lvl w:ilvl="3" w:tplc="31488948" w:tentative="1">
      <w:start w:val="1"/>
      <w:numFmt w:val="decimal"/>
      <w:lvlText w:val="%4."/>
      <w:lvlJc w:val="left"/>
      <w:pPr>
        <w:ind w:left="2880" w:hanging="360"/>
      </w:pPr>
    </w:lvl>
    <w:lvl w:ilvl="4" w:tplc="31488948" w:tentative="1">
      <w:start w:val="1"/>
      <w:numFmt w:val="lowerLetter"/>
      <w:lvlText w:val="%5."/>
      <w:lvlJc w:val="left"/>
      <w:pPr>
        <w:ind w:left="3600" w:hanging="360"/>
      </w:pPr>
    </w:lvl>
    <w:lvl w:ilvl="5" w:tplc="31488948" w:tentative="1">
      <w:start w:val="1"/>
      <w:numFmt w:val="lowerRoman"/>
      <w:lvlText w:val="%6."/>
      <w:lvlJc w:val="right"/>
      <w:pPr>
        <w:ind w:left="4320" w:hanging="180"/>
      </w:pPr>
    </w:lvl>
    <w:lvl w:ilvl="6" w:tplc="31488948" w:tentative="1">
      <w:start w:val="1"/>
      <w:numFmt w:val="decimal"/>
      <w:lvlText w:val="%7."/>
      <w:lvlJc w:val="left"/>
      <w:pPr>
        <w:ind w:left="5040" w:hanging="360"/>
      </w:pPr>
    </w:lvl>
    <w:lvl w:ilvl="7" w:tplc="31488948" w:tentative="1">
      <w:start w:val="1"/>
      <w:numFmt w:val="lowerLetter"/>
      <w:lvlText w:val="%8."/>
      <w:lvlJc w:val="left"/>
      <w:pPr>
        <w:ind w:left="5760" w:hanging="360"/>
      </w:pPr>
    </w:lvl>
    <w:lvl w:ilvl="8" w:tplc="31488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1">
    <w:multiLevelType w:val="hybridMultilevel"/>
    <w:lvl w:ilvl="0" w:tplc="54777773">
      <w:start w:val="1"/>
      <w:numFmt w:val="decimal"/>
      <w:lvlText w:val="%1."/>
      <w:lvlJc w:val="left"/>
      <w:pPr>
        <w:ind w:left="720" w:hanging="360"/>
      </w:pPr>
    </w:lvl>
    <w:lvl w:ilvl="1" w:tplc="54777773" w:tentative="1">
      <w:start w:val="1"/>
      <w:numFmt w:val="lowerLetter"/>
      <w:lvlText w:val="%2."/>
      <w:lvlJc w:val="left"/>
      <w:pPr>
        <w:ind w:left="1440" w:hanging="360"/>
      </w:pPr>
    </w:lvl>
    <w:lvl w:ilvl="2" w:tplc="54777773" w:tentative="1">
      <w:start w:val="1"/>
      <w:numFmt w:val="lowerRoman"/>
      <w:lvlText w:val="%3."/>
      <w:lvlJc w:val="right"/>
      <w:pPr>
        <w:ind w:left="2160" w:hanging="180"/>
      </w:pPr>
    </w:lvl>
    <w:lvl w:ilvl="3" w:tplc="54777773" w:tentative="1">
      <w:start w:val="1"/>
      <w:numFmt w:val="decimal"/>
      <w:lvlText w:val="%4."/>
      <w:lvlJc w:val="left"/>
      <w:pPr>
        <w:ind w:left="2880" w:hanging="360"/>
      </w:pPr>
    </w:lvl>
    <w:lvl w:ilvl="4" w:tplc="54777773" w:tentative="1">
      <w:start w:val="1"/>
      <w:numFmt w:val="lowerLetter"/>
      <w:lvlText w:val="%5."/>
      <w:lvlJc w:val="left"/>
      <w:pPr>
        <w:ind w:left="3600" w:hanging="360"/>
      </w:pPr>
    </w:lvl>
    <w:lvl w:ilvl="5" w:tplc="54777773" w:tentative="1">
      <w:start w:val="1"/>
      <w:numFmt w:val="lowerRoman"/>
      <w:lvlText w:val="%6."/>
      <w:lvlJc w:val="right"/>
      <w:pPr>
        <w:ind w:left="4320" w:hanging="180"/>
      </w:pPr>
    </w:lvl>
    <w:lvl w:ilvl="6" w:tplc="54777773" w:tentative="1">
      <w:start w:val="1"/>
      <w:numFmt w:val="decimal"/>
      <w:lvlText w:val="%7."/>
      <w:lvlJc w:val="left"/>
      <w:pPr>
        <w:ind w:left="5040" w:hanging="360"/>
      </w:pPr>
    </w:lvl>
    <w:lvl w:ilvl="7" w:tplc="54777773" w:tentative="1">
      <w:start w:val="1"/>
      <w:numFmt w:val="lowerLetter"/>
      <w:lvlText w:val="%8."/>
      <w:lvlJc w:val="left"/>
      <w:pPr>
        <w:ind w:left="5760" w:hanging="360"/>
      </w:pPr>
    </w:lvl>
    <w:lvl w:ilvl="8" w:tplc="54777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70">
    <w:multiLevelType w:val="hybridMultilevel"/>
    <w:lvl w:ilvl="0" w:tplc="22520918">
      <w:start w:val="1"/>
      <w:numFmt w:val="decimal"/>
      <w:lvlText w:val="%1."/>
      <w:lvlJc w:val="left"/>
      <w:pPr>
        <w:ind w:left="720" w:hanging="360"/>
      </w:pPr>
    </w:lvl>
    <w:lvl w:ilvl="1" w:tplc="22520918" w:tentative="1">
      <w:start w:val="1"/>
      <w:numFmt w:val="lowerLetter"/>
      <w:lvlText w:val="%2."/>
      <w:lvlJc w:val="left"/>
      <w:pPr>
        <w:ind w:left="1440" w:hanging="360"/>
      </w:pPr>
    </w:lvl>
    <w:lvl w:ilvl="2" w:tplc="22520918" w:tentative="1">
      <w:start w:val="1"/>
      <w:numFmt w:val="lowerRoman"/>
      <w:lvlText w:val="%3."/>
      <w:lvlJc w:val="right"/>
      <w:pPr>
        <w:ind w:left="2160" w:hanging="180"/>
      </w:pPr>
    </w:lvl>
    <w:lvl w:ilvl="3" w:tplc="22520918" w:tentative="1">
      <w:start w:val="1"/>
      <w:numFmt w:val="decimal"/>
      <w:lvlText w:val="%4."/>
      <w:lvlJc w:val="left"/>
      <w:pPr>
        <w:ind w:left="2880" w:hanging="360"/>
      </w:pPr>
    </w:lvl>
    <w:lvl w:ilvl="4" w:tplc="22520918" w:tentative="1">
      <w:start w:val="1"/>
      <w:numFmt w:val="lowerLetter"/>
      <w:lvlText w:val="%5."/>
      <w:lvlJc w:val="left"/>
      <w:pPr>
        <w:ind w:left="3600" w:hanging="360"/>
      </w:pPr>
    </w:lvl>
    <w:lvl w:ilvl="5" w:tplc="22520918" w:tentative="1">
      <w:start w:val="1"/>
      <w:numFmt w:val="lowerRoman"/>
      <w:lvlText w:val="%6."/>
      <w:lvlJc w:val="right"/>
      <w:pPr>
        <w:ind w:left="4320" w:hanging="180"/>
      </w:pPr>
    </w:lvl>
    <w:lvl w:ilvl="6" w:tplc="22520918" w:tentative="1">
      <w:start w:val="1"/>
      <w:numFmt w:val="decimal"/>
      <w:lvlText w:val="%7."/>
      <w:lvlJc w:val="left"/>
      <w:pPr>
        <w:ind w:left="5040" w:hanging="360"/>
      </w:pPr>
    </w:lvl>
    <w:lvl w:ilvl="7" w:tplc="22520918" w:tentative="1">
      <w:start w:val="1"/>
      <w:numFmt w:val="lowerLetter"/>
      <w:lvlText w:val="%8."/>
      <w:lvlJc w:val="left"/>
      <w:pPr>
        <w:ind w:left="5760" w:hanging="360"/>
      </w:pPr>
    </w:lvl>
    <w:lvl w:ilvl="8" w:tplc="22520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9">
    <w:multiLevelType w:val="hybridMultilevel"/>
    <w:lvl w:ilvl="0" w:tplc="83977902">
      <w:start w:val="1"/>
      <w:numFmt w:val="decimal"/>
      <w:lvlText w:val="%1."/>
      <w:lvlJc w:val="left"/>
      <w:pPr>
        <w:ind w:left="720" w:hanging="360"/>
      </w:pPr>
    </w:lvl>
    <w:lvl w:ilvl="1" w:tplc="83977902" w:tentative="1">
      <w:start w:val="1"/>
      <w:numFmt w:val="lowerLetter"/>
      <w:lvlText w:val="%2."/>
      <w:lvlJc w:val="left"/>
      <w:pPr>
        <w:ind w:left="1440" w:hanging="360"/>
      </w:pPr>
    </w:lvl>
    <w:lvl w:ilvl="2" w:tplc="83977902" w:tentative="1">
      <w:start w:val="1"/>
      <w:numFmt w:val="lowerRoman"/>
      <w:lvlText w:val="%3."/>
      <w:lvlJc w:val="right"/>
      <w:pPr>
        <w:ind w:left="2160" w:hanging="180"/>
      </w:pPr>
    </w:lvl>
    <w:lvl w:ilvl="3" w:tplc="83977902" w:tentative="1">
      <w:start w:val="1"/>
      <w:numFmt w:val="decimal"/>
      <w:lvlText w:val="%4."/>
      <w:lvlJc w:val="left"/>
      <w:pPr>
        <w:ind w:left="2880" w:hanging="360"/>
      </w:pPr>
    </w:lvl>
    <w:lvl w:ilvl="4" w:tplc="83977902" w:tentative="1">
      <w:start w:val="1"/>
      <w:numFmt w:val="lowerLetter"/>
      <w:lvlText w:val="%5."/>
      <w:lvlJc w:val="left"/>
      <w:pPr>
        <w:ind w:left="3600" w:hanging="360"/>
      </w:pPr>
    </w:lvl>
    <w:lvl w:ilvl="5" w:tplc="83977902" w:tentative="1">
      <w:start w:val="1"/>
      <w:numFmt w:val="lowerRoman"/>
      <w:lvlText w:val="%6."/>
      <w:lvlJc w:val="right"/>
      <w:pPr>
        <w:ind w:left="4320" w:hanging="180"/>
      </w:pPr>
    </w:lvl>
    <w:lvl w:ilvl="6" w:tplc="83977902" w:tentative="1">
      <w:start w:val="1"/>
      <w:numFmt w:val="decimal"/>
      <w:lvlText w:val="%7."/>
      <w:lvlJc w:val="left"/>
      <w:pPr>
        <w:ind w:left="5040" w:hanging="360"/>
      </w:pPr>
    </w:lvl>
    <w:lvl w:ilvl="7" w:tplc="83977902" w:tentative="1">
      <w:start w:val="1"/>
      <w:numFmt w:val="lowerLetter"/>
      <w:lvlText w:val="%8."/>
      <w:lvlJc w:val="left"/>
      <w:pPr>
        <w:ind w:left="5760" w:hanging="360"/>
      </w:pPr>
    </w:lvl>
    <w:lvl w:ilvl="8" w:tplc="83977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8">
    <w:multiLevelType w:val="hybridMultilevel"/>
    <w:lvl w:ilvl="0" w:tplc="97227130">
      <w:start w:val="1"/>
      <w:numFmt w:val="decimal"/>
      <w:lvlText w:val="%1."/>
      <w:lvlJc w:val="left"/>
      <w:pPr>
        <w:ind w:left="720" w:hanging="360"/>
      </w:pPr>
    </w:lvl>
    <w:lvl w:ilvl="1" w:tplc="97227130" w:tentative="1">
      <w:start w:val="1"/>
      <w:numFmt w:val="lowerLetter"/>
      <w:lvlText w:val="%2."/>
      <w:lvlJc w:val="left"/>
      <w:pPr>
        <w:ind w:left="1440" w:hanging="360"/>
      </w:pPr>
    </w:lvl>
    <w:lvl w:ilvl="2" w:tplc="97227130" w:tentative="1">
      <w:start w:val="1"/>
      <w:numFmt w:val="lowerRoman"/>
      <w:lvlText w:val="%3."/>
      <w:lvlJc w:val="right"/>
      <w:pPr>
        <w:ind w:left="2160" w:hanging="180"/>
      </w:pPr>
    </w:lvl>
    <w:lvl w:ilvl="3" w:tplc="97227130" w:tentative="1">
      <w:start w:val="1"/>
      <w:numFmt w:val="decimal"/>
      <w:lvlText w:val="%4."/>
      <w:lvlJc w:val="left"/>
      <w:pPr>
        <w:ind w:left="2880" w:hanging="360"/>
      </w:pPr>
    </w:lvl>
    <w:lvl w:ilvl="4" w:tplc="97227130" w:tentative="1">
      <w:start w:val="1"/>
      <w:numFmt w:val="lowerLetter"/>
      <w:lvlText w:val="%5."/>
      <w:lvlJc w:val="left"/>
      <w:pPr>
        <w:ind w:left="3600" w:hanging="360"/>
      </w:pPr>
    </w:lvl>
    <w:lvl w:ilvl="5" w:tplc="97227130" w:tentative="1">
      <w:start w:val="1"/>
      <w:numFmt w:val="lowerRoman"/>
      <w:lvlText w:val="%6."/>
      <w:lvlJc w:val="right"/>
      <w:pPr>
        <w:ind w:left="4320" w:hanging="180"/>
      </w:pPr>
    </w:lvl>
    <w:lvl w:ilvl="6" w:tplc="97227130" w:tentative="1">
      <w:start w:val="1"/>
      <w:numFmt w:val="decimal"/>
      <w:lvlText w:val="%7."/>
      <w:lvlJc w:val="left"/>
      <w:pPr>
        <w:ind w:left="5040" w:hanging="360"/>
      </w:pPr>
    </w:lvl>
    <w:lvl w:ilvl="7" w:tplc="97227130" w:tentative="1">
      <w:start w:val="1"/>
      <w:numFmt w:val="lowerLetter"/>
      <w:lvlText w:val="%8."/>
      <w:lvlJc w:val="left"/>
      <w:pPr>
        <w:ind w:left="5760" w:hanging="360"/>
      </w:pPr>
    </w:lvl>
    <w:lvl w:ilvl="8" w:tplc="97227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7">
    <w:multiLevelType w:val="hybridMultilevel"/>
    <w:lvl w:ilvl="0" w:tplc="19631311">
      <w:start w:val="1"/>
      <w:numFmt w:val="decimal"/>
      <w:lvlText w:val="%1."/>
      <w:lvlJc w:val="left"/>
      <w:pPr>
        <w:ind w:left="720" w:hanging="360"/>
      </w:pPr>
    </w:lvl>
    <w:lvl w:ilvl="1" w:tplc="19631311" w:tentative="1">
      <w:start w:val="1"/>
      <w:numFmt w:val="lowerLetter"/>
      <w:lvlText w:val="%2."/>
      <w:lvlJc w:val="left"/>
      <w:pPr>
        <w:ind w:left="1440" w:hanging="360"/>
      </w:pPr>
    </w:lvl>
    <w:lvl w:ilvl="2" w:tplc="19631311" w:tentative="1">
      <w:start w:val="1"/>
      <w:numFmt w:val="lowerRoman"/>
      <w:lvlText w:val="%3."/>
      <w:lvlJc w:val="right"/>
      <w:pPr>
        <w:ind w:left="2160" w:hanging="180"/>
      </w:pPr>
    </w:lvl>
    <w:lvl w:ilvl="3" w:tplc="19631311" w:tentative="1">
      <w:start w:val="1"/>
      <w:numFmt w:val="decimal"/>
      <w:lvlText w:val="%4."/>
      <w:lvlJc w:val="left"/>
      <w:pPr>
        <w:ind w:left="2880" w:hanging="360"/>
      </w:pPr>
    </w:lvl>
    <w:lvl w:ilvl="4" w:tplc="19631311" w:tentative="1">
      <w:start w:val="1"/>
      <w:numFmt w:val="lowerLetter"/>
      <w:lvlText w:val="%5."/>
      <w:lvlJc w:val="left"/>
      <w:pPr>
        <w:ind w:left="3600" w:hanging="360"/>
      </w:pPr>
    </w:lvl>
    <w:lvl w:ilvl="5" w:tplc="19631311" w:tentative="1">
      <w:start w:val="1"/>
      <w:numFmt w:val="lowerRoman"/>
      <w:lvlText w:val="%6."/>
      <w:lvlJc w:val="right"/>
      <w:pPr>
        <w:ind w:left="4320" w:hanging="180"/>
      </w:pPr>
    </w:lvl>
    <w:lvl w:ilvl="6" w:tplc="19631311" w:tentative="1">
      <w:start w:val="1"/>
      <w:numFmt w:val="decimal"/>
      <w:lvlText w:val="%7."/>
      <w:lvlJc w:val="left"/>
      <w:pPr>
        <w:ind w:left="5040" w:hanging="360"/>
      </w:pPr>
    </w:lvl>
    <w:lvl w:ilvl="7" w:tplc="19631311" w:tentative="1">
      <w:start w:val="1"/>
      <w:numFmt w:val="lowerLetter"/>
      <w:lvlText w:val="%8."/>
      <w:lvlJc w:val="left"/>
      <w:pPr>
        <w:ind w:left="5760" w:hanging="360"/>
      </w:pPr>
    </w:lvl>
    <w:lvl w:ilvl="8" w:tplc="19631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6">
    <w:multiLevelType w:val="hybridMultilevel"/>
    <w:lvl w:ilvl="0" w:tplc="94998931">
      <w:start w:val="1"/>
      <w:numFmt w:val="decimal"/>
      <w:lvlText w:val="%1."/>
      <w:lvlJc w:val="left"/>
      <w:pPr>
        <w:ind w:left="720" w:hanging="360"/>
      </w:pPr>
    </w:lvl>
    <w:lvl w:ilvl="1" w:tplc="94998931" w:tentative="1">
      <w:start w:val="1"/>
      <w:numFmt w:val="lowerLetter"/>
      <w:lvlText w:val="%2."/>
      <w:lvlJc w:val="left"/>
      <w:pPr>
        <w:ind w:left="1440" w:hanging="360"/>
      </w:pPr>
    </w:lvl>
    <w:lvl w:ilvl="2" w:tplc="94998931" w:tentative="1">
      <w:start w:val="1"/>
      <w:numFmt w:val="lowerRoman"/>
      <w:lvlText w:val="%3."/>
      <w:lvlJc w:val="right"/>
      <w:pPr>
        <w:ind w:left="2160" w:hanging="180"/>
      </w:pPr>
    </w:lvl>
    <w:lvl w:ilvl="3" w:tplc="94998931" w:tentative="1">
      <w:start w:val="1"/>
      <w:numFmt w:val="decimal"/>
      <w:lvlText w:val="%4."/>
      <w:lvlJc w:val="left"/>
      <w:pPr>
        <w:ind w:left="2880" w:hanging="360"/>
      </w:pPr>
    </w:lvl>
    <w:lvl w:ilvl="4" w:tplc="94998931" w:tentative="1">
      <w:start w:val="1"/>
      <w:numFmt w:val="lowerLetter"/>
      <w:lvlText w:val="%5."/>
      <w:lvlJc w:val="left"/>
      <w:pPr>
        <w:ind w:left="3600" w:hanging="360"/>
      </w:pPr>
    </w:lvl>
    <w:lvl w:ilvl="5" w:tplc="94998931" w:tentative="1">
      <w:start w:val="1"/>
      <w:numFmt w:val="lowerRoman"/>
      <w:lvlText w:val="%6."/>
      <w:lvlJc w:val="right"/>
      <w:pPr>
        <w:ind w:left="4320" w:hanging="180"/>
      </w:pPr>
    </w:lvl>
    <w:lvl w:ilvl="6" w:tplc="94998931" w:tentative="1">
      <w:start w:val="1"/>
      <w:numFmt w:val="decimal"/>
      <w:lvlText w:val="%7."/>
      <w:lvlJc w:val="left"/>
      <w:pPr>
        <w:ind w:left="5040" w:hanging="360"/>
      </w:pPr>
    </w:lvl>
    <w:lvl w:ilvl="7" w:tplc="94998931" w:tentative="1">
      <w:start w:val="1"/>
      <w:numFmt w:val="lowerLetter"/>
      <w:lvlText w:val="%8."/>
      <w:lvlJc w:val="left"/>
      <w:pPr>
        <w:ind w:left="5760" w:hanging="360"/>
      </w:pPr>
    </w:lvl>
    <w:lvl w:ilvl="8" w:tplc="94998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5">
    <w:multiLevelType w:val="hybridMultilevel"/>
    <w:lvl w:ilvl="0" w:tplc="37042028">
      <w:start w:val="1"/>
      <w:numFmt w:val="decimal"/>
      <w:lvlText w:val="%1."/>
      <w:lvlJc w:val="left"/>
      <w:pPr>
        <w:ind w:left="720" w:hanging="360"/>
      </w:pPr>
    </w:lvl>
    <w:lvl w:ilvl="1" w:tplc="37042028" w:tentative="1">
      <w:start w:val="1"/>
      <w:numFmt w:val="lowerLetter"/>
      <w:lvlText w:val="%2."/>
      <w:lvlJc w:val="left"/>
      <w:pPr>
        <w:ind w:left="1440" w:hanging="360"/>
      </w:pPr>
    </w:lvl>
    <w:lvl w:ilvl="2" w:tplc="37042028" w:tentative="1">
      <w:start w:val="1"/>
      <w:numFmt w:val="lowerRoman"/>
      <w:lvlText w:val="%3."/>
      <w:lvlJc w:val="right"/>
      <w:pPr>
        <w:ind w:left="2160" w:hanging="180"/>
      </w:pPr>
    </w:lvl>
    <w:lvl w:ilvl="3" w:tplc="37042028" w:tentative="1">
      <w:start w:val="1"/>
      <w:numFmt w:val="decimal"/>
      <w:lvlText w:val="%4."/>
      <w:lvlJc w:val="left"/>
      <w:pPr>
        <w:ind w:left="2880" w:hanging="360"/>
      </w:pPr>
    </w:lvl>
    <w:lvl w:ilvl="4" w:tplc="37042028" w:tentative="1">
      <w:start w:val="1"/>
      <w:numFmt w:val="lowerLetter"/>
      <w:lvlText w:val="%5."/>
      <w:lvlJc w:val="left"/>
      <w:pPr>
        <w:ind w:left="3600" w:hanging="360"/>
      </w:pPr>
    </w:lvl>
    <w:lvl w:ilvl="5" w:tplc="37042028" w:tentative="1">
      <w:start w:val="1"/>
      <w:numFmt w:val="lowerRoman"/>
      <w:lvlText w:val="%6."/>
      <w:lvlJc w:val="right"/>
      <w:pPr>
        <w:ind w:left="4320" w:hanging="180"/>
      </w:pPr>
    </w:lvl>
    <w:lvl w:ilvl="6" w:tplc="37042028" w:tentative="1">
      <w:start w:val="1"/>
      <w:numFmt w:val="decimal"/>
      <w:lvlText w:val="%7."/>
      <w:lvlJc w:val="left"/>
      <w:pPr>
        <w:ind w:left="5040" w:hanging="360"/>
      </w:pPr>
    </w:lvl>
    <w:lvl w:ilvl="7" w:tplc="37042028" w:tentative="1">
      <w:start w:val="1"/>
      <w:numFmt w:val="lowerLetter"/>
      <w:lvlText w:val="%8."/>
      <w:lvlJc w:val="left"/>
      <w:pPr>
        <w:ind w:left="5760" w:hanging="360"/>
      </w:pPr>
    </w:lvl>
    <w:lvl w:ilvl="8" w:tplc="37042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4">
    <w:multiLevelType w:val="hybridMultilevel"/>
    <w:lvl w:ilvl="0" w:tplc="18814175">
      <w:start w:val="1"/>
      <w:numFmt w:val="decimal"/>
      <w:lvlText w:val="%1."/>
      <w:lvlJc w:val="left"/>
      <w:pPr>
        <w:ind w:left="720" w:hanging="360"/>
      </w:pPr>
    </w:lvl>
    <w:lvl w:ilvl="1" w:tplc="18814175" w:tentative="1">
      <w:start w:val="1"/>
      <w:numFmt w:val="lowerLetter"/>
      <w:lvlText w:val="%2."/>
      <w:lvlJc w:val="left"/>
      <w:pPr>
        <w:ind w:left="1440" w:hanging="360"/>
      </w:pPr>
    </w:lvl>
    <w:lvl w:ilvl="2" w:tplc="18814175" w:tentative="1">
      <w:start w:val="1"/>
      <w:numFmt w:val="lowerRoman"/>
      <w:lvlText w:val="%3."/>
      <w:lvlJc w:val="right"/>
      <w:pPr>
        <w:ind w:left="2160" w:hanging="180"/>
      </w:pPr>
    </w:lvl>
    <w:lvl w:ilvl="3" w:tplc="18814175" w:tentative="1">
      <w:start w:val="1"/>
      <w:numFmt w:val="decimal"/>
      <w:lvlText w:val="%4."/>
      <w:lvlJc w:val="left"/>
      <w:pPr>
        <w:ind w:left="2880" w:hanging="360"/>
      </w:pPr>
    </w:lvl>
    <w:lvl w:ilvl="4" w:tplc="18814175" w:tentative="1">
      <w:start w:val="1"/>
      <w:numFmt w:val="lowerLetter"/>
      <w:lvlText w:val="%5."/>
      <w:lvlJc w:val="left"/>
      <w:pPr>
        <w:ind w:left="3600" w:hanging="360"/>
      </w:pPr>
    </w:lvl>
    <w:lvl w:ilvl="5" w:tplc="18814175" w:tentative="1">
      <w:start w:val="1"/>
      <w:numFmt w:val="lowerRoman"/>
      <w:lvlText w:val="%6."/>
      <w:lvlJc w:val="right"/>
      <w:pPr>
        <w:ind w:left="4320" w:hanging="180"/>
      </w:pPr>
    </w:lvl>
    <w:lvl w:ilvl="6" w:tplc="18814175" w:tentative="1">
      <w:start w:val="1"/>
      <w:numFmt w:val="decimal"/>
      <w:lvlText w:val="%7."/>
      <w:lvlJc w:val="left"/>
      <w:pPr>
        <w:ind w:left="5040" w:hanging="360"/>
      </w:pPr>
    </w:lvl>
    <w:lvl w:ilvl="7" w:tplc="18814175" w:tentative="1">
      <w:start w:val="1"/>
      <w:numFmt w:val="lowerLetter"/>
      <w:lvlText w:val="%8."/>
      <w:lvlJc w:val="left"/>
      <w:pPr>
        <w:ind w:left="5760" w:hanging="360"/>
      </w:pPr>
    </w:lvl>
    <w:lvl w:ilvl="8" w:tplc="18814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3">
    <w:multiLevelType w:val="hybridMultilevel"/>
    <w:lvl w:ilvl="0" w:tplc="12076143">
      <w:start w:val="1"/>
      <w:numFmt w:val="decimal"/>
      <w:lvlText w:val="%1."/>
      <w:lvlJc w:val="left"/>
      <w:pPr>
        <w:ind w:left="720" w:hanging="360"/>
      </w:pPr>
    </w:lvl>
    <w:lvl w:ilvl="1" w:tplc="12076143" w:tentative="1">
      <w:start w:val="1"/>
      <w:numFmt w:val="lowerLetter"/>
      <w:lvlText w:val="%2."/>
      <w:lvlJc w:val="left"/>
      <w:pPr>
        <w:ind w:left="1440" w:hanging="360"/>
      </w:pPr>
    </w:lvl>
    <w:lvl w:ilvl="2" w:tplc="12076143" w:tentative="1">
      <w:start w:val="1"/>
      <w:numFmt w:val="lowerRoman"/>
      <w:lvlText w:val="%3."/>
      <w:lvlJc w:val="right"/>
      <w:pPr>
        <w:ind w:left="2160" w:hanging="180"/>
      </w:pPr>
    </w:lvl>
    <w:lvl w:ilvl="3" w:tplc="12076143" w:tentative="1">
      <w:start w:val="1"/>
      <w:numFmt w:val="decimal"/>
      <w:lvlText w:val="%4."/>
      <w:lvlJc w:val="left"/>
      <w:pPr>
        <w:ind w:left="2880" w:hanging="360"/>
      </w:pPr>
    </w:lvl>
    <w:lvl w:ilvl="4" w:tplc="12076143" w:tentative="1">
      <w:start w:val="1"/>
      <w:numFmt w:val="lowerLetter"/>
      <w:lvlText w:val="%5."/>
      <w:lvlJc w:val="left"/>
      <w:pPr>
        <w:ind w:left="3600" w:hanging="360"/>
      </w:pPr>
    </w:lvl>
    <w:lvl w:ilvl="5" w:tplc="12076143" w:tentative="1">
      <w:start w:val="1"/>
      <w:numFmt w:val="lowerRoman"/>
      <w:lvlText w:val="%6."/>
      <w:lvlJc w:val="right"/>
      <w:pPr>
        <w:ind w:left="4320" w:hanging="180"/>
      </w:pPr>
    </w:lvl>
    <w:lvl w:ilvl="6" w:tplc="12076143" w:tentative="1">
      <w:start w:val="1"/>
      <w:numFmt w:val="decimal"/>
      <w:lvlText w:val="%7."/>
      <w:lvlJc w:val="left"/>
      <w:pPr>
        <w:ind w:left="5040" w:hanging="360"/>
      </w:pPr>
    </w:lvl>
    <w:lvl w:ilvl="7" w:tplc="12076143" w:tentative="1">
      <w:start w:val="1"/>
      <w:numFmt w:val="lowerLetter"/>
      <w:lvlText w:val="%8."/>
      <w:lvlJc w:val="left"/>
      <w:pPr>
        <w:ind w:left="5760" w:hanging="360"/>
      </w:pPr>
    </w:lvl>
    <w:lvl w:ilvl="8" w:tplc="12076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2">
    <w:multiLevelType w:val="hybridMultilevel"/>
    <w:lvl w:ilvl="0" w:tplc="49977576">
      <w:start w:val="1"/>
      <w:numFmt w:val="decimal"/>
      <w:lvlText w:val="%1."/>
      <w:lvlJc w:val="left"/>
      <w:pPr>
        <w:ind w:left="720" w:hanging="360"/>
      </w:pPr>
    </w:lvl>
    <w:lvl w:ilvl="1" w:tplc="49977576" w:tentative="1">
      <w:start w:val="1"/>
      <w:numFmt w:val="lowerLetter"/>
      <w:lvlText w:val="%2."/>
      <w:lvlJc w:val="left"/>
      <w:pPr>
        <w:ind w:left="1440" w:hanging="360"/>
      </w:pPr>
    </w:lvl>
    <w:lvl w:ilvl="2" w:tplc="49977576" w:tentative="1">
      <w:start w:val="1"/>
      <w:numFmt w:val="lowerRoman"/>
      <w:lvlText w:val="%3."/>
      <w:lvlJc w:val="right"/>
      <w:pPr>
        <w:ind w:left="2160" w:hanging="180"/>
      </w:pPr>
    </w:lvl>
    <w:lvl w:ilvl="3" w:tplc="49977576" w:tentative="1">
      <w:start w:val="1"/>
      <w:numFmt w:val="decimal"/>
      <w:lvlText w:val="%4."/>
      <w:lvlJc w:val="left"/>
      <w:pPr>
        <w:ind w:left="2880" w:hanging="360"/>
      </w:pPr>
    </w:lvl>
    <w:lvl w:ilvl="4" w:tplc="49977576" w:tentative="1">
      <w:start w:val="1"/>
      <w:numFmt w:val="lowerLetter"/>
      <w:lvlText w:val="%5."/>
      <w:lvlJc w:val="left"/>
      <w:pPr>
        <w:ind w:left="3600" w:hanging="360"/>
      </w:pPr>
    </w:lvl>
    <w:lvl w:ilvl="5" w:tplc="49977576" w:tentative="1">
      <w:start w:val="1"/>
      <w:numFmt w:val="lowerRoman"/>
      <w:lvlText w:val="%6."/>
      <w:lvlJc w:val="right"/>
      <w:pPr>
        <w:ind w:left="4320" w:hanging="180"/>
      </w:pPr>
    </w:lvl>
    <w:lvl w:ilvl="6" w:tplc="49977576" w:tentative="1">
      <w:start w:val="1"/>
      <w:numFmt w:val="decimal"/>
      <w:lvlText w:val="%7."/>
      <w:lvlJc w:val="left"/>
      <w:pPr>
        <w:ind w:left="5040" w:hanging="360"/>
      </w:pPr>
    </w:lvl>
    <w:lvl w:ilvl="7" w:tplc="49977576" w:tentative="1">
      <w:start w:val="1"/>
      <w:numFmt w:val="lowerLetter"/>
      <w:lvlText w:val="%8."/>
      <w:lvlJc w:val="left"/>
      <w:pPr>
        <w:ind w:left="5760" w:hanging="360"/>
      </w:pPr>
    </w:lvl>
    <w:lvl w:ilvl="8" w:tplc="49977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1">
    <w:multiLevelType w:val="hybridMultilevel"/>
    <w:lvl w:ilvl="0" w:tplc="85216581">
      <w:start w:val="1"/>
      <w:numFmt w:val="decimal"/>
      <w:lvlText w:val="%1."/>
      <w:lvlJc w:val="left"/>
      <w:pPr>
        <w:ind w:left="720" w:hanging="360"/>
      </w:pPr>
    </w:lvl>
    <w:lvl w:ilvl="1" w:tplc="85216581" w:tentative="1">
      <w:start w:val="1"/>
      <w:numFmt w:val="lowerLetter"/>
      <w:lvlText w:val="%2."/>
      <w:lvlJc w:val="left"/>
      <w:pPr>
        <w:ind w:left="1440" w:hanging="360"/>
      </w:pPr>
    </w:lvl>
    <w:lvl w:ilvl="2" w:tplc="85216581" w:tentative="1">
      <w:start w:val="1"/>
      <w:numFmt w:val="lowerRoman"/>
      <w:lvlText w:val="%3."/>
      <w:lvlJc w:val="right"/>
      <w:pPr>
        <w:ind w:left="2160" w:hanging="180"/>
      </w:pPr>
    </w:lvl>
    <w:lvl w:ilvl="3" w:tplc="85216581" w:tentative="1">
      <w:start w:val="1"/>
      <w:numFmt w:val="decimal"/>
      <w:lvlText w:val="%4."/>
      <w:lvlJc w:val="left"/>
      <w:pPr>
        <w:ind w:left="2880" w:hanging="360"/>
      </w:pPr>
    </w:lvl>
    <w:lvl w:ilvl="4" w:tplc="85216581" w:tentative="1">
      <w:start w:val="1"/>
      <w:numFmt w:val="lowerLetter"/>
      <w:lvlText w:val="%5."/>
      <w:lvlJc w:val="left"/>
      <w:pPr>
        <w:ind w:left="3600" w:hanging="360"/>
      </w:pPr>
    </w:lvl>
    <w:lvl w:ilvl="5" w:tplc="85216581" w:tentative="1">
      <w:start w:val="1"/>
      <w:numFmt w:val="lowerRoman"/>
      <w:lvlText w:val="%6."/>
      <w:lvlJc w:val="right"/>
      <w:pPr>
        <w:ind w:left="4320" w:hanging="180"/>
      </w:pPr>
    </w:lvl>
    <w:lvl w:ilvl="6" w:tplc="85216581" w:tentative="1">
      <w:start w:val="1"/>
      <w:numFmt w:val="decimal"/>
      <w:lvlText w:val="%7."/>
      <w:lvlJc w:val="left"/>
      <w:pPr>
        <w:ind w:left="5040" w:hanging="360"/>
      </w:pPr>
    </w:lvl>
    <w:lvl w:ilvl="7" w:tplc="85216581" w:tentative="1">
      <w:start w:val="1"/>
      <w:numFmt w:val="lowerLetter"/>
      <w:lvlText w:val="%8."/>
      <w:lvlJc w:val="left"/>
      <w:pPr>
        <w:ind w:left="5760" w:hanging="360"/>
      </w:pPr>
    </w:lvl>
    <w:lvl w:ilvl="8" w:tplc="85216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60">
    <w:multiLevelType w:val="hybridMultilevel"/>
    <w:lvl w:ilvl="0" w:tplc="71439725">
      <w:start w:val="1"/>
      <w:numFmt w:val="decimal"/>
      <w:lvlText w:val="%1."/>
      <w:lvlJc w:val="left"/>
      <w:pPr>
        <w:ind w:left="720" w:hanging="360"/>
      </w:pPr>
    </w:lvl>
    <w:lvl w:ilvl="1" w:tplc="71439725" w:tentative="1">
      <w:start w:val="1"/>
      <w:numFmt w:val="lowerLetter"/>
      <w:lvlText w:val="%2."/>
      <w:lvlJc w:val="left"/>
      <w:pPr>
        <w:ind w:left="1440" w:hanging="360"/>
      </w:pPr>
    </w:lvl>
    <w:lvl w:ilvl="2" w:tplc="71439725" w:tentative="1">
      <w:start w:val="1"/>
      <w:numFmt w:val="lowerRoman"/>
      <w:lvlText w:val="%3."/>
      <w:lvlJc w:val="right"/>
      <w:pPr>
        <w:ind w:left="2160" w:hanging="180"/>
      </w:pPr>
    </w:lvl>
    <w:lvl w:ilvl="3" w:tplc="71439725" w:tentative="1">
      <w:start w:val="1"/>
      <w:numFmt w:val="decimal"/>
      <w:lvlText w:val="%4."/>
      <w:lvlJc w:val="left"/>
      <w:pPr>
        <w:ind w:left="2880" w:hanging="360"/>
      </w:pPr>
    </w:lvl>
    <w:lvl w:ilvl="4" w:tplc="71439725" w:tentative="1">
      <w:start w:val="1"/>
      <w:numFmt w:val="lowerLetter"/>
      <w:lvlText w:val="%5."/>
      <w:lvlJc w:val="left"/>
      <w:pPr>
        <w:ind w:left="3600" w:hanging="360"/>
      </w:pPr>
    </w:lvl>
    <w:lvl w:ilvl="5" w:tplc="71439725" w:tentative="1">
      <w:start w:val="1"/>
      <w:numFmt w:val="lowerRoman"/>
      <w:lvlText w:val="%6."/>
      <w:lvlJc w:val="right"/>
      <w:pPr>
        <w:ind w:left="4320" w:hanging="180"/>
      </w:pPr>
    </w:lvl>
    <w:lvl w:ilvl="6" w:tplc="71439725" w:tentative="1">
      <w:start w:val="1"/>
      <w:numFmt w:val="decimal"/>
      <w:lvlText w:val="%7."/>
      <w:lvlJc w:val="left"/>
      <w:pPr>
        <w:ind w:left="5040" w:hanging="360"/>
      </w:pPr>
    </w:lvl>
    <w:lvl w:ilvl="7" w:tplc="71439725" w:tentative="1">
      <w:start w:val="1"/>
      <w:numFmt w:val="lowerLetter"/>
      <w:lvlText w:val="%8."/>
      <w:lvlJc w:val="left"/>
      <w:pPr>
        <w:ind w:left="5760" w:hanging="360"/>
      </w:pPr>
    </w:lvl>
    <w:lvl w:ilvl="8" w:tplc="71439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59">
    <w:multiLevelType w:val="hybridMultilevel"/>
    <w:lvl w:ilvl="0" w:tplc="5502657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959">
    <w:abstractNumId w:val="9959"/>
  </w:num>
  <w:num w:numId="9960">
    <w:abstractNumId w:val="9960"/>
  </w:num>
  <w:num w:numId="9961">
    <w:abstractNumId w:val="9961"/>
  </w:num>
  <w:num w:numId="9962">
    <w:abstractNumId w:val="9962"/>
  </w:num>
  <w:num w:numId="9963">
    <w:abstractNumId w:val="9963"/>
  </w:num>
  <w:num w:numId="9964">
    <w:abstractNumId w:val="9964"/>
  </w:num>
  <w:num w:numId="9965">
    <w:abstractNumId w:val="9965"/>
  </w:num>
  <w:num w:numId="9966">
    <w:abstractNumId w:val="9966"/>
  </w:num>
  <w:num w:numId="9967">
    <w:abstractNumId w:val="9967"/>
  </w:num>
  <w:num w:numId="9968">
    <w:abstractNumId w:val="9968"/>
  </w:num>
  <w:num w:numId="9969">
    <w:abstractNumId w:val="9969"/>
  </w:num>
  <w:num w:numId="9970">
    <w:abstractNumId w:val="9970"/>
  </w:num>
  <w:num w:numId="9971">
    <w:abstractNumId w:val="9971"/>
  </w:num>
  <w:num w:numId="9972">
    <w:abstractNumId w:val="9972"/>
  </w:num>
  <w:num w:numId="9973">
    <w:abstractNumId w:val="9973"/>
  </w:num>
  <w:num w:numId="9974">
    <w:abstractNumId w:val="9974"/>
  </w:num>
  <w:num w:numId="9975">
    <w:abstractNumId w:val="9975"/>
  </w:num>
  <w:num w:numId="9976">
    <w:abstractNumId w:val="9976"/>
  </w:num>
  <w:num w:numId="9977">
    <w:abstractNumId w:val="9977"/>
  </w:num>
  <w:num w:numId="9978">
    <w:abstractNumId w:val="9978"/>
  </w:num>
  <w:num w:numId="9979">
    <w:abstractNumId w:val="9979"/>
  </w:num>
  <w:num w:numId="9980">
    <w:abstractNumId w:val="9980"/>
  </w:num>
  <w:num w:numId="9981">
    <w:abstractNumId w:val="9981"/>
  </w:num>
  <w:num w:numId="9982">
    <w:abstractNumId w:val="9982"/>
  </w:num>
  <w:num w:numId="9983">
    <w:abstractNumId w:val="9983"/>
  </w:num>
  <w:num w:numId="9984">
    <w:abstractNumId w:val="9984"/>
  </w:num>
  <w:num w:numId="9985">
    <w:abstractNumId w:val="9985"/>
  </w:num>
  <w:num w:numId="9986">
    <w:abstractNumId w:val="9986"/>
  </w:num>
  <w:num w:numId="9987">
    <w:abstractNumId w:val="9987"/>
  </w:num>
  <w:num w:numId="9988">
    <w:abstractNumId w:val="9988"/>
  </w:num>
  <w:num w:numId="9989">
    <w:abstractNumId w:val="9989"/>
  </w:num>
  <w:num w:numId="9990">
    <w:abstractNumId w:val="9990"/>
  </w:num>
  <w:num w:numId="9991">
    <w:abstractNumId w:val="9991"/>
  </w:num>
  <w:num w:numId="9992">
    <w:abstractNumId w:val="9992"/>
  </w:num>
  <w:num w:numId="9993">
    <w:abstractNumId w:val="9993"/>
  </w:num>
  <w:num w:numId="9994">
    <w:abstractNumId w:val="9994"/>
  </w:num>
  <w:num w:numId="9995">
    <w:abstractNumId w:val="9995"/>
  </w:num>
  <w:num w:numId="9996">
    <w:abstractNumId w:val="9996"/>
  </w:num>
  <w:num w:numId="9997">
    <w:abstractNumId w:val="9997"/>
  </w:num>
  <w:num w:numId="9998">
    <w:abstractNumId w:val="9998"/>
  </w:num>
  <w:num w:numId="9999">
    <w:abstractNumId w:val="9999"/>
  </w:num>
  <w:num w:numId="10000">
    <w:abstractNumId w:val="10000"/>
  </w:num>
  <w:num w:numId="10001">
    <w:abstractNumId w:val="10001"/>
  </w:num>
  <w:num w:numId="10002">
    <w:abstractNumId w:val="10002"/>
  </w:num>
  <w:num w:numId="10003">
    <w:abstractNumId w:val="10003"/>
  </w:num>
  <w:num w:numId="10004">
    <w:abstractNumId w:val="10004"/>
  </w:num>
  <w:num w:numId="10005">
    <w:abstractNumId w:val="1000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61562463" Type="http://schemas.openxmlformats.org/officeDocument/2006/relationships/comments" Target="comments.xml"/><Relationship Id="rId344903792" Type="http://schemas.microsoft.com/office/2011/relationships/commentsExtended" Target="commentsExtended.xml"/><Relationship Id="rId16647342" Type="http://schemas.openxmlformats.org/officeDocument/2006/relationships/image" Target="media/imgrId16647342.jpg"/><Relationship Id="rId38486a031db8efd61" Type="http://schemas.openxmlformats.org/officeDocument/2006/relationships/hyperlink" Target="https://iservice.lombardini.it/jsp/Template2/manuale.jsp?id=437&amp;parent=1527" TargetMode="External"/><Relationship Id="rId41216a031db8f0053" Type="http://schemas.openxmlformats.org/officeDocument/2006/relationships/hyperlink" Target="https://iservice.lombardini.it/jsp/Template2/manuale.jsp?id=739&amp;parent=1527" TargetMode="External"/><Relationship Id="rId20186a031db8f01c7" Type="http://schemas.openxmlformats.org/officeDocument/2006/relationships/hyperlink" Target="https://iservice.lombardini.it/jsp/Template2/manuale.jsp?id=269&amp;parent=1527" TargetMode="External"/><Relationship Id="rId44066a031db92dfbf" Type="http://schemas.openxmlformats.org/officeDocument/2006/relationships/hyperlink" Target="https://iservice.lombardini.it/jsp/Template2/manuale.jsp?id=269&amp;parent=1527" TargetMode="External"/><Relationship Id="rId91046a031db9479f9" Type="http://schemas.openxmlformats.org/officeDocument/2006/relationships/hyperlink" Target="https://iservice.lombardini.it/jsp/Template2/manuale.jsp?id=269&amp;parent=1527" TargetMode="External"/><Relationship Id="rId75076a031db947b7c" Type="http://schemas.openxmlformats.org/officeDocument/2006/relationships/hyperlink" Target="https://partners.lombardini.it/App/SparepartCatalogue/Default/Catalogue.aspx" TargetMode="External"/><Relationship Id="rId11996a031db947cf2" Type="http://schemas.openxmlformats.org/officeDocument/2006/relationships/hyperlink" Target="https://iservice.lombardini.it/jsp/Template2/manuale.jsp?id=339&amp;parent=1527" TargetMode="External"/><Relationship Id="rId84496a031db948257" Type="http://schemas.openxmlformats.org/officeDocument/2006/relationships/hyperlink" Target="https://iservice.lombardini.it/jsp/Template2/manuale.jsp?id=339&amp;parent=1527" TargetMode="External"/><Relationship Id="rId89696a031db94844b" Type="http://schemas.openxmlformats.org/officeDocument/2006/relationships/hyperlink" Target="https://iservice.lombardini.it/jsp/Template2/manuale.jsp?id=339&amp;parent=1527" TargetMode="External"/><Relationship Id="rId89696a031db962df8" Type="http://schemas.openxmlformats.org/officeDocument/2006/relationships/hyperlink" Target="https://iservice.lombardini.it/jsp/Template2/manuale.jsp?id=339&amp;parent=1527" TargetMode="External"/><Relationship Id="rId51906a031db96311d" Type="http://schemas.openxmlformats.org/officeDocument/2006/relationships/hyperlink" Target="https://iservice.lombardini.it/jsp/Template2/manuale.jsp?id=339&amp;parent=1527" TargetMode="External"/><Relationship Id="rId76046a031db96340a" Type="http://schemas.openxmlformats.org/officeDocument/2006/relationships/hyperlink" Target="https://iservice.lombardini.it/jsp/Template2/manuale.jsp?id=339&amp;parent=1527" TargetMode="External"/><Relationship Id="rId20096a031db972699" Type="http://schemas.openxmlformats.org/officeDocument/2006/relationships/hyperlink" Target="https://iservice.lombardini.it/jsp/Template2/manuale.jsp?id=339&amp;parent=1527" TargetMode="External"/><Relationship Id="rId54036a031db97a1a8" Type="http://schemas.openxmlformats.org/officeDocument/2006/relationships/hyperlink" Target="https://iservice.lombardini.it/jsp/Template2/manuale.jsp?id=339&amp;parent=1527" TargetMode="External"/><Relationship Id="rId94926a031db97a45c" Type="http://schemas.openxmlformats.org/officeDocument/2006/relationships/hyperlink" Target="https://iservice.lombardini.it/jsp/Template2/manuale.jsp?id=339&amp;parent=1527" TargetMode="External"/><Relationship Id="rId10526a031db9a0ed5" Type="http://schemas.openxmlformats.org/officeDocument/2006/relationships/hyperlink" Target="https://iservice.lombardini.it/jsp/Template2/manuale.jsp?id=339&amp;parent=1527" TargetMode="External"/><Relationship Id="rId45526a031db9a12a4" Type="http://schemas.openxmlformats.org/officeDocument/2006/relationships/hyperlink" Target="https://iservice.lombardini.it/jsp/Template2/manuale.jsp?id=339&amp;parent=1527" TargetMode="External"/><Relationship Id="rId77266a031db9af74b" Type="http://schemas.openxmlformats.org/officeDocument/2006/relationships/hyperlink" Target="https://www.youtube.com/embed/NaOHNXyU03c?rel=0" TargetMode="External"/><Relationship Id="rId92096a031db9b00a3" Type="http://schemas.openxmlformats.org/officeDocument/2006/relationships/hyperlink" Target="https://iservice.lombardini.it/jsp/Template2/manuale.jsp?id=339&amp;parent=1136" TargetMode="External"/><Relationship Id="rId58706a031db9c7e0a" Type="http://schemas.openxmlformats.org/officeDocument/2006/relationships/hyperlink" Target="https://iservice.lombardini.it/jsp/Template2/manuale.jsp?id=339&amp;parent=1527" TargetMode="External"/><Relationship Id="rId40676a031db9c7eb9" Type="http://schemas.openxmlformats.org/officeDocument/2006/relationships/hyperlink" Target="https://iservice.lombardini.it/jsp/Template2/manuale.jsp?id=339&amp;parent=1527" TargetMode="External"/><Relationship Id="rId45786a031db9ddea6" Type="http://schemas.openxmlformats.org/officeDocument/2006/relationships/hyperlink" Target="https://www.youtube.com/embed/XsOMihldXno?rel=0" TargetMode="External"/><Relationship Id="rId47196a031db9e3f2b" Type="http://schemas.openxmlformats.org/officeDocument/2006/relationships/hyperlink" Target="https://iservice.lombardini.it/jsp/Template2/manuale.jsp?id=269&amp;parent=1527" TargetMode="External"/><Relationship Id="rId56036a031dba07b24" Type="http://schemas.openxmlformats.org/officeDocument/2006/relationships/hyperlink" Target="https://iservice.lombardini.it/jsp/Template2/manuale.jsp?id=339&amp;parent=1527" TargetMode="External"/><Relationship Id="rId74866a031dba19d35" Type="http://schemas.openxmlformats.org/officeDocument/2006/relationships/hyperlink" Target="https://iservice.lombardini.it/jsp/Template2/manuale.jsp?id=339&amp;parent=1527" TargetMode="External"/><Relationship Id="rId46876a031dba22135" Type="http://schemas.openxmlformats.org/officeDocument/2006/relationships/hyperlink" Target="https://iservice.lombardini.it/jsp/Template2/manuale.jsp?id=339&amp;parent=1527" TargetMode="External"/><Relationship Id="rId73416a031dba4bcf8" Type="http://schemas.openxmlformats.org/officeDocument/2006/relationships/hyperlink" Target="https://iservice.lombardini.it/jsp/Template2/manuale.jsp?id=656&amp;parent=1527" TargetMode="External"/><Relationship Id="rId79646a031dba4f657" Type="http://schemas.openxmlformats.org/officeDocument/2006/relationships/hyperlink" Target="https://iservice.lombardini.it/jsp/Template2/manuale.jsp?id=437&amp;parent=1527" TargetMode="External"/><Relationship Id="rId97456a031dba4f80c" Type="http://schemas.openxmlformats.org/officeDocument/2006/relationships/hyperlink" Target="https://iservice.lombardini.it/jsp/Template2/manuale.jsp?id=720&amp;parent=1527" TargetMode="External"/><Relationship Id="rId20806a031dba7942c" Type="http://schemas.openxmlformats.org/officeDocument/2006/relationships/hyperlink" Target="https://iservice.lombardini.it/jsp/Template2/manuale.jsp?id=437&amp;parent=1527" TargetMode="External"/><Relationship Id="rId39886a031dba795e6" Type="http://schemas.openxmlformats.org/officeDocument/2006/relationships/hyperlink" Target="https://iservice.lombardini.it/jsp/Template2/manuale.jsp?id=659&amp;parent=1527" TargetMode="External"/><Relationship Id="rId29306a031dba7991e" Type="http://schemas.openxmlformats.org/officeDocument/2006/relationships/hyperlink" Target="https://iservice.lombardini.it/jsp/Template2/manuale.jsp?id=662&amp;parent=1527" TargetMode="External"/><Relationship Id="rId86726a031dba89809" Type="http://schemas.openxmlformats.org/officeDocument/2006/relationships/hyperlink" Target="https://iservice.lombardini.it/jsp/Template2/manuale.jsp?id=339&amp;parent=1527" TargetMode="External"/><Relationship Id="rId77316a031dba93e61" Type="http://schemas.openxmlformats.org/officeDocument/2006/relationships/hyperlink" Target="https://iservice.lombardini.it/jsp/Template2/manuale.jsp?id=437&amp;parent=1527" TargetMode="External"/><Relationship Id="rId28986a031dba942bf" Type="http://schemas.openxmlformats.org/officeDocument/2006/relationships/hyperlink" Target="https://iservice.lombardini.it/jsp/Template2/manuale.jsp?id=662&amp;parent=1527" TargetMode="External"/><Relationship Id="rId63716a031dba9463c" Type="http://schemas.openxmlformats.org/officeDocument/2006/relationships/hyperlink" Target="https://iservice.lombardini.it/jsp/Template2/manuale.jsp?id=663&amp;parent=1527" TargetMode="External"/><Relationship Id="rId32446a031dba97a79" Type="http://schemas.openxmlformats.org/officeDocument/2006/relationships/hyperlink" Target="https://iservice.lombardini.it/jsp/Template2/manuale.jsp?id=657&amp;parent=1527" TargetMode="External"/><Relationship Id="rId11426a031dbab9047" Type="http://schemas.openxmlformats.org/officeDocument/2006/relationships/hyperlink" Target="https://iservice.lombardini.it/jsp/Template2/manuale.jsp?id=685&amp;parent=1527" TargetMode="External"/><Relationship Id="rId32036a031dbab98a5" Type="http://schemas.openxmlformats.org/officeDocument/2006/relationships/hyperlink" Target="https://iservice.lombardini.it/jsp/Template2/manuale.jsp?id=719&amp;parent=1527" TargetMode="External"/><Relationship Id="rId13786a031dbab9fdd" Type="http://schemas.openxmlformats.org/officeDocument/2006/relationships/hyperlink" Target="https://iservice.lombardini.it/jsp/Template2/manuale.jsp?id=339&amp;parent=1527" TargetMode="External"/><Relationship Id="rId18096a031dbae4ce8" Type="http://schemas.openxmlformats.org/officeDocument/2006/relationships/hyperlink" Target="https://iservice.lombardini.it/jsp/Template2/manuale.jsp?id=339&amp;parent=1527" TargetMode="External"/><Relationship Id="rId69256a031dbb03437" Type="http://schemas.openxmlformats.org/officeDocument/2006/relationships/hyperlink" Target="https://iservice.lombardini.it/jsp/Template2/manuale.jsp?id=663&amp;parent=1527" TargetMode="External"/><Relationship Id="rId42206a031dbb038d1" Type="http://schemas.openxmlformats.org/officeDocument/2006/relationships/hyperlink" Target="https://iservice.lombardini.it/jsp/Template2/manuale.jsp?id=662&amp;parent=1527" TargetMode="External"/><Relationship Id="rId23966a031dbb0a8f2" Type="http://schemas.openxmlformats.org/officeDocument/2006/relationships/hyperlink" Target="https://iservice.lombardini.it/jsp/Template2/manuale.jsp?id=437&amp;parent=1527" TargetMode="External"/><Relationship Id="rId17276a031dbb16b58" Type="http://schemas.openxmlformats.org/officeDocument/2006/relationships/hyperlink" Target="https://iservice.lombardini.it/jsp/Template2/manuale.jsp?id=685&amp;parent=1527" TargetMode="External"/><Relationship Id="rId77036a031dbb25568" Type="http://schemas.openxmlformats.org/officeDocument/2006/relationships/hyperlink" Target="https://iservice.lombardini.it/jsp/Template2/manuale.jsp?id=437&amp;parent=1527" TargetMode="External"/><Relationship Id="rId62126a031dbb256d7" Type="http://schemas.openxmlformats.org/officeDocument/2006/relationships/hyperlink" Target="https://iservice.lombardini.it/jsp/Template2/manuale.jsp?id=656&amp;parent=1527" TargetMode="External"/><Relationship Id="rId90446a031dbb25798" Type="http://schemas.openxmlformats.org/officeDocument/2006/relationships/hyperlink" Target="https://iservice.lombardini.it/jsp/Template2/manuale.jsp?id=657&amp;parent=1527" TargetMode="External"/><Relationship Id="rId70666a031dbb71988" Type="http://schemas.openxmlformats.org/officeDocument/2006/relationships/hyperlink" Target="https://iservice.lombardini.it/jsp/Template2/manuale.jsp?id=283&amp;parent=1136" TargetMode="External"/><Relationship Id="rId28586a031dbba8664" Type="http://schemas.openxmlformats.org/officeDocument/2006/relationships/hyperlink" Target="https://iservice.lombardini.it/jsp/Template2/manuale.jsp?id=437&amp;parent=1527" TargetMode="External"/><Relationship Id="rId92266a031db8ef99d" Type="http://schemas.openxmlformats.org/officeDocument/2006/relationships/image" Target="media/imgrId92266a031db8ef99d.jpg"/><Relationship Id="rId62956a031db902459" Type="http://schemas.openxmlformats.org/officeDocument/2006/relationships/image" Target="media/imgrId62956a031db902459.jpg"/><Relationship Id="rId19566a031db90c1c8" Type="http://schemas.openxmlformats.org/officeDocument/2006/relationships/image" Target="media/imgrId19566a031db90c1c8.jpg"/><Relationship Id="rId82466a031db919439" Type="http://schemas.openxmlformats.org/officeDocument/2006/relationships/image" Target="media/imgrId82466a031db919439.jpg"/><Relationship Id="rId28136a031db92448c" Type="http://schemas.openxmlformats.org/officeDocument/2006/relationships/image" Target="media/imgrId28136a031db92448c.jpg"/><Relationship Id="rId84376a031db92d552" Type="http://schemas.openxmlformats.org/officeDocument/2006/relationships/image" Target="media/imgrId84376a031db92d552.jpg"/><Relationship Id="rId98476a031db9399ff" Type="http://schemas.openxmlformats.org/officeDocument/2006/relationships/image" Target="media/imgrId98476a031db9399ff.jpg"/><Relationship Id="rId76706a031db943c63" Type="http://schemas.openxmlformats.org/officeDocument/2006/relationships/image" Target="media/imgrId76706a031db943c63.jpg"/><Relationship Id="rId54956a031db9476dd" Type="http://schemas.openxmlformats.org/officeDocument/2006/relationships/image" Target="media/imgrId54956a031db9476dd.jpg"/><Relationship Id="rId64036a031db94ff57" Type="http://schemas.openxmlformats.org/officeDocument/2006/relationships/image" Target="media/imgrId64036a031db94ff57.jpg"/><Relationship Id="rId11056a031db95aa08" Type="http://schemas.openxmlformats.org/officeDocument/2006/relationships/image" Target="media/imgrId11056a031db95aa08.jpg"/><Relationship Id="rId35806a031db9629e9" Type="http://schemas.openxmlformats.org/officeDocument/2006/relationships/image" Target="media/imgrId35806a031db9629e9.jpg"/><Relationship Id="rId18626a031db96aa18" Type="http://schemas.openxmlformats.org/officeDocument/2006/relationships/image" Target="media/imgrId18626a031db96aa18.jpg"/><Relationship Id="rId59026a031db9723bf" Type="http://schemas.openxmlformats.org/officeDocument/2006/relationships/image" Target="media/imgrId59026a031db9723bf.jpg"/><Relationship Id="rId68086a031db979e94" Type="http://schemas.openxmlformats.org/officeDocument/2006/relationships/image" Target="media/imgrId68086a031db979e94.jpg"/><Relationship Id="rId27046a031db9960e7" Type="http://schemas.openxmlformats.org/officeDocument/2006/relationships/image" Target="media/imgrId27046a031db9960e7.jpg"/><Relationship Id="rId16336a031db9a0bd4" Type="http://schemas.openxmlformats.org/officeDocument/2006/relationships/image" Target="media/imgrId16336a031db9a0bd4.jpg"/><Relationship Id="rId98626a031db9af378" Type="http://schemas.openxmlformats.org/officeDocument/2006/relationships/image" Target="media/imgrId98626a031db9af378.jpg"/><Relationship Id="rId19016a031db9af956" Type="http://schemas.openxmlformats.org/officeDocument/2006/relationships/image" Target="media/imgrId19016a031db9af956.png"/><Relationship Id="rId60626a031db9b614b" Type="http://schemas.openxmlformats.org/officeDocument/2006/relationships/image" Target="media/imgrId60626a031db9b614b.jpg"/><Relationship Id="rId74526a031db9bd8e5" Type="http://schemas.openxmlformats.org/officeDocument/2006/relationships/image" Target="media/imgrId74526a031db9bd8e5.jpg"/><Relationship Id="rId96306a031db9c77b9" Type="http://schemas.openxmlformats.org/officeDocument/2006/relationships/image" Target="media/imgrId96306a031db9c77b9.png"/><Relationship Id="rId81306a031db9d2e4b" Type="http://schemas.openxmlformats.org/officeDocument/2006/relationships/image" Target="media/imgrId81306a031db9d2e4b.jpg"/><Relationship Id="rId87406a031db9ddb09" Type="http://schemas.openxmlformats.org/officeDocument/2006/relationships/image" Target="media/imgrId87406a031db9ddb09.jpg"/><Relationship Id="rId69076a031db9e3c18" Type="http://schemas.openxmlformats.org/officeDocument/2006/relationships/image" Target="media/imgrId69076a031db9e3c18.jpg"/><Relationship Id="rId85116a031db9ebc7d" Type="http://schemas.openxmlformats.org/officeDocument/2006/relationships/image" Target="media/imgrId85116a031db9ebc7d.jpg"/><Relationship Id="rId22096a031db9f3549" Type="http://schemas.openxmlformats.org/officeDocument/2006/relationships/image" Target="media/imgrId22096a031db9f3549.jpg"/><Relationship Id="rId12626a031dba07821" Type="http://schemas.openxmlformats.org/officeDocument/2006/relationships/image" Target="media/imgrId12626a031dba07821.jpg"/><Relationship Id="rId90746a031dba0eb05" Type="http://schemas.openxmlformats.org/officeDocument/2006/relationships/image" Target="media/imgrId90746a031dba0eb05.jpg"/><Relationship Id="rId78326a031dba17105" Type="http://schemas.openxmlformats.org/officeDocument/2006/relationships/image" Target="media/imgrId78326a031dba17105.jpg"/><Relationship Id="rId94076a031dba1988d" Type="http://schemas.openxmlformats.org/officeDocument/2006/relationships/image" Target="media/imgrId94076a031dba1988d.jpg"/><Relationship Id="rId33596a031dba21dc7" Type="http://schemas.openxmlformats.org/officeDocument/2006/relationships/image" Target="media/imgrId33596a031dba21dc7.jpg"/><Relationship Id="rId46726a031dba29030" Type="http://schemas.openxmlformats.org/officeDocument/2006/relationships/image" Target="media/imgrId46726a031dba29030.jpg"/><Relationship Id="rId30816a031dba30d8f" Type="http://schemas.openxmlformats.org/officeDocument/2006/relationships/image" Target="media/imgrId30816a031dba30d8f.jpg"/><Relationship Id="rId23006a031dba38236" Type="http://schemas.openxmlformats.org/officeDocument/2006/relationships/image" Target="media/imgrId23006a031dba38236.jpg"/><Relationship Id="rId82236a031dba3c1d6" Type="http://schemas.openxmlformats.org/officeDocument/2006/relationships/image" Target="media/imgrId82236a031dba3c1d6.jpg"/><Relationship Id="rId62696a031dba43fac" Type="http://schemas.openxmlformats.org/officeDocument/2006/relationships/image" Target="media/imgrId62696a031dba43fac.jpg"/><Relationship Id="rId48146a031dba4b554" Type="http://schemas.openxmlformats.org/officeDocument/2006/relationships/image" Target="media/imgrId48146a031dba4b554.jpg"/><Relationship Id="rId49986a031dba4f2ca" Type="http://schemas.openxmlformats.org/officeDocument/2006/relationships/image" Target="media/imgrId49986a031dba4f2ca.jpg"/><Relationship Id="rId26326a031dba5940d" Type="http://schemas.openxmlformats.org/officeDocument/2006/relationships/image" Target="media/imgrId26326a031dba5940d.jpg"/><Relationship Id="rId62526a031dba62d7a" Type="http://schemas.openxmlformats.org/officeDocument/2006/relationships/image" Target="media/imgrId62526a031dba62d7a.jpg"/><Relationship Id="rId74976a031dba65fcb" Type="http://schemas.openxmlformats.org/officeDocument/2006/relationships/image" Target="media/imgrId74976a031dba65fcb.jpg"/><Relationship Id="rId81326a031dba6dc85" Type="http://schemas.openxmlformats.org/officeDocument/2006/relationships/image" Target="media/imgrId81326a031dba6dc85.jpg"/><Relationship Id="rId72806a031dba76106" Type="http://schemas.openxmlformats.org/officeDocument/2006/relationships/image" Target="media/imgrId72806a031dba76106.jpg"/><Relationship Id="rId60006a031dba790cb" Type="http://schemas.openxmlformats.org/officeDocument/2006/relationships/image" Target="media/imgrId60006a031dba790cb.jpg"/><Relationship Id="rId35576a031dba7f9f9" Type="http://schemas.openxmlformats.org/officeDocument/2006/relationships/image" Target="media/imgrId35576a031dba7f9f9.jpg"/><Relationship Id="rId51266a031dba88cb6" Type="http://schemas.openxmlformats.org/officeDocument/2006/relationships/image" Target="media/imgrId51266a031dba88cb6.jpg"/><Relationship Id="rId44396a031dba8fca5" Type="http://schemas.openxmlformats.org/officeDocument/2006/relationships/image" Target="media/imgrId44396a031dba8fca5.jpg"/><Relationship Id="rId93316a031dba93b2a" Type="http://schemas.openxmlformats.org/officeDocument/2006/relationships/image" Target="media/imgrId93316a031dba93b2a.jpg"/><Relationship Id="rId92886a031dba97725" Type="http://schemas.openxmlformats.org/officeDocument/2006/relationships/image" Target="media/imgrId92886a031dba97725.jpg"/><Relationship Id="rId30226a031dba9f208" Type="http://schemas.openxmlformats.org/officeDocument/2006/relationships/image" Target="media/imgrId30226a031dba9f208.jpg"/><Relationship Id="rId56636a031dbaa73b3" Type="http://schemas.openxmlformats.org/officeDocument/2006/relationships/image" Target="media/imgrId56636a031dbaa73b3.jpg"/><Relationship Id="rId34446a031dbab0353" Type="http://schemas.openxmlformats.org/officeDocument/2006/relationships/image" Target="media/imgrId34446a031dbab0353.jpg"/><Relationship Id="rId85386a031dbab8d3b" Type="http://schemas.openxmlformats.org/officeDocument/2006/relationships/image" Target="media/imgrId85386a031dbab8d3b.jpg"/><Relationship Id="rId88216a031dbac23f1" Type="http://schemas.openxmlformats.org/officeDocument/2006/relationships/image" Target="media/imgrId88216a031dbac23f1.jpg"/><Relationship Id="rId78326a031dbacecc8" Type="http://schemas.openxmlformats.org/officeDocument/2006/relationships/image" Target="media/imgrId78326a031dbacecc8.jpg"/><Relationship Id="rId86996a031dbad8476" Type="http://schemas.openxmlformats.org/officeDocument/2006/relationships/image" Target="media/imgrId86996a031dbad8476.jpg"/><Relationship Id="rId21306a031dbae47cc" Type="http://schemas.openxmlformats.org/officeDocument/2006/relationships/image" Target="media/imgrId21306a031dbae47cc.jpg"/><Relationship Id="rId83536a031dbaee504" Type="http://schemas.openxmlformats.org/officeDocument/2006/relationships/image" Target="media/imgrId83536a031dbaee504.jpg"/><Relationship Id="rId44996a031dbb02fa3" Type="http://schemas.openxmlformats.org/officeDocument/2006/relationships/image" Target="media/imgrId44996a031dbb02fa3.jpg"/><Relationship Id="rId38196a031dbb0a5e0" Type="http://schemas.openxmlformats.org/officeDocument/2006/relationships/image" Target="media/imgrId38196a031dbb0a5e0.jpg"/><Relationship Id="rId40386a031dbb1214a" Type="http://schemas.openxmlformats.org/officeDocument/2006/relationships/image" Target="media/imgrId40386a031dbb1214a.jpg"/><Relationship Id="rId98976a031dbb16842" Type="http://schemas.openxmlformats.org/officeDocument/2006/relationships/image" Target="media/imgrId98976a031dbb16842.jpg"/><Relationship Id="rId55776a031dbb21f8d" Type="http://schemas.openxmlformats.org/officeDocument/2006/relationships/image" Target="media/imgrId55776a031dbb21f8d.jpg"/><Relationship Id="rId41536a031dbb25258" Type="http://schemas.openxmlformats.org/officeDocument/2006/relationships/image" Target="media/imgrId41536a031dbb25258.jpg"/><Relationship Id="rId82276a031dbb2d261" Type="http://schemas.openxmlformats.org/officeDocument/2006/relationships/image" Target="media/imgrId82276a031dbb2d261.jpg"/><Relationship Id="rId95986a031dbb32edf" Type="http://schemas.openxmlformats.org/officeDocument/2006/relationships/image" Target="media/imgrId95986a031dbb32edf.jpg"/><Relationship Id="rId40966a031dbb3cacd" Type="http://schemas.openxmlformats.org/officeDocument/2006/relationships/image" Target="media/imgrId40966a031dbb3cacd.jpg"/><Relationship Id="rId91016a031dbb43741" Type="http://schemas.openxmlformats.org/officeDocument/2006/relationships/image" Target="media/imgrId91016a031dbb43741.jpg"/><Relationship Id="rId64806a031dbb4b191" Type="http://schemas.openxmlformats.org/officeDocument/2006/relationships/image" Target="media/imgrId64806a031dbb4b191.jpg"/><Relationship Id="rId58726a031dbb529b4" Type="http://schemas.openxmlformats.org/officeDocument/2006/relationships/image" Target="media/imgrId58726a031dbb529b4.jpg"/><Relationship Id="rId11556a031dbb569a3" Type="http://schemas.openxmlformats.org/officeDocument/2006/relationships/image" Target="media/imgrId11556a031dbb569a3.jpg"/><Relationship Id="rId52136a031dbb5f74c" Type="http://schemas.openxmlformats.org/officeDocument/2006/relationships/image" Target="media/imgrId52136a031dbb5f74c.jpg"/><Relationship Id="rId34376a031dbb6ae7b" Type="http://schemas.openxmlformats.org/officeDocument/2006/relationships/image" Target="media/imgrId34376a031dbb6ae7b.jpg"/><Relationship Id="rId76736a031dbb7164a" Type="http://schemas.openxmlformats.org/officeDocument/2006/relationships/image" Target="media/imgrId76736a031dbb7164a.jpg"/><Relationship Id="rId42706a031dbb753d3" Type="http://schemas.openxmlformats.org/officeDocument/2006/relationships/image" Target="media/imgrId42706a031dbb753d3.jpg"/><Relationship Id="rId24766a031dbb7929b" Type="http://schemas.openxmlformats.org/officeDocument/2006/relationships/image" Target="media/imgrId24766a031dbb7929b.jpg"/><Relationship Id="rId60956a031dbb7e4c7" Type="http://schemas.openxmlformats.org/officeDocument/2006/relationships/image" Target="media/imgrId60956a031dbb7e4c7.jpg"/><Relationship Id="rId72876a031dbb89102" Type="http://schemas.openxmlformats.org/officeDocument/2006/relationships/image" Target="media/imgrId72876a031dbb89102.jpg"/><Relationship Id="rId50386a031dbb8c90f" Type="http://schemas.openxmlformats.org/officeDocument/2006/relationships/image" Target="media/imgrId50386a031dbb8c90f.jpg"/><Relationship Id="rId43816a031dbb91af6" Type="http://schemas.openxmlformats.org/officeDocument/2006/relationships/image" Target="media/imgrId43816a031dbb91af6.png"/><Relationship Id="rId18206a031dbb9b05d" Type="http://schemas.openxmlformats.org/officeDocument/2006/relationships/image" Target="media/imgrId18206a031dbb9b05d.png"/><Relationship Id="rId75856a031dbba8344" Type="http://schemas.openxmlformats.org/officeDocument/2006/relationships/image" Target="media/imgrId75856a031dbba8344.jpg"/><Relationship Id="rId63186a031dbbaf58a" Type="http://schemas.openxmlformats.org/officeDocument/2006/relationships/image" Target="media/imgrId63186a031dbbaf58a.jpg"/><Relationship Id="rId19346a031dbbbad05" Type="http://schemas.openxmlformats.org/officeDocument/2006/relationships/image" Target="media/imgrId19346a031dbbbad05.jpg"/><Relationship Id="rId55046a031dbbc18fa" Type="http://schemas.openxmlformats.org/officeDocument/2006/relationships/image" Target="media/imgrId55046a031dbbc18fa.jpg"/><Relationship Id="rId33926a031dbbcd749" Type="http://schemas.openxmlformats.org/officeDocument/2006/relationships/image" Target="media/imgrId33926a031dbbcd749.jpg"/><Relationship Id="rId95126a031dbbd56a8" Type="http://schemas.openxmlformats.org/officeDocument/2006/relationships/image" Target="media/imgrId95126a031dbbd56a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6647342" Type="http://schemas.openxmlformats.org/officeDocument/2006/relationships/image" Target="media/imgrId1664734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6647342" Type="http://schemas.openxmlformats.org/officeDocument/2006/relationships/image" Target="media/imgrId1664734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6647342" Type="http://schemas.openxmlformats.org/officeDocument/2006/relationships/image" Target="media/imgrId1664734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6647342" Type="http://schemas.openxmlformats.org/officeDocument/2006/relationships/image" Target="media/imgrId1664734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6647342" Type="http://schemas.openxmlformats.org/officeDocument/2006/relationships/image" Target="media/imgrId1664734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6647342" Type="http://schemas.openxmlformats.org/officeDocument/2006/relationships/image" Target="media/imgrId1664734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