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 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28403809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5245240"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ED0053029490-S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01/2013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02/2026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SERVICE DEPT</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2918067" w:name="ctxt"/>
    <w:bookmarkEnd w:id="92918067"/>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26967"/>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88836a0326893aced" w:history="1">
        <w:r>
          <w:rPr>
            <w:rStyle w:val="DefaultParagraphFontPHPDOCX"/>
            <w:b/>
            <w:bCs/>
            <w:color w:val="0000FF"/>
            <w:sz w:val="20"/>
            <w:szCs w:val="20"/>
            <w:u w:val="single" w:color=""/>
          </w:rPr>
          <w:t xml:space="preserve">Tab. 5.1 and Tab. 5.2</w:t>
        </w:r>
      </w:hyperlink>
      <w:r>
        <w:rPr>
          <w:color w:val="00274C"/>
          <w:sz w:val="20"/>
          <w:szCs w:val="20"/>
          <w:u w:val="none"/>
        </w:rPr>
        <w:t xml:space="preserve"> . if you have the skills appropriate may be directly carried out by the user.</w:t>
      </w:r>
    </w:p>
    <w:p>
      <w:pPr>
        <w:numPr>
          <w:ilvl w:val="0"/>
          <w:numId w:val="26967"/>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26967"/>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26967"/>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713698" name="name13206a032689411b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9696a032689411b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967"/>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26967"/>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26967"/>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241076" name="name31046a0326894463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546a0326894463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967"/>
        </w:numPr>
        <w:spacing w:before="0" w:after="0" w:line="240" w:lineRule="auto"/>
        <w:jc w:val="left"/>
        <w:rPr>
          <w:color w:val="00274C"/>
          <w:sz w:val="20"/>
          <w:szCs w:val="20"/>
        </w:rPr>
      </w:pPr>
      <w:r>
        <w:rPr>
          <w:color w:val="00274C"/>
          <w:sz w:val="20"/>
          <w:szCs w:val="20"/>
          <w:u w:val="none"/>
        </w:rPr>
        <w:t xml:space="preserve">Before proceeding with operation, read  </w:t>
      </w:r>
      <w:hyperlink r:id="rId55086a0326894497c" w:history="1">
        <w:r>
          <w:rPr>
            <w:rStyle w:val="DefaultParagraphFontPHPDOCX"/>
            <w:b/>
            <w:bCs/>
            <w:color w:val="0000FF"/>
            <w:sz w:val="20"/>
            <w:szCs w:val="20"/>
            <w:u w:val="single" w:color=""/>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460952" name="name96416a0326894815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1536a0326894815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967"/>
        </w:numPr>
        <w:spacing w:before="0" w:after="0" w:line="240" w:lineRule="auto"/>
        <w:jc w:val="left"/>
        <w:rPr>
          <w:color w:val="00274C"/>
          <w:sz w:val="20"/>
          <w:szCs w:val="20"/>
        </w:rPr>
      </w:pPr>
      <w:r>
        <w:rPr>
          <w:color w:val="00274C"/>
          <w:sz w:val="20"/>
          <w:szCs w:val="20"/>
          <w:u w:val="none"/>
        </w:rPr>
        <w:t xml:space="preserve">For safety precautions see </w:t>
      </w:r>
      <w:hyperlink r:id="rId23646a0326894849c"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0766a03268948e6b"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hyperlink r:id="rId46526a03268948f45" w:history="1">
              <w:r>
                <w:rPr>
                  <w:rStyle w:val="DefaultParagraphFontPHPDOCX"/>
                  <w:color w:val="0000FF"/>
                  <w:position w:val="3"/>
                  <w:sz w:val="17"/>
                  <w:szCs w:val="17"/>
                  <w:u w:val="single" w:color=""/>
                  <w:shd w:val="clear" w:color="auto" w:fill="E1E2E0"/>
                  <w:vertAlign w:val="superscript"/>
                  <w:vertAlign w:val="superscript"/>
                </w:rPr>
                <w:t xml:space="preserve"> </w:t>
              </w:r>
            </w:hyperlink>
            <w:r>
              <w:rPr>
                <w:color w:val="00274C"/>
                <w:position w:val="3"/>
                <w:sz w:val="17"/>
                <w:szCs w:val="17"/>
                <w:u w:val="none"/>
                <w:shd w:val="clear" w:color="auto" w:fill="E1E2E0"/>
                <w:vertAlign w:val="superscript"/>
                <w:vertAlign w:val="superscript"/>
              </w:rPr>
              <w:t xml:space="preserve"> (4)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3176a03268949298"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1836a0326894964f"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3686a03268949a5c"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37206a03268949e5f" w:history="1">
              <w:r>
                <w:rPr>
                  <w:rStyle w:val="DefaultParagraphFontPHPDOCX"/>
                  <w:color w:val="0000FF"/>
                  <w:position w:val="-2"/>
                  <w:sz w:val="20"/>
                  <w:szCs w:val="20"/>
                  <w:u w:val="single" w:color=""/>
                  <w:shd w:val="clear" w:color="auto" w:fill="E1E2E0"/>
                </w:rPr>
                <w:t xml:space="preserve">Standard 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8176a0326894a238" w:history="1">
              <w:r>
                <w:rPr>
                  <w:rStyle w:val="DefaultParagraphFontPHPDOCX"/>
                  <w:color w:val="0000FF"/>
                  <w:position w:val="-2"/>
                  <w:sz w:val="20"/>
                  <w:szCs w:val="20"/>
                  <w:u w:val="single" w:color=""/>
                  <w:shd w:val="clear" w:color="auto" w:fill="E1E2E0"/>
                </w:rPr>
                <w:t xml:space="preserve">Poly-V 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3566a0326894b646"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 (6)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48816a0326894d485"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 -</w:t>
            </w:r>
            <w:r>
              <w:rPr>
                <w:color w:val="00274C"/>
                <w:position w:val="-2"/>
                <w:sz w:val="20"/>
                <w:szCs w:val="20"/>
                <w:u w:val="none"/>
                <w:shd w:val="clear" w:color="auto" w:fill="E1E2E0"/>
              </w:rPr>
              <w:t xml:space="preserve"> </w:t>
            </w:r>
            <w:hyperlink r:id="rId90356a0326894dc15"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48926a0326894dd58" w:history="1">
              <w:r>
                <w:rPr>
                  <w:rStyle w:val="DefaultParagraphFontPHPDOCX"/>
                  <w:b/>
                  <w:bCs/>
                  <w:color w:val="0000FF"/>
                  <w:position w:val="-2"/>
                  <w:sz w:val="20"/>
                  <w:szCs w:val="20"/>
                  <w:u w:val="none"/>
                  <w:shd w:val="clear" w:color="auto" w:fill="E1E2E0"/>
                </w:rPr>
                <w:t xml:space="preserve">6.2</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18246a0326894de5f"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 -</w:t>
            </w:r>
            <w:r>
              <w:rPr>
                <w:color w:val="00274C"/>
                <w:position w:val="-2"/>
                <w:sz w:val="20"/>
                <w:szCs w:val="20"/>
                <w:u w:val="none"/>
                <w:shd w:val="clear" w:color="auto" w:fill="E1E2E0"/>
              </w:rPr>
              <w:t xml:space="preserve"> </w:t>
            </w:r>
            <w:hyperlink r:id="rId25506a0326894ed68" w:history="1">
              <w:r>
                <w:rPr>
                  <w:rStyle w:val="DefaultParagraphFontPHPDOCX"/>
                  <w:b/>
                  <w:bCs/>
                  <w:color w:val="0000FF"/>
                  <w:position w:val="-2"/>
                  <w:sz w:val="20"/>
                  <w:szCs w:val="20"/>
                  <w:u w:val="none"/>
                  <w:shd w:val="clear" w:color="auto" w:fill="E1E2E0"/>
                </w:rPr>
                <w:t xml:space="preserve">6.4</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99826a0326894fa73"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0000"/>
          <w:sz w:val="20"/>
          <w:szCs w:val="20"/>
          <w:u w:val="none"/>
        </w:rPr>
        <w:t xml:space="preserve">REHLKO</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514645" name="name10116a0326895395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726a0326895395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3766a03268953c94"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Change the oil and oil filter if the level exceeds the MAX.</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Do not use the engine with the level of oil over MAX.</w:t>
            </w:r>
          </w:p>
          <w:p/>
          <w:p/>
          <w:p>
            <w:pPr>
              <w:numPr>
                <w:ilvl w:val="0"/>
                <w:numId w:val="26969"/>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w:t>
            </w:r>
            <w:r>
              <w:rPr>
                <w:color w:val="00274C"/>
                <w:position w:val="-2"/>
                <w:sz w:val="20"/>
                <w:szCs w:val="20"/>
                <w:u w:val="none"/>
              </w:rPr>
              <w:b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26969"/>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6969"/>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6969"/>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55928412" name="name76576a0326895be08" descr="Cap_4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_04.png"/>
                          <pic:cNvPicPr/>
                        </pic:nvPicPr>
                        <pic:blipFill>
                          <a:blip r:embed="rId79676a0326895be06"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5.1</w:t>
            </w:r>
            <w:r>
              <w:rPr>
                <w:position w:val="-258"/>
              </w:rPr>
              <w:drawing>
                <wp:inline distT="0" distB="0" distL="0" distR="0">
                  <wp:extent cx="1116000" cy="1677600"/>
                  <wp:effectExtent b="0" l="0" r="0" t="0"/>
                  <wp:docPr id="51587976" name="name71706a03268961154"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76016a03268961152" cstate="print"/>
                          <a:stretch>
                            <a:fillRect/>
                          </a:stretch>
                        </pic:blipFill>
                        <pic:spPr>
                          <a:xfrm>
                            <a:off x="0" y="0"/>
                            <a:ext cx="1116000" cy="1677600"/>
                          </a:xfrm>
                          <a:prstGeom prst="rect">
                            <a:avLst/>
                          </a:prstGeom>
                          <a:ln w="0">
                            <a:noFill/>
                          </a:ln>
                        </pic:spPr>
                      </pic:pic>
                    </a:graphicData>
                  </a:graphic>
                </wp:inline>
              </w:drawing>
            </w:r>
            <w:r>
              <w:rPr>
                <w:color w:val="00274C"/>
                <w:position w:val="0"/>
                <w:sz w:val="20"/>
                <w:szCs w:val="20"/>
                <w:u w:val="none"/>
              </w:rPr>
              <w:br/>
              <w:br/>
              <w:t xml:space="preserve"> </w:t>
            </w:r>
            <w:r>
              <w:rPr>
                <w:position w:val="-258"/>
              </w:rPr>
              <w:drawing>
                <wp:inline distT="0" distB="0" distL="0" distR="0">
                  <wp:extent cx="1116000" cy="1677600"/>
                  <wp:effectExtent b="0" l="0" r="0" t="0"/>
                  <wp:docPr id="76000613" name="name86496a03268969fb5"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57146a03268969fb2" cstate="print"/>
                          <a:stretch>
                            <a:fillRect/>
                          </a:stretch>
                        </pic:blipFill>
                        <pic:spPr>
                          <a:xfrm>
                            <a:off x="0" y="0"/>
                            <a:ext cx="1116000" cy="1677600"/>
                          </a:xfrm>
                          <a:prstGeom prst="rect">
                            <a:avLst/>
                          </a:prstGeom>
                          <a:ln w="0">
                            <a:noFill/>
                          </a:ln>
                        </pic:spPr>
                      </pic:pic>
                    </a:graphicData>
                  </a:graphic>
                </wp:inline>
              </w:drawing>
            </w:r>
            <w:r>
              <w:rPr>
                <w:b/>
                <w:bCs/>
                <w:color w:val="00274C"/>
                <w:position w:val="0"/>
                <w:sz w:val="20"/>
                <w:szCs w:val="20"/>
                <w:u w:val="none"/>
              </w:rP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dipstick on cylinder head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362963" name="name11476a0326896e3f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846a0326896e3f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967"/>
        </w:numPr>
        <w:spacing w:before="0" w:after="0" w:line="240" w:lineRule="auto"/>
        <w:jc w:val="left"/>
        <w:rPr>
          <w:color w:val="00274C"/>
          <w:sz w:val="20"/>
          <w:szCs w:val="20"/>
        </w:rPr>
      </w:pPr>
      <w:r>
        <w:rPr>
          <w:color w:val="00274C"/>
          <w:sz w:val="20"/>
          <w:szCs w:val="20"/>
          <w:u w:val="none"/>
        </w:rPr>
        <w:t xml:space="preserve">Before proceeding with operation, read  </w:t>
      </w:r>
      <w:hyperlink r:id="rId23556a0326896e772" w:history="1">
        <w:r>
          <w:rPr>
            <w:rStyle w:val="DefaultParagraphFontPHPDOCX"/>
            <w:b/>
            <w:bCs/>
            <w:color w:val="0000FF"/>
            <w:sz w:val="20"/>
            <w:szCs w:val="20"/>
            <w:u w:val="single" w:color=""/>
          </w:rPr>
          <w:t xml:space="preserve">Par. 3.2.2</w:t>
        </w:r>
      </w:hyperlink>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29"/>
              </w:rPr>
              <w:drawing>
                <wp:inline distT="0" distB="0" distL="0" distR="0">
                  <wp:extent cx="4464000" cy="1677600"/>
                  <wp:effectExtent b="0" l="0" r="0" t="0"/>
                  <wp:docPr id="86053531" name="name73856a0326897672a" descr="Cap_5_0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1_02.png"/>
                          <pic:cNvPicPr/>
                        </pic:nvPicPr>
                        <pic:blipFill>
                          <a:blip r:embed="rId62986a03268976727" cstate="print"/>
                          <a:stretch>
                            <a:fillRect/>
                          </a:stretch>
                        </pic:blipFill>
                        <pic:spPr>
                          <a:xfrm>
                            <a:off x="0" y="0"/>
                            <a:ext cx="4464000" cy="1677600"/>
                          </a:xfrm>
                          <a:prstGeom prst="rect">
                            <a:avLst/>
                          </a:prstGeom>
                          <a:ln w="0">
                            <a:noFill/>
                          </a:ln>
                        </pic:spPr>
                      </pic:pic>
                    </a:graphicData>
                  </a:graphic>
                </wp:inline>
              </w:drawing>
            </w:r>
            <w:r>
              <w:rPr>
                <w:b/>
                <w:bCs/>
                <w:color w:val="00274C"/>
                <w:position w:val="-2"/>
                <w:sz w:val="20"/>
                <w:szCs w:val="20"/>
                <w:u w:val="none"/>
              </w:rPr>
              <w:br/>
              <w:t xml:space="preserve">Fig 5.3 - Fig. 5.4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705615" name="name48716a0326897985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286a0326897985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3816a03268979b95"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When the cartridge </w:t>
            </w:r>
            <w:r>
              <w:rPr>
                <w:b/>
                <w:bCs/>
                <w:color w:val="00274C"/>
                <w:position w:val="-2"/>
                <w:sz w:val="20"/>
                <w:szCs w:val="20"/>
                <w:u w:val="none"/>
              </w:rPr>
              <w:t xml:space="preserve">G</w:t>
            </w:r>
            <w:r>
              <w:rPr>
                <w:color w:val="00274C"/>
                <w:position w:val="-2"/>
                <w:sz w:val="20"/>
                <w:szCs w:val="20"/>
                <w:u w:val="none"/>
              </w:rPr>
              <w:t xml:space="preserve"> is dirty, do not clean it but replace cartridges </w:t>
            </w:r>
            <w:r>
              <w:rPr>
                <w:b/>
                <w:bCs/>
                <w:color w:val="00274C"/>
                <w:position w:val="-2"/>
                <w:sz w:val="20"/>
                <w:szCs w:val="20"/>
                <w:u w:val="none"/>
              </w:rPr>
              <w:t xml:space="preserve">B and G.</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Components not necessarily supplied by  </w:t>
            </w:r>
            <w:r>
              <w:rPr>
                <w:b/>
                <w:bCs/>
                <w:color w:val="000000"/>
                <w:position w:val="-2"/>
                <w:sz w:val="20"/>
                <w:szCs w:val="20"/>
                <w:u w:val="none"/>
              </w:rPr>
              <w:t xml:space="preserve">REHLKO</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70"/>
              </w:numPr>
              <w:spacing w:before="0" w:after="0" w:line="262" w:lineRule="auto"/>
              <w:jc w:val="left"/>
              <w:rPr>
                <w:color w:val="00274C"/>
                <w:sz w:val="20"/>
                <w:szCs w:val="20"/>
              </w:rPr>
            </w:pPr>
            <w:r>
              <w:rPr>
                <w:color w:val="00274C"/>
                <w:position w:val="-2"/>
                <w:sz w:val="20"/>
                <w:szCs w:val="20"/>
                <w:u w:val="none"/>
              </w:rPr>
              <w:t xml:space="preserve">Release the two clasps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26970"/>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 and G</w:t>
            </w:r>
            <w:r>
              <w:rPr>
                <w:color w:val="00274C"/>
                <w:position w:val="-2"/>
                <w:sz w:val="20"/>
                <w:szCs w:val="20"/>
                <w:u w:val="none"/>
              </w:rPr>
              <w:t xml:space="preserve"> .</w:t>
            </w:r>
          </w:p>
          <w:p>
            <w:pPr>
              <w:numPr>
                <w:ilvl w:val="0"/>
                <w:numId w:val="26970"/>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w:t>
            </w:r>
            <w:r>
              <w:rPr>
                <w:color w:val="00274C"/>
                <w:position w:val="-2"/>
                <w:sz w:val="20"/>
                <w:szCs w:val="20"/>
                <w:u w:val="none"/>
              </w:rPr>
              <w:t xml:space="preserve"> and </w:t>
            </w:r>
            <w:r>
              <w:rPr>
                <w:b/>
                <w:bCs/>
                <w:color w:val="00274C"/>
                <w:position w:val="-2"/>
                <w:sz w:val="20"/>
                <w:szCs w:val="20"/>
                <w:u w:val="none"/>
              </w:rPr>
              <w:t xml:space="preserve">D</w:t>
            </w:r>
            <w:r>
              <w:rPr>
                <w:color w:val="00274C"/>
                <w:position w:val="-2"/>
                <w:sz w:val="20"/>
                <w:szCs w:val="20"/>
                <w:u w:val="none"/>
              </w:rPr>
              <w:t xml:space="preserve"> with a damp cloth.</w:t>
            </w:r>
          </w:p>
          <w:p>
            <w:pPr>
              <w:numPr>
                <w:ilvl w:val="0"/>
                <w:numId w:val="26970"/>
              </w:numPr>
              <w:spacing w:before="0" w:after="0" w:line="262" w:lineRule="auto"/>
              <w:jc w:val="left"/>
              <w:rPr>
                <w:color w:val="00274C"/>
                <w:sz w:val="20"/>
                <w:szCs w:val="20"/>
              </w:rPr>
            </w:pPr>
            <w:r>
              <w:rPr>
                <w:color w:val="00274C"/>
                <w:position w:val="-2"/>
                <w:sz w:val="20"/>
                <w:szCs w:val="20"/>
                <w:u w:val="none"/>
              </w:rPr>
              <w:t xml:space="preserve">Check the condition of cartridge </w:t>
            </w:r>
            <w:r>
              <w:rPr>
                <w:b/>
                <w:bCs/>
                <w:color w:val="00274C"/>
                <w:position w:val="-2"/>
                <w:sz w:val="20"/>
                <w:szCs w:val="20"/>
                <w:u w:val="none"/>
              </w:rPr>
              <w:t xml:space="preserve">B</w:t>
            </w:r>
            <w:r>
              <w:rPr>
                <w:color w:val="00274C"/>
                <w:position w:val="-2"/>
                <w:sz w:val="20"/>
                <w:szCs w:val="20"/>
                <w:u w:val="none"/>
              </w:rPr>
              <w:t xml:space="preserve"> , replace it in case of suspecting of high level of clogging even if the hours of </w:t>
            </w:r>
            <w:r>
              <w:rPr>
                <w:b/>
                <w:bCs/>
                <w:color w:val="00274C"/>
                <w:position w:val="-2"/>
                <w:sz w:val="20"/>
                <w:szCs w:val="20"/>
                <w:u w:val="none"/>
              </w:rPr>
              <w:t xml:space="preserve">Tab. 5.2</w:t>
            </w:r>
            <w:r>
              <w:rPr>
                <w:color w:val="00274C"/>
                <w:position w:val="-2"/>
                <w:sz w:val="20"/>
                <w:szCs w:val="20"/>
                <w:u w:val="none"/>
              </w:rPr>
              <w:t xml:space="preserve"> are not reached.</w:t>
            </w:r>
          </w:p>
          <w:p>
            <w:pPr>
              <w:numPr>
                <w:ilvl w:val="0"/>
                <w:numId w:val="26970"/>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cartridges </w:t>
            </w:r>
            <w:r>
              <w:rPr>
                <w:b/>
                <w:bCs/>
                <w:color w:val="00274C"/>
                <w:position w:val="-2"/>
                <w:sz w:val="20"/>
                <w:szCs w:val="20"/>
                <w:u w:val="none"/>
              </w:rPr>
              <w:t xml:space="preserve">G</w:t>
            </w:r>
            <w:r>
              <w:rPr>
                <w:color w:val="00274C"/>
                <w:position w:val="-2"/>
                <w:sz w:val="20"/>
                <w:szCs w:val="20"/>
                <w:u w:val="none"/>
              </w:rPr>
              <w:t xml:space="preserve"> and </w:t>
            </w:r>
            <w:r>
              <w:rPr>
                <w:b/>
                <w:bCs/>
                <w:color w:val="00274C"/>
                <w:position w:val="-2"/>
                <w:sz w:val="20"/>
                <w:szCs w:val="20"/>
                <w:u w:val="none"/>
              </w:rPr>
              <w:t xml:space="preserve">B.</w:t>
            </w:r>
            <w:r>
              <w:rPr>
                <w:color w:val="00274C"/>
                <w:position w:val="-2"/>
                <w:sz w:val="20"/>
                <w:szCs w:val="20"/>
                <w:u w:val="none"/>
              </w:rPr>
              <w:br/>
              <w:t xml:space="preserve">- the cover </w:t>
            </w:r>
            <w:r>
              <w:rPr>
                <w:b/>
                <w:bCs/>
                <w:color w:val="00274C"/>
                <w:position w:val="-2"/>
                <w:sz w:val="20"/>
                <w:szCs w:val="20"/>
                <w:u w:val="none"/>
              </w:rPr>
              <w:t xml:space="preserve">A</w:t>
            </w:r>
            <w:r>
              <w:rPr>
                <w:color w:val="00274C"/>
                <w:position w:val="-2"/>
                <w:sz w:val="20"/>
                <w:szCs w:val="20"/>
                <w:u w:val="none"/>
              </w:rPr>
              <w:t xml:space="preserve"> checking the right tightness of clasps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68417187" name="name16726a0326898099d" descr="Cap_5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3.png"/>
                          <pic:cNvPicPr/>
                        </pic:nvPicPr>
                        <pic:blipFill>
                          <a:blip r:embed="rId39026a0326898099a"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5.5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661122" name="name75476a032689852f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5536a032689852f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For safety precautions see </w:t>
            </w:r>
            <w:hyperlink r:id="rId81156a0326898567a"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0000"/>
                <w:position w:val="-2"/>
                <w:sz w:val="20"/>
                <w:szCs w:val="20"/>
                <w:u w:val="none"/>
              </w:rPr>
              <w:t xml:space="preserve">REHLKO</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006199" name="name25606a032689891e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176a032689891d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5516a0326898951f"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71"/>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D</w:t>
            </w:r>
            <w:r>
              <w:rPr>
                <w:color w:val="00274C"/>
                <w:position w:val="-2"/>
                <w:sz w:val="20"/>
                <w:szCs w:val="20"/>
                <w:u w:val="none"/>
              </w:rPr>
              <w:t xml:space="preserve"> .</w:t>
            </w:r>
          </w:p>
          <w:p>
            <w:pPr>
              <w:numPr>
                <w:ilvl w:val="0"/>
                <w:numId w:val="26971"/>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31992169" name="name61636a032689919fe" descr="Cap_5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4.png"/>
                          <pic:cNvPicPr/>
                        </pic:nvPicPr>
                        <pic:blipFill>
                          <a:blip r:embed="rId17286a032689919fb"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5.6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182208" name="name15306a0326899848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7896a0326899848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For safety precautions see </w:t>
            </w:r>
            <w:hyperlink r:id="rId33106a0326899883e"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453755" name="name53386a0326899be8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756a0326899be7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8506a0326899c1a2"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0000"/>
                <w:position w:val="-2"/>
                <w:sz w:val="20"/>
                <w:szCs w:val="20"/>
                <w:u w:val="none"/>
              </w:rPr>
              <w:t xml:space="preserve">REHLKO </w:t>
            </w:r>
            <w:r>
              <w:rPr>
                <w:color w:val="00274C"/>
                <w:position w:val="-2"/>
                <w:sz w:val="20"/>
                <w:szCs w:val="20"/>
                <w:u w:val="none"/>
              </w:rPr>
              <w:t xml:space="preserve"> workshop.</w:t>
            </w:r>
          </w:p>
        </w:tc>
      </w:tr>
      <w:tr>
        <w:trPr>
          <w:trHeight w:val="0" w:hRule="atLeast"/>
        </w:trPr>
        <w:tc>
          <w:tcPr>
            <w:tcW w:w="0" w:type="auto"/>
            <w:tcMar>
              <w:top w:w="150" w:type="dxa"/>
              <w:left w:w="150" w:type="dxa"/>
              <w:bottom w:w="150" w:type="dxa"/>
              <w:right w:w="150" w:type="dxa"/>
            </w:tcMar>
            <w:vAlign w:val="center"/>
          </w:tcPr>
          <w:p>
            <w:pPr>
              <w:numPr>
                <w:ilvl w:val="0"/>
                <w:numId w:val="26972"/>
              </w:numPr>
              <w:spacing w:before="0" w:after="0" w:line="262" w:lineRule="auto"/>
              <w:jc w:val="left"/>
              <w:rPr>
                <w:color w:val="00274C"/>
                <w:sz w:val="20"/>
                <w:szCs w:val="20"/>
              </w:rPr>
            </w:pPr>
            <w:r>
              <w:rPr>
                <w:color w:val="00274C"/>
                <w:position w:val="-2"/>
                <w:sz w:val="20"/>
                <w:szCs w:val="20"/>
                <w:u w:val="none"/>
              </w:rPr>
              <w:t xml:space="preserve"> Check the integrity of:</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Fuel system pipes</w:t>
            </w:r>
            <w:r>
              <w:rPr>
                <w:color w:val="00274C"/>
                <w:position w:val="-2"/>
                <w:sz w:val="20"/>
                <w:szCs w:val="20"/>
                <w:u w:val="none"/>
              </w:rPr>
              <w:t xml:space="preserve"> </w:t>
            </w:r>
            <w:r>
              <w:rPr>
                <w:color w:val="00274C"/>
                <w:position w:val="-2"/>
                <w:sz w:val="20"/>
                <w:szCs w:val="20"/>
                <w:u w:val="none"/>
              </w:rPr>
              <w:t xml:space="preserve">.</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Cooling circuit hoses</w:t>
            </w:r>
            <w:r>
              <w:rPr>
                <w:color w:val="00274C"/>
                <w:position w:val="-2"/>
                <w:sz w:val="20"/>
                <w:szCs w:val="20"/>
                <w:u w:val="none"/>
              </w:rPr>
              <w:t xml:space="preserve"> </w:t>
            </w:r>
            <w:r>
              <w:rPr>
                <w:color w:val="00274C"/>
                <w:position w:val="-2"/>
                <w:sz w:val="20"/>
                <w:szCs w:val="20"/>
                <w:u w:val="none"/>
              </w:rPr>
              <w:t xml:space="preserve">.</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Oil circuit pipes</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Air system </w:t>
            </w:r>
            <w:r>
              <w:rPr>
                <w:color w:val="00274C"/>
                <w:position w:val="-2"/>
                <w:sz w:val="20"/>
                <w:szCs w:val="20"/>
                <w:u w:val="none"/>
              </w:rPr>
              <w:t xml:space="preserve"> </w:t>
            </w:r>
            <w:r>
              <w:rPr>
                <w:color w:val="00274C"/>
                <w:position w:val="-2"/>
                <w:sz w:val="20"/>
                <w:szCs w:val="20"/>
                <w:u w:val="none"/>
              </w:rPr>
              <w:t xml:space="preserve">hoses.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63"/>
              </w:rPr>
              <w:drawing>
                <wp:inline distT="0" distB="0" distL="0" distR="0">
                  <wp:extent cx="4464000" cy="3348000"/>
                  <wp:effectExtent b="0" l="0" r="0" t="0"/>
                  <wp:docPr id="80758162" name="name45346a032689ac8a9" descr="Cap_5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5.png"/>
                          <pic:cNvPicPr/>
                        </pic:nvPicPr>
                        <pic:blipFill>
                          <a:blip r:embed="rId80776a032689ac8a6" cstate="print"/>
                          <a:stretch>
                            <a:fillRect/>
                          </a:stretch>
                        </pic:blipFill>
                        <pic:spPr>
                          <a:xfrm>
                            <a:off x="0" y="0"/>
                            <a:ext cx="4464000" cy="334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Optional for remote oil filter:</w:t>
            </w:r>
          </w:p>
          <w:p>
            <w:pPr>
              <w:widowControl w:val="on"/>
              <w:pBdr/>
              <w:spacing w:before="0" w:after="0" w:line="262" w:lineRule="auto"/>
              <w:ind w:left="0" w:right="0"/>
              <w:jc w:val="left"/>
              <w:textAlignment w:val="center"/>
            </w:pPr>
            <w:r>
              <w:rPr>
                <w:position w:val="-129"/>
              </w:rPr>
              <w:drawing>
                <wp:inline distT="0" distB="0" distL="0" distR="0">
                  <wp:extent cx="4464000" cy="1677600"/>
                  <wp:effectExtent b="0" l="0" r="0" t="0"/>
                  <wp:docPr id="51543098" name="name69596a032689b95ff" descr="Cap_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6.png"/>
                          <pic:cNvPicPr/>
                        </pic:nvPicPr>
                        <pic:blipFill>
                          <a:blip r:embed="rId31776a032689b95fd" cstate="print"/>
                          <a:stretch>
                            <a:fillRect/>
                          </a:stretch>
                        </pic:blipFill>
                        <pic:spPr>
                          <a:xfrm>
                            <a:off x="0" y="0"/>
                            <a:ext cx="4464000" cy="1677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932595" name="name40006a032689bef6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166a032689bef5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4676a032689bf296"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975001" name="name23566a032689c281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4876a032689c281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For safety precautions see </w:t>
            </w:r>
            <w:hyperlink r:id="rId74166a032689c2b4b"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434552" name="name42486a032689c5dd1"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5396a032689c5dc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0000"/>
                <w:position w:val="-2"/>
                <w:sz w:val="20"/>
                <w:szCs w:val="20"/>
                <w:u w:val="none"/>
              </w:rPr>
              <w:t xml:space="preserve">REHLKO</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73"/>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26973"/>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26973"/>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26973"/>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26973"/>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26973"/>
              </w:numPr>
              <w:spacing w:before="0" w:after="0" w:line="262" w:lineRule="auto"/>
              <w:jc w:val="left"/>
              <w:rPr>
                <w:color w:val="00274C"/>
                <w:sz w:val="20"/>
                <w:szCs w:val="20"/>
              </w:rPr>
            </w:pPr>
            <w:r>
              <w:rPr>
                <w:color w:val="00274C"/>
                <w:position w:val="-2"/>
                <w:sz w:val="20"/>
                <w:szCs w:val="20"/>
                <w:u w:val="none"/>
              </w:rPr>
              <w:t xml:space="preserve">For engines equipped with expansion tank </w:t>
            </w:r>
            <w:r>
              <w:rPr>
                <w:b/>
                <w:bCs/>
                <w:color w:val="00274C"/>
                <w:position w:val="-2"/>
                <w:sz w:val="20"/>
                <w:szCs w:val="20"/>
                <w:u w:val="none"/>
              </w:rPr>
              <w:t xml:space="preserve">(B)</w:t>
            </w:r>
            <w:r>
              <w:rPr>
                <w:color w:val="00274C"/>
                <w:position w:val="-2"/>
                <w:sz w:val="20"/>
                <w:szCs w:val="20"/>
                <w:u w:val="none"/>
              </w:rPr>
              <w:t xml:space="preserve"> ,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82046a032689c6c16" w:history="1">
              <w:r>
                <w:rPr>
                  <w:rStyle w:val="DefaultParagraphFontPHPDOCX"/>
                  <w:b/>
                  <w:bCs/>
                  <w:color w:val="0000FF"/>
                  <w:position w:val="-2"/>
                  <w:sz w:val="20"/>
                  <w:szCs w:val="20"/>
                  <w:u w:val="single" w:color=""/>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54585" name="name19426a032689c9e4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6406a032689c9e4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99757130" name="name40466a032689d0591" descr="Cap_4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png"/>
                          <pic:cNvPicPr/>
                        </pic:nvPicPr>
                        <pic:blipFill>
                          <a:blip r:embed="rId58256a032689d058f"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5.9</w:t>
            </w:r>
            <w:r>
              <w:rPr>
                <w:position w:val="-358"/>
              </w:rPr>
              <w:drawing>
                <wp:inline distT="0" distB="0" distL="0" distR="0">
                  <wp:extent cx="2232000" cy="2304000"/>
                  <wp:effectExtent b="0" l="0" r="0" t="0"/>
                  <wp:docPr id="76016065" name="name78426a032689d7ef1" descr="fig_4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0.jpg"/>
                          <pic:cNvPicPr/>
                        </pic:nvPicPr>
                        <pic:blipFill>
                          <a:blip r:embed="rId25946a032689d7eef" cstate="print"/>
                          <a:stretch>
                            <a:fillRect/>
                          </a:stretch>
                        </pic:blipFill>
                        <pic:spPr>
                          <a:xfrm>
                            <a:off x="0" y="0"/>
                            <a:ext cx="2232000" cy="2304000"/>
                          </a:xfrm>
                          <a:prstGeom prst="rect">
                            <a:avLst/>
                          </a:prstGeom>
                          <a:ln w="0">
                            <a:noFill/>
                          </a:ln>
                        </pic:spPr>
                      </pic:pic>
                    </a:graphicData>
                  </a:graphic>
                </wp:inline>
              </w:drawing>
            </w:r>
            <w:r>
              <w:rPr>
                <w:b/>
                <w:bCs/>
                <w:color w:val="00274C"/>
                <w:position w:val="0"/>
                <w:sz w:val="20"/>
                <w:szCs w:val="20"/>
                <w:u w:val="none"/>
              </w:rPr>
              <w:br/>
              <w:br/>
              <w:br/>
              <w:t xml:space="preserve">Fig 5.10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and setting alternator standard belt tension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94291" name="name85206a032689dcda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0426a032689dcda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For safety precautions see </w:t>
            </w:r>
            <w:hyperlink r:id="rId48566a032689dd0f5"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5.9.1 Check</w:t>
            </w:r>
          </w:p>
          <w:p>
            <w:pPr>
              <w:numPr>
                <w:ilvl w:val="0"/>
                <w:numId w:val="26974"/>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replace it.</w:t>
            </w:r>
          </w:p>
          <w:p>
            <w:pPr>
              <w:numPr>
                <w:ilvl w:val="0"/>
                <w:numId w:val="26974"/>
              </w:numPr>
              <w:spacing w:before="0" w:after="0" w:line="262" w:lineRule="auto"/>
              <w:jc w:val="left"/>
              <w:rPr>
                <w:color w:val="00274C"/>
                <w:sz w:val="20"/>
                <w:szCs w:val="20"/>
              </w:rPr>
            </w:pPr>
            <w:r>
              <w:rPr>
                <w:color w:val="00274C"/>
                <w:position w:val="-2"/>
                <w:sz w:val="20"/>
                <w:szCs w:val="20"/>
                <w:u w:val="none"/>
              </w:rPr>
              <w:t xml:space="preserve">Check by the appropriate tool that at point p the tension value is between </w:t>
            </w:r>
            <w:r>
              <w:rPr>
                <w:b/>
                <w:bCs/>
                <w:color w:val="00274C"/>
                <w:position w:val="-2"/>
                <w:sz w:val="20"/>
                <w:szCs w:val="20"/>
                <w:u w:val="none"/>
              </w:rPr>
              <w:t xml:space="preserve">80 and 85 Hz</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Using the tool </w:t>
            </w:r>
            <w:r>
              <w:rPr>
                <w:b/>
                <w:bCs/>
                <w:color w:val="00274C"/>
                <w:position w:val="-2"/>
                <w:sz w:val="20"/>
                <w:szCs w:val="20"/>
                <w:u w:val="none"/>
              </w:rPr>
              <w:t xml:space="preserve">F</w:t>
            </w:r>
            <w:r>
              <w:rPr>
                <w:color w:val="00274C"/>
                <w:position w:val="-2"/>
                <w:sz w:val="20"/>
                <w:szCs w:val="20"/>
                <w:u w:val="none"/>
              </w:rPr>
              <w:t xml:space="preserve"> (DENSO BTG-2 or a similar one) shown in the picture, it is possible to check the corresponding value in Newtons, which should be between </w:t>
            </w:r>
            <w:r>
              <w:rPr>
                <w:b/>
                <w:bCs/>
                <w:color w:val="00274C"/>
                <w:position w:val="-2"/>
                <w:sz w:val="20"/>
                <w:szCs w:val="20"/>
                <w:u w:val="none"/>
              </w:rPr>
              <w:t xml:space="preserve">350 and 450 N.</w:t>
            </w:r>
          </w:p>
          <w:p>
            <w:pPr>
              <w:widowControl w:val="on"/>
              <w:pBdr/>
              <w:spacing w:before="0" w:after="0" w:line="262" w:lineRule="auto"/>
              <w:ind w:left="0" w:right="0"/>
              <w:jc w:val="left"/>
              <w:textAlignment w:val="center"/>
            </w:pPr>
            <w:r>
              <w:rPr>
                <w:color w:val="00274C"/>
                <w:position w:val="-2"/>
                <w:sz w:val="20"/>
                <w:szCs w:val="20"/>
                <w:u w:val="none"/>
              </w:rP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must show a movement of less than 10 mm. If not adjust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5.9.2</w:t>
            </w:r>
            <w:r>
              <w:rPr>
                <w:color w:val="00274C"/>
                <w:position w:val="-2"/>
                <w:sz w:val="20"/>
                <w:szCs w:val="20"/>
                <w:u w:val="none"/>
              </w:rPr>
              <w:t xml:space="preserve"> </w:t>
            </w:r>
            <w:r>
              <w:rPr>
                <w:b/>
                <w:bCs/>
                <w:color w:val="00274C"/>
                <w:position w:val="-2"/>
                <w:sz w:val="20"/>
                <w:szCs w:val="20"/>
                <w:u w:val="none"/>
              </w:rPr>
              <w:t xml:space="preserve">Adjustment</w:t>
            </w:r>
          </w:p>
          <w:p>
            <w:pPr>
              <w:numPr>
                <w:ilvl w:val="0"/>
                <w:numId w:val="26975"/>
              </w:numPr>
              <w:spacing w:before="0" w:after="0" w:line="262" w:lineRule="auto"/>
              <w:jc w:val="left"/>
              <w:rPr>
                <w:color w:val="00274C"/>
                <w:sz w:val="20"/>
                <w:szCs w:val="20"/>
              </w:rPr>
            </w:pPr>
            <w:r>
              <w:rPr>
                <w:color w:val="00274C"/>
                <w:position w:val="-2"/>
                <w:sz w:val="20"/>
                <w:szCs w:val="20"/>
                <w:u w:val="none"/>
              </w:rPr>
              <w:t xml:space="preserve">Loosen the fastening bolts </w:t>
            </w:r>
            <w:r>
              <w:rPr>
                <w:b/>
                <w:bCs/>
                <w:color w:val="00274C"/>
                <w:position w:val="-2"/>
                <w:sz w:val="20"/>
                <w:szCs w:val="20"/>
                <w:u w:val="none"/>
              </w:rPr>
              <w:t xml:space="preserve">B e C</w:t>
            </w:r>
            <w:r>
              <w:rPr>
                <w:color w:val="00274C"/>
                <w:position w:val="-2"/>
                <w:sz w:val="20"/>
                <w:szCs w:val="20"/>
                <w:u w:val="none"/>
              </w:rPr>
              <w:t xml:space="preserve"> .</w:t>
            </w:r>
          </w:p>
          <w:p>
            <w:pPr>
              <w:numPr>
                <w:ilvl w:val="0"/>
                <w:numId w:val="26975"/>
              </w:numPr>
              <w:spacing w:before="0" w:after="0" w:line="262" w:lineRule="auto"/>
              <w:jc w:val="left"/>
              <w:rPr>
                <w:color w:val="00274C"/>
                <w:sz w:val="20"/>
                <w:szCs w:val="20"/>
              </w:rPr>
            </w:pPr>
            <w:r>
              <w:rPr>
                <w:color w:val="00274C"/>
                <w:position w:val="-2"/>
                <w:sz w:val="20"/>
                <w:szCs w:val="20"/>
                <w:u w:val="none"/>
              </w:rPr>
              <w:t xml:space="preserve">Pull the alternator </w:t>
            </w:r>
            <w:r>
              <w:rPr>
                <w:b/>
                <w:bCs/>
                <w:color w:val="00274C"/>
                <w:position w:val="-2"/>
                <w:sz w:val="20"/>
                <w:szCs w:val="20"/>
                <w:u w:val="none"/>
              </w:rPr>
              <w:t xml:space="preserve">D</w:t>
            </w:r>
            <w:r>
              <w:rPr>
                <w:color w:val="00274C"/>
                <w:position w:val="-2"/>
                <w:sz w:val="20"/>
                <w:szCs w:val="20"/>
                <w:u w:val="none"/>
              </w:rPr>
              <w:t xml:space="preserve"> outwards to tension the belt  </w:t>
            </w:r>
            <w:r>
              <w:rPr>
                <w:b/>
                <w:bCs/>
                <w:color w:val="00274C"/>
                <w:position w:val="-2"/>
                <w:sz w:val="20"/>
                <w:szCs w:val="20"/>
                <w:u w:val="none"/>
              </w:rPr>
              <w:t xml:space="preserve">A</w:t>
            </w:r>
            <w:r>
              <w:rPr>
                <w:color w:val="00274C"/>
                <w:position w:val="-2"/>
                <w:sz w:val="20"/>
                <w:szCs w:val="20"/>
                <w:u w:val="none"/>
              </w:rPr>
              <w:t xml:space="preserve"> .</w:t>
            </w:r>
          </w:p>
          <w:p>
            <w:pPr>
              <w:numPr>
                <w:ilvl w:val="0"/>
                <w:numId w:val="26975"/>
              </w:numPr>
              <w:spacing w:before="0" w:after="0" w:line="262" w:lineRule="auto"/>
              <w:jc w:val="left"/>
              <w:rPr>
                <w:color w:val="00274C"/>
                <w:sz w:val="20"/>
                <w:szCs w:val="20"/>
              </w:rPr>
            </w:pPr>
            <w:r>
              <w:rPr>
                <w:color w:val="00274C"/>
                <w:position w:val="-2"/>
                <w:sz w:val="20"/>
                <w:szCs w:val="20"/>
                <w:u w:val="none"/>
              </w:rPr>
              <w:t xml:space="preserve">Tension the belt  </w:t>
            </w:r>
            <w:r>
              <w:rPr>
                <w:b/>
                <w:bCs/>
                <w:color w:val="00274C"/>
                <w:position w:val="-2"/>
                <w:sz w:val="20"/>
                <w:szCs w:val="20"/>
                <w:u w:val="none"/>
              </w:rPr>
              <w:t xml:space="preserve">A</w:t>
            </w:r>
            <w:r>
              <w:rPr>
                <w:color w:val="00274C"/>
                <w:position w:val="-2"/>
                <w:sz w:val="20"/>
                <w:szCs w:val="20"/>
                <w:u w:val="none"/>
              </w:rPr>
              <w:t xml:space="preserve"> , screw the bolts  </w:t>
            </w:r>
            <w:r>
              <w:rPr>
                <w:b/>
                <w:bCs/>
                <w:color w:val="00274C"/>
                <w:position w:val="-2"/>
                <w:sz w:val="20"/>
                <w:szCs w:val="20"/>
                <w:u w:val="none"/>
              </w:rPr>
              <w:t xml:space="preserve">B</w:t>
            </w:r>
            <w:r>
              <w:rPr>
                <w:color w:val="00274C"/>
                <w:position w:val="-2"/>
                <w:sz w:val="20"/>
                <w:szCs w:val="20"/>
                <w:u w:val="none"/>
              </w:rPr>
              <w:t xml:space="preserve"> ,  </w:t>
            </w:r>
            <w:r>
              <w:rPr>
                <w:b/>
                <w:bCs/>
                <w:color w:val="00274C"/>
                <w:position w:val="-2"/>
                <w:sz w:val="20"/>
                <w:szCs w:val="20"/>
                <w:u w:val="none"/>
              </w:rPr>
              <w:t xml:space="preserve">C</w:t>
            </w:r>
            <w:r>
              <w:rPr>
                <w:color w:val="00274C"/>
                <w:position w:val="-2"/>
                <w:sz w:val="20"/>
                <w:szCs w:val="20"/>
                <w:u w:val="none"/>
              </w:rPr>
              <w:t xml:space="preserve"> .</w:t>
            </w:r>
          </w:p>
          <w:p>
            <w:pPr>
              <w:numPr>
                <w:ilvl w:val="0"/>
                <w:numId w:val="26975"/>
              </w:numPr>
              <w:spacing w:before="0" w:after="0" w:line="262" w:lineRule="auto"/>
              <w:jc w:val="left"/>
              <w:rPr>
                <w:color w:val="00274C"/>
                <w:sz w:val="20"/>
                <w:szCs w:val="20"/>
              </w:rPr>
            </w:pPr>
            <w:r>
              <w:rPr>
                <w:color w:val="00274C"/>
                <w:position w:val="-2"/>
                <w:sz w:val="20"/>
                <w:szCs w:val="20"/>
                <w:u w:val="none"/>
              </w:rPr>
              <w:t xml:space="preserve">Tighten bolts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 and </w:t>
            </w:r>
            <w:r>
              <w:rPr>
                <w:b/>
                <w:bCs/>
                <w:color w:val="00274C"/>
                <w:position w:val="-2"/>
                <w:sz w:val="20"/>
                <w:szCs w:val="20"/>
                <w:u w:val="none"/>
              </w:rPr>
              <w:t xml:space="preserve">C</w:t>
            </w:r>
            <w:r>
              <w:rPr>
                <w:color w:val="00274C"/>
                <w:position w:val="-2"/>
                <w:sz w:val="20"/>
                <w:szCs w:val="20"/>
                <w:u w:val="none"/>
              </w:rPr>
              <w:t xml:space="preserve"> (tightening torque at </w:t>
            </w:r>
            <w:r>
              <w:rPr>
                <w:b/>
                <w:bCs/>
                <w:color w:val="00274C"/>
                <w:position w:val="-2"/>
                <w:sz w:val="20"/>
                <w:szCs w:val="20"/>
                <w:u w:val="none"/>
              </w:rPr>
              <w:t xml:space="preserve">69 Nm [thread M10] - 40 Nm</w:t>
            </w:r>
            <w:r>
              <w:rPr>
                <w:color w:val="00274C"/>
                <w:position w:val="-2"/>
                <w:sz w:val="20"/>
                <w:szCs w:val="20"/>
                <w:u w:val="none"/>
              </w:rPr>
              <w:t xml:space="preserve"> </w:t>
            </w:r>
            <w:r>
              <w:rPr>
                <w:b/>
                <w:bCs/>
                <w:color w:val="00274C"/>
                <w:position w:val="-2"/>
                <w:sz w:val="20"/>
                <w:szCs w:val="20"/>
                <w:u w:val="none"/>
              </w:rPr>
              <w:t xml:space="preserve">[thread M8]</w:t>
            </w:r>
            <w:r>
              <w:rPr>
                <w:color w:val="00274C"/>
                <w:position w:val="-2"/>
                <w:sz w:val="20"/>
                <w:szCs w:val="20"/>
                <w:u w:val="none"/>
              </w:rPr>
              <w:t xml:space="preserve"> ) in sequence with a torque wrench </w:t>
            </w:r>
            <w:r>
              <w:rPr>
                <w:b/>
                <w:bCs/>
                <w:color w:val="00274C"/>
                <w:position w:val="-2"/>
                <w:sz w:val="20"/>
                <w:szCs w:val="20"/>
                <w:u w:val="none"/>
              </w:rPr>
              <w:t xml:space="preserve">E</w:t>
            </w:r>
            <w:r>
              <w:rPr>
                <w:color w:val="00274C"/>
                <w:position w:val="-2"/>
                <w:sz w:val="20"/>
                <w:szCs w:val="20"/>
                <w:u w:val="none"/>
              </w:rPr>
              <w:t xml:space="preserve"> .</w:t>
            </w:r>
          </w:p>
          <w:p>
            <w:pPr>
              <w:numPr>
                <w:ilvl w:val="0"/>
                <w:numId w:val="26975"/>
              </w:numPr>
              <w:spacing w:before="0" w:after="0" w:line="262" w:lineRule="auto"/>
              <w:jc w:val="left"/>
              <w:rPr>
                <w:color w:val="00274C"/>
                <w:sz w:val="20"/>
                <w:szCs w:val="20"/>
              </w:rPr>
            </w:pPr>
            <w:r>
              <w:rPr>
                <w:color w:val="00274C"/>
                <w:position w:val="-2"/>
                <w:sz w:val="20"/>
                <w:szCs w:val="20"/>
                <w:u w:val="none"/>
              </w:rPr>
              <w:t xml:space="preserve">Check by the appropriate tool that at point p the tension value is between </w:t>
            </w:r>
            <w:r>
              <w:rPr>
                <w:b/>
                <w:bCs/>
                <w:color w:val="00274C"/>
                <w:position w:val="-2"/>
                <w:sz w:val="20"/>
                <w:szCs w:val="20"/>
                <w:u w:val="none"/>
              </w:rPr>
              <w:t xml:space="preserve">80 and 85 Hz</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Using the tool </w:t>
            </w:r>
            <w:r>
              <w:rPr>
                <w:b/>
                <w:bCs/>
                <w:color w:val="00274C"/>
                <w:position w:val="-2"/>
                <w:sz w:val="20"/>
                <w:szCs w:val="20"/>
                <w:u w:val="none"/>
              </w:rPr>
              <w:t xml:space="preserve">F</w:t>
            </w:r>
            <w:r>
              <w:rPr>
                <w:color w:val="00274C"/>
                <w:position w:val="-2"/>
                <w:sz w:val="20"/>
                <w:szCs w:val="20"/>
                <w:u w:val="none"/>
              </w:rPr>
              <w:t xml:space="preserve"> (DENSO BTG-2 or a similar one) shown in the picture, it is possible to check the corresponding value in Newtons, which should be between </w:t>
            </w:r>
            <w:r>
              <w:rPr>
                <w:b/>
                <w:bCs/>
                <w:color w:val="00274C"/>
                <w:position w:val="-2"/>
                <w:sz w:val="20"/>
                <w:szCs w:val="20"/>
                <w:u w:val="none"/>
              </w:rPr>
              <w:t xml:space="preserve">350 and N.450.</w:t>
            </w:r>
          </w:p>
          <w:p>
            <w:pPr>
              <w:widowControl w:val="on"/>
              <w:pBdr/>
              <w:spacing w:before="0" w:after="0" w:line="262" w:lineRule="auto"/>
              <w:ind w:left="0" w:right="0"/>
              <w:jc w:val="left"/>
              <w:textAlignment w:val="center"/>
            </w:pPr>
            <w:r>
              <w:rPr>
                <w:color w:val="00274C"/>
                <w:position w:val="-2"/>
                <w:sz w:val="20"/>
                <w:szCs w:val="20"/>
                <w:u w:val="none"/>
              </w:rP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must show a movement of less than 10mm.</w:t>
            </w:r>
            <w:r>
              <w:rPr>
                <w:color w:val="00274C"/>
                <w:position w:val="-2"/>
                <w:sz w:val="20"/>
                <w:szCs w:val="20"/>
                <w:u w:val="none"/>
              </w:rPr>
              <w:br/>
              <w:t xml:space="preserve">Let the engine run for some minutes, then let it cool down at ambient temperature and repeat the operations </w:t>
            </w:r>
            <w:r>
              <w:rPr>
                <w:b/>
                <w:bCs/>
                <w:color w:val="00274C"/>
                <w:position w:val="-2"/>
                <w:sz w:val="20"/>
                <w:szCs w:val="20"/>
                <w:u w:val="none"/>
              </w:rPr>
              <w:t xml:space="preserve">2, 3, 4 and 5</w:t>
            </w:r>
            <w:r>
              <w:rPr>
                <w:color w:val="00274C"/>
                <w:position w:val="-2"/>
                <w:sz w:val="20"/>
                <w:szCs w:val="20"/>
                <w:u w:val="none"/>
              </w:rPr>
              <w:t xml:space="preserve"> in case the belt tension results out of the above mentioned values.</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Contact  </w:t>
            </w:r>
            <w:r>
              <w:rPr>
                <w:b/>
                <w:bCs/>
                <w:color w:val="000000"/>
                <w:position w:val="-2"/>
                <w:sz w:val="20"/>
                <w:szCs w:val="20"/>
                <w:u w:val="none"/>
              </w:rPr>
              <w:t xml:space="preserve">REHLKO </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44689582" name="name51206a032689e8c91" descr="Cap_5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7.png"/>
                          <pic:cNvPicPr/>
                        </pic:nvPicPr>
                        <pic:blipFill>
                          <a:blip r:embed="rId39366a032689e8c8e" cstate="print"/>
                          <a:stretch>
                            <a:fillRect/>
                          </a:stretch>
                        </pic:blipFill>
                        <pic:spPr>
                          <a:xfrm>
                            <a:off x="0" y="0"/>
                            <a:ext cx="2232000" cy="1677600"/>
                          </a:xfrm>
                          <a:prstGeom prst="rect">
                            <a:avLst/>
                          </a:prstGeom>
                          <a:ln w="0">
                            <a:noFill/>
                          </a:ln>
                        </pic:spPr>
                      </pic:pic>
                    </a:graphicData>
                  </a:graphic>
                </wp:inline>
              </w:drawing>
            </w:r>
            <w:r>
              <w:rPr>
                <w:b/>
                <w:bCs/>
                <w:color w:val="000000"/>
                <w:position w:val="0"/>
                <w:sz w:val="20"/>
                <w:szCs w:val="20"/>
                <w:u w:val="none"/>
              </w:rPr>
              <w:br/>
              <w:t xml:space="preserve">Fig 5.11</w:t>
            </w:r>
            <w:r>
              <w:rPr>
                <w:position w:val="-258"/>
              </w:rPr>
              <w:drawing>
                <wp:inline distT="0" distB="0" distL="0" distR="0">
                  <wp:extent cx="2232000" cy="1677600"/>
                  <wp:effectExtent b="0" l="0" r="0" t="0"/>
                  <wp:docPr id="15062099" name="name44756a032689eec7f" descr="Cap_5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8.png"/>
                          <pic:cNvPicPr/>
                        </pic:nvPicPr>
                        <pic:blipFill>
                          <a:blip r:embed="rId57926a032689eec7d" cstate="print"/>
                          <a:stretch>
                            <a:fillRect/>
                          </a:stretch>
                        </pic:blipFill>
                        <pic:spPr>
                          <a:xfrm>
                            <a:off x="0" y="0"/>
                            <a:ext cx="2232000" cy="1677600"/>
                          </a:xfrm>
                          <a:prstGeom prst="rect">
                            <a:avLst/>
                          </a:prstGeom>
                          <a:ln w="0">
                            <a:noFill/>
                          </a:ln>
                        </pic:spPr>
                      </pic:pic>
                    </a:graphicData>
                  </a:graphic>
                </wp:inline>
              </w:drawing>
            </w:r>
            <w:r>
              <w:rPr>
                <w:b/>
                <w:bCs/>
                <w:color w:val="000000"/>
                <w:position w:val="0"/>
                <w:sz w:val="20"/>
                <w:szCs w:val="20"/>
                <w:u w:val="none"/>
              </w:rPr>
              <w:br/>
              <w:br/>
              <w:br/>
              <w:t xml:space="preserve">Fig 5.12</w:t>
            </w:r>
            <w:r>
              <w:rPr>
                <w:position w:val="-258"/>
              </w:rPr>
              <w:drawing>
                <wp:inline distT="0" distB="0" distL="0" distR="0">
                  <wp:extent cx="2232000" cy="1677600"/>
                  <wp:effectExtent b="0" l="0" r="0" t="0"/>
                  <wp:docPr id="81120941" name="name29736a03268a04bea" descr="Cap_5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9.png"/>
                          <pic:cNvPicPr/>
                        </pic:nvPicPr>
                        <pic:blipFill>
                          <a:blip r:embed="rId76226a03268a04be7" cstate="print"/>
                          <a:stretch>
                            <a:fillRect/>
                          </a:stretch>
                        </pic:blipFill>
                        <pic:spPr>
                          <a:xfrm>
                            <a:off x="0" y="0"/>
                            <a:ext cx="2232000" cy="1677600"/>
                          </a:xfrm>
                          <a:prstGeom prst="rect">
                            <a:avLst/>
                          </a:prstGeom>
                          <a:ln w="0">
                            <a:noFill/>
                          </a:ln>
                        </pic:spPr>
                      </pic:pic>
                    </a:graphicData>
                  </a:graphic>
                </wp:inline>
              </w:drawing>
            </w:r>
            <w:r>
              <w:rPr>
                <w:b/>
                <w:bCs/>
                <w:color w:val="000000"/>
                <w:position w:val="0"/>
                <w:sz w:val="20"/>
                <w:szCs w:val="20"/>
                <w:u w:val="none"/>
              </w:rPr>
              <w:br/>
              <w:br/>
              <w:br/>
              <w:t xml:space="preserve">Fig 5.13</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570851" name="name16266a03268a0b12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026a03268a0b12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618824" name="name72756a03268a0ee3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1426a03268a0ee3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76"/>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Fig. 5.14 and Fig. 5.15</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76"/>
              </w:numPr>
              <w:spacing w:before="0" w:after="0" w:line="262" w:lineRule="auto"/>
              <w:jc w:val="left"/>
              <w:rPr>
                <w:color w:val="00274C"/>
                <w:sz w:val="20"/>
                <w:szCs w:val="20"/>
              </w:rPr>
            </w:pPr>
            <w:r>
              <w:rPr>
                <w:color w:val="00274C"/>
                <w:position w:val="-2"/>
                <w:sz w:val="20"/>
                <w:szCs w:val="20"/>
                <w:u w:val="none"/>
              </w:rPr>
              <w:t xml:space="preserve">Start the engine and run it for some minutes ( </w:t>
            </w:r>
            <w:r>
              <w:rPr>
                <w:b/>
                <w:bCs/>
                <w:color w:val="00274C"/>
                <w:position w:val="-2"/>
                <w:sz w:val="20"/>
                <w:szCs w:val="20"/>
                <w:u w:val="none"/>
              </w:rPr>
              <w:t xml:space="preserve">15min</w:t>
            </w:r>
            <w:r>
              <w:rPr>
                <w:color w:val="00274C"/>
                <w:position w:val="-2"/>
                <w:sz w:val="20"/>
                <w:szCs w:val="20"/>
                <w:u w:val="none"/>
              </w:rPr>
              <w:t xml:space="preserve"> ),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w:t>
            </w:r>
            <w:r>
              <w:rPr>
                <w:b/>
                <w:bCs/>
                <w:color w:val="00274C"/>
                <w:position w:val="-2"/>
                <w:sz w:val="20"/>
                <w:szCs w:val="20"/>
                <w:u w:val="none"/>
              </w:rPr>
              <w:br/>
              <w:t xml:space="preserve">NOTE:</w:t>
            </w:r>
            <w:r>
              <w:rPr>
                <w:color w:val="00274C"/>
                <w:position w:val="-2"/>
                <w:sz w:val="20"/>
                <w:szCs w:val="20"/>
                <w:u w:val="none"/>
              </w:rPr>
              <w:t xml:space="preserve"> For belt </w:t>
            </w:r>
            <w:r>
              <w:rPr>
                <w:b/>
                <w:bCs/>
                <w:color w:val="00274C"/>
                <w:position w:val="-2"/>
                <w:sz w:val="20"/>
                <w:szCs w:val="20"/>
                <w:u w:val="none"/>
              </w:rPr>
              <w:t xml:space="preserve">ED0024405540-S</w:t>
            </w:r>
            <w:r>
              <w:rPr>
                <w:color w:val="00274C"/>
                <w:position w:val="-2"/>
                <w:sz w:val="20"/>
                <w:szCs w:val="20"/>
                <w:u w:val="none"/>
              </w:rPr>
              <w:t xml:space="preserve"> the value is between </w:t>
            </w:r>
            <w:r>
              <w:rPr>
                <w:b/>
                <w:bCs/>
                <w:color w:val="00274C"/>
                <w:position w:val="-2"/>
                <w:sz w:val="20"/>
                <w:szCs w:val="20"/>
                <w:u w:val="none"/>
              </w:rPr>
              <w:t xml:space="preserve">109</w:t>
            </w:r>
            <w:r>
              <w:rPr>
                <w:color w:val="00274C"/>
                <w:position w:val="-2"/>
                <w:sz w:val="20"/>
                <w:szCs w:val="20"/>
                <w:u w:val="none"/>
              </w:rPr>
              <w:t xml:space="preserve">  and </w:t>
            </w:r>
            <w:r>
              <w:rPr>
                <w:b/>
                <w:bCs/>
                <w:color w:val="00274C"/>
                <w:position w:val="-2"/>
                <w:sz w:val="20"/>
                <w:szCs w:val="20"/>
                <w:u w:val="none"/>
              </w:rPr>
              <w:t xml:space="preserve">170 Hz</w:t>
            </w:r>
            <w:r>
              <w:rPr>
                <w:color w:val="00274C"/>
                <w:position w:val="-2"/>
                <w:sz w:val="20"/>
                <w:szCs w:val="20"/>
                <w:u w:val="none"/>
              </w:rPr>
              <w:t xml:space="preserve"> .</w:t>
            </w:r>
            <w:r>
              <w:rPr>
                <w:b/>
                <w:bCs/>
                <w:color w:val="000000"/>
                <w:position w:val="-2"/>
                <w:sz w:val="20"/>
                <w:szCs w:val="20"/>
                <w:u w:val="none"/>
              </w:rPr>
              <w:br/>
              <w:t xml:space="preserve">NOTE:</w:t>
            </w:r>
            <w:r>
              <w:rPr>
                <w:color w:val="00274C"/>
                <w:position w:val="-2"/>
                <w:sz w:val="20"/>
                <w:szCs w:val="20"/>
                <w:u w:val="none"/>
              </w:rPr>
              <w:t xml:space="preserve"> </w:t>
            </w:r>
            <w:r>
              <w:rPr>
                <w:color w:val="00274C"/>
                <w:position w:val="-2"/>
                <w:sz w:val="20"/>
                <w:szCs w:val="20"/>
                <w:u w:val="none"/>
              </w:rPr>
              <w:t xml:space="preserve"> For belt </w:t>
            </w:r>
            <w:r>
              <w:rPr>
                <w:color w:val="00274C"/>
                <w:position w:val="-2"/>
                <w:sz w:val="20"/>
                <w:szCs w:val="20"/>
                <w:u w:val="none"/>
              </w:rPr>
              <w:t xml:space="preserve"> </w:t>
            </w:r>
            <w:r>
              <w:rPr>
                <w:b/>
                <w:bCs/>
                <w:color w:val="000000"/>
                <w:position w:val="-2"/>
                <w:sz w:val="20"/>
                <w:szCs w:val="20"/>
                <w:u w:val="none"/>
              </w:rPr>
              <w:t xml:space="preserve">ED0024405560-S</w:t>
            </w:r>
            <w:r>
              <w:rPr>
                <w:color w:val="00274C"/>
                <w:position w:val="-2"/>
                <w:sz w:val="20"/>
                <w:szCs w:val="20"/>
                <w:u w:val="none"/>
              </w:rPr>
              <w:t xml:space="preserve"> </w:t>
            </w:r>
            <w:r>
              <w:rPr>
                <w:color w:val="00274C"/>
                <w:position w:val="-2"/>
                <w:sz w:val="20"/>
                <w:szCs w:val="20"/>
                <w:u w:val="none"/>
              </w:rPr>
              <w:t xml:space="preserve"> the value is between </w:t>
            </w:r>
            <w:r>
              <w:rPr>
                <w:color w:val="00274C"/>
                <w:position w:val="-2"/>
                <w:sz w:val="20"/>
                <w:szCs w:val="20"/>
                <w:u w:val="none"/>
              </w:rPr>
              <w:t xml:space="preserve"> </w:t>
            </w:r>
            <w:r>
              <w:rPr>
                <w:b/>
                <w:bCs/>
                <w:color w:val="000000"/>
                <w:position w:val="-2"/>
                <w:sz w:val="20"/>
                <w:szCs w:val="20"/>
                <w:u w:val="none"/>
              </w:rPr>
              <w:t xml:space="preserve">126</w:t>
            </w:r>
            <w:r>
              <w:rPr>
                <w:color w:val="00274C"/>
                <w:position w:val="-2"/>
                <w:sz w:val="20"/>
                <w:szCs w:val="20"/>
                <w:u w:val="none"/>
              </w:rPr>
              <w:t xml:space="preserve"> </w:t>
            </w:r>
            <w:r>
              <w:rPr>
                <w:color w:val="00274C"/>
                <w:position w:val="-2"/>
                <w:sz w:val="20"/>
                <w:szCs w:val="20"/>
                <w:u w:val="none"/>
              </w:rPr>
              <w:t xml:space="preserve"> and </w:t>
            </w:r>
            <w:r>
              <w:rPr>
                <w:color w:val="00274C"/>
                <w:position w:val="-2"/>
                <w:sz w:val="20"/>
                <w:szCs w:val="20"/>
                <w:u w:val="none"/>
              </w:rPr>
              <w:t xml:space="preserve"> </w:t>
            </w:r>
            <w:r>
              <w:rPr>
                <w:b/>
                <w:bCs/>
                <w:color w:val="000000"/>
                <w:position w:val="-2"/>
                <w:sz w:val="20"/>
                <w:szCs w:val="20"/>
                <w:u w:val="none"/>
              </w:rPr>
              <w:t xml:space="preserve">180 Hz</w:t>
            </w:r>
            <w:r>
              <w:rPr>
                <w:color w:val="00274C"/>
                <w:position w:val="-2"/>
                <w:sz w:val="20"/>
                <w:szCs w:val="20"/>
                <w:u w:val="none"/>
              </w:rPr>
              <w:t xml:space="preserve"> </w:t>
            </w:r>
            <w:r>
              <w:rPr>
                <w:color w:val="00274C"/>
                <w:position w:val="-2"/>
                <w:sz w:val="20"/>
                <w:szCs w:val="20"/>
                <w:u w:val="none"/>
              </w:rPr>
              <w:t xml:space="preserve">.</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0000"/>
                <w:position w:val="-2"/>
                <w:sz w:val="20"/>
                <w:szCs w:val="20"/>
                <w:u w:val="none"/>
              </w:rPr>
              <w:t xml:space="preserve">REHLKO </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80277926" name="name43586a03268a177b8" descr="Cap_5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0.png"/>
                          <pic:cNvPicPr/>
                        </pic:nvPicPr>
                        <pic:blipFill>
                          <a:blip r:embed="rId54376a03268a177b5" cstate="print"/>
                          <a:stretch>
                            <a:fillRect/>
                          </a:stretch>
                        </pic:blipFill>
                        <pic:spPr>
                          <a:xfrm>
                            <a:off x="0" y="0"/>
                            <a:ext cx="2232000" cy="1677600"/>
                          </a:xfrm>
                          <a:prstGeom prst="rect">
                            <a:avLst/>
                          </a:prstGeom>
                          <a:ln w="0">
                            <a:noFill/>
                          </a:ln>
                        </pic:spPr>
                      </pic:pic>
                    </a:graphicData>
                  </a:graphic>
                </wp:inline>
              </w:drawing>
            </w:r>
            <w:r>
              <w:rPr>
                <w:b/>
                <w:bCs/>
                <w:color w:val="000000"/>
                <w:position w:val="0"/>
                <w:sz w:val="20"/>
                <w:szCs w:val="20"/>
                <w:u w:val="none"/>
              </w:rPr>
              <w:br/>
              <w:t xml:space="preserve">Fig 5.14</w:t>
            </w:r>
            <w:r>
              <w:rPr>
                <w:position w:val="-258"/>
              </w:rPr>
              <w:drawing>
                <wp:inline distT="0" distB="0" distL="0" distR="0">
                  <wp:extent cx="2232000" cy="1677600"/>
                  <wp:effectExtent b="0" l="0" r="0" t="0"/>
                  <wp:docPr id="70063572" name="name98906a03268a1f198" descr="Cap_5_10_11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0_11_12.png"/>
                          <pic:cNvPicPr/>
                        </pic:nvPicPr>
                        <pic:blipFill>
                          <a:blip r:embed="rId20396a03268a1f196" cstate="print"/>
                          <a:stretch>
                            <a:fillRect/>
                          </a:stretch>
                        </pic:blipFill>
                        <pic:spPr>
                          <a:xfrm>
                            <a:off x="0" y="0"/>
                            <a:ext cx="2232000" cy="1677600"/>
                          </a:xfrm>
                          <a:prstGeom prst="rect">
                            <a:avLst/>
                          </a:prstGeom>
                          <a:ln w="0">
                            <a:noFill/>
                          </a:ln>
                        </pic:spPr>
                      </pic:pic>
                    </a:graphicData>
                  </a:graphic>
                </wp:inline>
              </w:drawing>
            </w:r>
            <w:r>
              <w:rPr>
                <w:b/>
                <w:bCs/>
                <w:color w:val="000000"/>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577597" name="name90316a03268a21eb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636a03268a21ea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4926a03268a22217"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726552" name="name38476a03268a24e7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1106a03268a24e7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For safety precautions see </w:t>
            </w:r>
            <w:hyperlink r:id="rId55636a03268a251ee"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26977"/>
              </w:numPr>
              <w:spacing w:before="0" w:after="0" w:line="262" w:lineRule="auto"/>
              <w:jc w:val="left"/>
              <w:rPr>
                <w:color w:val="00274C"/>
                <w:sz w:val="20"/>
                <w:szCs w:val="20"/>
              </w:rPr>
            </w:pPr>
            <w:r>
              <w:rPr>
                <w:color w:val="00274C"/>
                <w:position w:val="-2"/>
                <w:sz w:val="20"/>
                <w:szCs w:val="20"/>
                <w:u w:val="none"/>
              </w:rPr>
              <w:t xml:space="preserve">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26977"/>
              </w:numPr>
              <w:spacing w:before="0" w:after="0" w:line="262" w:lineRule="auto"/>
              <w:jc w:val="left"/>
              <w:rPr>
                <w:color w:val="00274C"/>
                <w:sz w:val="20"/>
                <w:szCs w:val="20"/>
              </w:rPr>
            </w:pPr>
            <w:r>
              <w:rPr>
                <w:color w:val="00274C"/>
                <w:position w:val="-2"/>
                <w:sz w:val="20"/>
                <w:szCs w:val="20"/>
                <w:u w:val="none"/>
              </w:rPr>
              <w:t xml:space="preserve">Drain the water if present.</w:t>
            </w:r>
          </w:p>
          <w:p>
            <w:pPr>
              <w:numPr>
                <w:ilvl w:val="0"/>
                <w:numId w:val="26977"/>
              </w:numPr>
              <w:spacing w:before="0" w:after="0" w:line="262" w:lineRule="auto"/>
              <w:jc w:val="left"/>
              <w:rPr>
                <w:color w:val="00274C"/>
                <w:sz w:val="20"/>
                <w:szCs w:val="20"/>
              </w:rPr>
            </w:pPr>
            <w:r>
              <w:rPr>
                <w:color w:val="00274C"/>
                <w:position w:val="-2"/>
                <w:sz w:val="20"/>
                <w:szCs w:val="20"/>
                <w:u w:val="none"/>
              </w:rPr>
              <w:t xml:space="preserve">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34133884" name="name40806a03268a2db32" descr="Cap_5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3.png"/>
                          <pic:cNvPicPr/>
                        </pic:nvPicPr>
                        <pic:blipFill>
                          <a:blip r:embed="rId91296a03268a2db30"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621005" name="name56316a03268a3180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496a03268a3180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967"/>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70596a03268a31c25" w:history="1">
        <w:r>
          <w:rPr>
            <w:rStyle w:val="DefaultParagraphFontPHPDOCX"/>
            <w:b/>
            <w:bCs/>
            <w:color w:val="0000FF"/>
            <w:sz w:val="20"/>
            <w:szCs w:val="20"/>
            <w:u w:val="single" w:color=""/>
          </w:rPr>
          <w:t xml:space="preserve">Par. 5.13</w:t>
        </w:r>
      </w:hyperlink>
      <w:r>
        <w:rPr>
          <w:b/>
          <w:bCs/>
          <w:color w:val="00274C"/>
          <w:sz w:val="20"/>
          <w:szCs w:val="20"/>
          <w:u w:val="none"/>
        </w:rPr>
        <w:t xml:space="preserve"> )</w:t>
      </w:r>
      <w:r>
        <w:rPr>
          <w:color w:val="00274C"/>
          <w:sz w:val="20"/>
          <w:szCs w:val="20"/>
          <w:u w:val="none"/>
        </w:rPr>
        <w:t xml:space="preserve"> .</w:t>
      </w:r>
    </w:p>
    <w:p>
      <w:pPr>
        <w:numPr>
          <w:ilvl w:val="0"/>
          <w:numId w:val="26967"/>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36086a03268a31e98" w:history="1">
        <w:r>
          <w:rPr>
            <w:rStyle w:val="DefaultParagraphFontPHPDOCX"/>
            <w:b/>
            <w:bCs/>
            <w:color w:val="0000FF"/>
            <w:sz w:val="20"/>
            <w:szCs w:val="20"/>
            <w:u w:val="single" w:color=""/>
          </w:rPr>
          <w:t xml:space="preserve">Par. 5.14</w:t>
        </w:r>
      </w:hyperlink>
      <w:r>
        <w:rPr>
          <w:b/>
          <w:bCs/>
          <w:color w:val="00274C"/>
          <w:sz w:val="20"/>
          <w:szCs w:val="20"/>
          <w:u w:val="none"/>
        </w:rPr>
        <w:t xml:space="preserve"> )</w:t>
      </w:r>
      <w:r>
        <w:rPr>
          <w:color w:val="00274C"/>
          <w:sz w:val="20"/>
          <w:szCs w:val="20"/>
          <w:u w:val="none"/>
        </w:rPr>
        <w:t xml:space="preserve"> .</w:t>
      </w:r>
    </w:p>
    <w:p>
      <w:pPr>
        <w:numPr>
          <w:ilvl w:val="0"/>
          <w:numId w:val="26967"/>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26967"/>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89706a03268a32988" w:history="1">
        <w:r>
          <w:rPr>
            <w:rStyle w:val="DefaultParagraphFontPHPDOCX"/>
            <w:b/>
            <w:bCs/>
            <w:color w:val="0000FF"/>
            <w:sz w:val="20"/>
            <w:szCs w:val="20"/>
            <w:u w:val="none"/>
          </w:rPr>
          <w:t xml:space="preserve">Par. 5.13</w:t>
        </w:r>
      </w:hyperlink>
      <w:r>
        <w:rPr>
          <w:b/>
          <w:bCs/>
          <w:color w:val="00274C"/>
          <w:sz w:val="20"/>
          <w:szCs w:val="20"/>
          <w:u w:val="none"/>
        </w:rPr>
        <w:t xml:space="preserve"> .</w:t>
      </w:r>
    </w:p>
    <w:p>
      <w:pPr>
        <w:numPr>
          <w:ilvl w:val="0"/>
          <w:numId w:val="26978"/>
        </w:numPr>
        <w:spacing w:before="0" w:after="0" w:line="240" w:lineRule="auto"/>
        <w:jc w:val="left"/>
        <w:rPr>
          <w:color w:val="00274C"/>
          <w:sz w:val="20"/>
          <w:szCs w:val="20"/>
        </w:rPr>
      </w:pPr>
      <w:r>
        <w:rPr>
          <w:color w:val="00274C"/>
          <w:sz w:val="20"/>
          <w:szCs w:val="20"/>
          <w:u w:val="none"/>
        </w:rPr>
        <w:t xml:space="preserve">Engine oil replacement </w:t>
      </w:r>
      <w:hyperlink r:id="rId36666a03268a32b11"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26978"/>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26978"/>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26978"/>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26978"/>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26978"/>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26978"/>
        </w:numPr>
        <w:spacing w:before="0" w:after="0" w:line="240" w:lineRule="auto"/>
        <w:jc w:val="left"/>
        <w:rPr>
          <w:color w:val="00274C"/>
          <w:sz w:val="20"/>
          <w:szCs w:val="20"/>
        </w:rPr>
      </w:pPr>
      <w:r>
        <w:rPr>
          <w:color w:val="00274C"/>
          <w:sz w:val="20"/>
          <w:szCs w:val="20"/>
          <w:u w:val="none"/>
        </w:rPr>
        <w:t xml:space="preserve">Turn off the engine.</w:t>
      </w:r>
    </w:p>
    <w:p>
      <w:pPr>
        <w:numPr>
          <w:ilvl w:val="0"/>
          <w:numId w:val="26978"/>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26978"/>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26978"/>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26978"/>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26978"/>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26979"/>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26979"/>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26979"/>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26979"/>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26979"/>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26979"/>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26979"/>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26979"/>
        </w:numPr>
        <w:spacing w:before="0" w:after="0" w:line="240" w:lineRule="auto"/>
        <w:jc w:val="left"/>
        <w:rPr>
          <w:color w:val="00274C"/>
          <w:sz w:val="20"/>
          <w:szCs w:val="20"/>
        </w:rPr>
      </w:pPr>
      <w:r>
        <w:rPr>
          <w:color w:val="00274C"/>
          <w:sz w:val="20"/>
          <w:szCs w:val="20"/>
          <w:u w:val="none"/>
        </w:rPr>
        <w:t xml:space="preserve">Stop the engine while the oil is still hot </w:t>
      </w:r>
      <w:hyperlink r:id="rId82746a03268a34007" w:history="1">
        <w:r>
          <w:rPr>
            <w:rStyle w:val="DefaultParagraphFontPHPDOCX"/>
            <w:color w:val="0000FF"/>
            <w:sz w:val="20"/>
            <w:szCs w:val="20"/>
            <w:u w:val="single" w:color=""/>
          </w:rPr>
          <w:t xml:space="preserve">(</w:t>
        </w:r>
      </w:hyperlink>
      <w:r>
        <w:rPr>
          <w:color w:val="00274C"/>
          <w:sz w:val="20"/>
          <w:szCs w:val="20"/>
          <w:u w:val="none"/>
        </w:rPr>
        <w:t xml:space="preserve"> </w:t>
      </w:r>
      <w:hyperlink r:id="rId71866a03268a340aa" w:history="1">
        <w:r>
          <w:rPr>
            <w:rStyle w:val="DefaultParagraphFontPHPDOCX"/>
            <w:b/>
            <w:bCs/>
            <w:color w:val="0000FF"/>
            <w:sz w:val="20"/>
            <w:szCs w:val="20"/>
            <w:u w:val="none"/>
          </w:rPr>
          <w:t xml:space="preserve">Par. 6.1</w:t>
        </w:r>
      </w:hyperlink>
      <w:r>
        <w:rPr>
          <w:color w:val="00274C"/>
          <w:sz w:val="20"/>
          <w:szCs w:val="20"/>
          <w:u w:val="none"/>
        </w:rPr>
        <w:t xml:space="preserve"> </w:t>
      </w:r>
      <w:hyperlink r:id="rId80426a03268a34162"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681356" name="name52246a03268a38de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0556a03268a38de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26967"/>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40596a03268a39173" w:history="1">
        <w:r>
          <w:rPr>
            <w:rStyle w:val="DefaultParagraphFontPHPDOCX"/>
            <w:b/>
            <w:bCs/>
            <w:color w:val="0000FF"/>
            <w:sz w:val="20"/>
            <w:szCs w:val="20"/>
            <w:u w:val="single" w:color=""/>
          </w:rPr>
          <w:t xml:space="preserve">Par.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26979"/>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26979"/>
        </w:numPr>
        <w:spacing w:before="0" w:after="0" w:line="240" w:lineRule="auto"/>
        <w:jc w:val="left"/>
        <w:rPr>
          <w:color w:val="00274C"/>
          <w:sz w:val="20"/>
          <w:szCs w:val="20"/>
        </w:rPr>
      </w:pPr>
      <w:r>
        <w:rPr>
          <w:color w:val="00274C"/>
          <w:sz w:val="20"/>
          <w:szCs w:val="20"/>
          <w:u w:val="none"/>
        </w:rPr>
        <w:t xml:space="preserve">Pour new oil </w:t>
      </w:r>
      <w:hyperlink r:id="rId92366a03268a39459"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53456a03268a394f3"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61406a03268a39595"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26979"/>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42036a03268a39898" w:history="1">
        <w:r>
          <w:rPr>
            <w:rStyle w:val="DefaultParagraphFontPHPDOCX"/>
            <w:color w:val="0000FF"/>
            <w:sz w:val="20"/>
            <w:szCs w:val="20"/>
            <w:u w:val="single" w:color=""/>
          </w:rPr>
          <w:t xml:space="preserve">(</w:t>
        </w:r>
      </w:hyperlink>
      <w:r>
        <w:rPr>
          <w:color w:val="00274C"/>
          <w:sz w:val="20"/>
          <w:szCs w:val="20"/>
          <w:u w:val="none"/>
        </w:rPr>
        <w:t xml:space="preserve"> </w:t>
      </w:r>
      <w:hyperlink r:id="rId97656a03268a3994d" w:history="1">
        <w:r>
          <w:rPr>
            <w:rStyle w:val="DefaultParagraphFontPHPDOCX"/>
            <w:b/>
            <w:bCs/>
            <w:color w:val="0000FF"/>
            <w:sz w:val="20"/>
            <w:szCs w:val="20"/>
            <w:u w:val="single" w:color=""/>
          </w:rPr>
          <w:t xml:space="preserve">Par. 4.6</w:t>
        </w:r>
      </w:hyperlink>
      <w:r>
        <w:rPr>
          <w:color w:val="00274C"/>
          <w:sz w:val="20"/>
          <w:szCs w:val="20"/>
          <w:u w:val="none"/>
        </w:rPr>
        <w:t xml:space="preserve"> </w:t>
      </w:r>
      <w:hyperlink r:id="rId41296a03268a399f4"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p/>
          <w:p/>
          <w:p>
            <w:pPr>
              <w:widowControl w:val="on"/>
              <w:pBdr/>
              <w:spacing w:before="0" w:after="0" w:line="262" w:lineRule="auto"/>
              <w:ind w:left="0" w:right="0"/>
              <w:jc w:val="left"/>
              <w:textAlignment w:val="center"/>
            </w:pPr>
            <w:r>
              <w:rPr>
                <w:b/>
                <w:bCs/>
                <w:color w:val="00274C"/>
                <w:position w:val="-2"/>
                <w:sz w:val="20"/>
                <w:szCs w:val="20"/>
                <w:u w:val="none"/>
              </w:rPr>
              <w:t xml:space="preserve">5.16.1 Operations for the engine</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POINT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OPERATION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9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269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269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269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9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269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from 2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9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w:t>
                  </w:r>
                </w:p>
                <w:p>
                  <w:pPr>
                    <w:numPr>
                      <w:ilvl w:val="0"/>
                      <w:numId w:val="269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Par. 5.6.</w:t>
                  </w:r>
                </w:p>
                <w:p>
                  <w:pPr>
                    <w:numPr>
                      <w:ilvl w:val="0"/>
                      <w:numId w:val="269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 Avoid sudden accelerations for the first few minutes.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w:t>
                  </w:r>
                </w:p>
                <w:p>
                  <w:pPr>
                    <w:widowControl w:val="on"/>
                    <w:pBdr/>
                    <w:spacing w:before="0" w:after="0" w:line="240" w:lineRule="auto"/>
                    <w:ind w:left="0" w:right="0"/>
                    <w:jc w:val="left"/>
                  </w:pPr>
                  <w:r>
                    <w:rPr>
                      <w:color w:val="00274C"/>
                      <w:position w:val="-2"/>
                      <w:sz w:val="20"/>
                      <w:szCs w:val="20"/>
                      <w:u w:val="none"/>
                      <w:shd w:val="clear" w:color="auto" w:fill="E1E2E0"/>
                    </w:rPr>
                    <w:t xml:space="preserve">
Bring the engine to the working temperature by pressing the accelerator 3/4 from MAX.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w:t>
                  </w:r>
                </w:p>
                <w:p>
                  <w:pPr>
                    <w:widowControl w:val="on"/>
                    <w:pBdr/>
                    <w:spacing w:before="0" w:after="0" w:line="240" w:lineRule="auto"/>
                    <w:ind w:left="0" w:right="0"/>
                    <w:jc w:val="left"/>
                  </w:pPr>
                  <w:r>
                    <w:rPr>
                      <w:color w:val="00274C"/>
                      <w:position w:val="-2"/>
                      <w:sz w:val="20"/>
                      <w:szCs w:val="20"/>
                      <w:u w:val="none"/>
                      <w:shd w:val="clear" w:color="auto" w:fill="E1E2E0"/>
                    </w:rPr>
                    <w:t xml:space="preserve">
Leave the engine running at minimum speed for a few minutes and turning off the engine.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9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269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269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9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 and 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69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269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269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2696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6979">
    <w:multiLevelType w:val="hybridMultilevel"/>
    <w:lvl w:ilvl="0" w:tplc="62096775">
      <w:start w:val="1"/>
      <w:numFmt w:val="decimal"/>
      <w:lvlText w:val="%1."/>
      <w:lvlJc w:val="left"/>
      <w:pPr>
        <w:ind w:left="720" w:hanging="360"/>
      </w:pPr>
    </w:lvl>
    <w:lvl w:ilvl="1" w:tplc="62096775" w:tentative="1">
      <w:start w:val="1"/>
      <w:numFmt w:val="lowerLetter"/>
      <w:lvlText w:val="%2."/>
      <w:lvlJc w:val="left"/>
      <w:pPr>
        <w:ind w:left="1440" w:hanging="360"/>
      </w:pPr>
    </w:lvl>
    <w:lvl w:ilvl="2" w:tplc="62096775" w:tentative="1">
      <w:start w:val="1"/>
      <w:numFmt w:val="lowerRoman"/>
      <w:lvlText w:val="%3."/>
      <w:lvlJc w:val="right"/>
      <w:pPr>
        <w:ind w:left="2160" w:hanging="180"/>
      </w:pPr>
    </w:lvl>
    <w:lvl w:ilvl="3" w:tplc="62096775" w:tentative="1">
      <w:start w:val="1"/>
      <w:numFmt w:val="decimal"/>
      <w:lvlText w:val="%4."/>
      <w:lvlJc w:val="left"/>
      <w:pPr>
        <w:ind w:left="2880" w:hanging="360"/>
      </w:pPr>
    </w:lvl>
    <w:lvl w:ilvl="4" w:tplc="62096775" w:tentative="1">
      <w:start w:val="1"/>
      <w:numFmt w:val="lowerLetter"/>
      <w:lvlText w:val="%5."/>
      <w:lvlJc w:val="left"/>
      <w:pPr>
        <w:ind w:left="3600" w:hanging="360"/>
      </w:pPr>
    </w:lvl>
    <w:lvl w:ilvl="5" w:tplc="62096775" w:tentative="1">
      <w:start w:val="1"/>
      <w:numFmt w:val="lowerRoman"/>
      <w:lvlText w:val="%6."/>
      <w:lvlJc w:val="right"/>
      <w:pPr>
        <w:ind w:left="4320" w:hanging="180"/>
      </w:pPr>
    </w:lvl>
    <w:lvl w:ilvl="6" w:tplc="62096775" w:tentative="1">
      <w:start w:val="1"/>
      <w:numFmt w:val="decimal"/>
      <w:lvlText w:val="%7."/>
      <w:lvlJc w:val="left"/>
      <w:pPr>
        <w:ind w:left="5040" w:hanging="360"/>
      </w:pPr>
    </w:lvl>
    <w:lvl w:ilvl="7" w:tplc="62096775" w:tentative="1">
      <w:start w:val="1"/>
      <w:numFmt w:val="lowerLetter"/>
      <w:lvlText w:val="%8."/>
      <w:lvlJc w:val="left"/>
      <w:pPr>
        <w:ind w:left="5760" w:hanging="360"/>
      </w:pPr>
    </w:lvl>
    <w:lvl w:ilvl="8" w:tplc="62096775" w:tentative="1">
      <w:start w:val="1"/>
      <w:numFmt w:val="lowerRoman"/>
      <w:lvlText w:val="%9."/>
      <w:lvlJc w:val="right"/>
      <w:pPr>
        <w:ind w:left="6480" w:hanging="180"/>
      </w:pPr>
    </w:lvl>
  </w:abstractNum>
  <w:abstractNum w:abstractNumId="26978">
    <w:multiLevelType w:val="hybridMultilevel"/>
    <w:lvl w:ilvl="0" w:tplc="78090140">
      <w:start w:val="1"/>
      <w:numFmt w:val="decimal"/>
      <w:lvlText w:val="%1."/>
      <w:lvlJc w:val="left"/>
      <w:pPr>
        <w:ind w:left="720" w:hanging="360"/>
      </w:pPr>
    </w:lvl>
    <w:lvl w:ilvl="1" w:tplc="78090140" w:tentative="1">
      <w:start w:val="1"/>
      <w:numFmt w:val="lowerLetter"/>
      <w:lvlText w:val="%2."/>
      <w:lvlJc w:val="left"/>
      <w:pPr>
        <w:ind w:left="1440" w:hanging="360"/>
      </w:pPr>
    </w:lvl>
    <w:lvl w:ilvl="2" w:tplc="78090140" w:tentative="1">
      <w:start w:val="1"/>
      <w:numFmt w:val="lowerRoman"/>
      <w:lvlText w:val="%3."/>
      <w:lvlJc w:val="right"/>
      <w:pPr>
        <w:ind w:left="2160" w:hanging="180"/>
      </w:pPr>
    </w:lvl>
    <w:lvl w:ilvl="3" w:tplc="78090140" w:tentative="1">
      <w:start w:val="1"/>
      <w:numFmt w:val="decimal"/>
      <w:lvlText w:val="%4."/>
      <w:lvlJc w:val="left"/>
      <w:pPr>
        <w:ind w:left="2880" w:hanging="360"/>
      </w:pPr>
    </w:lvl>
    <w:lvl w:ilvl="4" w:tplc="78090140" w:tentative="1">
      <w:start w:val="1"/>
      <w:numFmt w:val="lowerLetter"/>
      <w:lvlText w:val="%5."/>
      <w:lvlJc w:val="left"/>
      <w:pPr>
        <w:ind w:left="3600" w:hanging="360"/>
      </w:pPr>
    </w:lvl>
    <w:lvl w:ilvl="5" w:tplc="78090140" w:tentative="1">
      <w:start w:val="1"/>
      <w:numFmt w:val="lowerRoman"/>
      <w:lvlText w:val="%6."/>
      <w:lvlJc w:val="right"/>
      <w:pPr>
        <w:ind w:left="4320" w:hanging="180"/>
      </w:pPr>
    </w:lvl>
    <w:lvl w:ilvl="6" w:tplc="78090140" w:tentative="1">
      <w:start w:val="1"/>
      <w:numFmt w:val="decimal"/>
      <w:lvlText w:val="%7."/>
      <w:lvlJc w:val="left"/>
      <w:pPr>
        <w:ind w:left="5040" w:hanging="360"/>
      </w:pPr>
    </w:lvl>
    <w:lvl w:ilvl="7" w:tplc="78090140" w:tentative="1">
      <w:start w:val="1"/>
      <w:numFmt w:val="lowerLetter"/>
      <w:lvlText w:val="%8."/>
      <w:lvlJc w:val="left"/>
      <w:pPr>
        <w:ind w:left="5760" w:hanging="360"/>
      </w:pPr>
    </w:lvl>
    <w:lvl w:ilvl="8" w:tplc="78090140" w:tentative="1">
      <w:start w:val="1"/>
      <w:numFmt w:val="lowerRoman"/>
      <w:lvlText w:val="%9."/>
      <w:lvlJc w:val="right"/>
      <w:pPr>
        <w:ind w:left="6480" w:hanging="180"/>
      </w:pPr>
    </w:lvl>
  </w:abstractNum>
  <w:abstractNum w:abstractNumId="26977">
    <w:multiLevelType w:val="hybridMultilevel"/>
    <w:lvl w:ilvl="0" w:tplc="72393968">
      <w:start w:val="1"/>
      <w:numFmt w:val="decimal"/>
      <w:lvlText w:val="%1."/>
      <w:lvlJc w:val="left"/>
      <w:pPr>
        <w:ind w:left="720" w:hanging="360"/>
      </w:pPr>
    </w:lvl>
    <w:lvl w:ilvl="1" w:tplc="72393968" w:tentative="1">
      <w:start w:val="1"/>
      <w:numFmt w:val="lowerLetter"/>
      <w:lvlText w:val="%2."/>
      <w:lvlJc w:val="left"/>
      <w:pPr>
        <w:ind w:left="1440" w:hanging="360"/>
      </w:pPr>
    </w:lvl>
    <w:lvl w:ilvl="2" w:tplc="72393968" w:tentative="1">
      <w:start w:val="1"/>
      <w:numFmt w:val="lowerRoman"/>
      <w:lvlText w:val="%3."/>
      <w:lvlJc w:val="right"/>
      <w:pPr>
        <w:ind w:left="2160" w:hanging="180"/>
      </w:pPr>
    </w:lvl>
    <w:lvl w:ilvl="3" w:tplc="72393968" w:tentative="1">
      <w:start w:val="1"/>
      <w:numFmt w:val="decimal"/>
      <w:lvlText w:val="%4."/>
      <w:lvlJc w:val="left"/>
      <w:pPr>
        <w:ind w:left="2880" w:hanging="360"/>
      </w:pPr>
    </w:lvl>
    <w:lvl w:ilvl="4" w:tplc="72393968" w:tentative="1">
      <w:start w:val="1"/>
      <w:numFmt w:val="lowerLetter"/>
      <w:lvlText w:val="%5."/>
      <w:lvlJc w:val="left"/>
      <w:pPr>
        <w:ind w:left="3600" w:hanging="360"/>
      </w:pPr>
    </w:lvl>
    <w:lvl w:ilvl="5" w:tplc="72393968" w:tentative="1">
      <w:start w:val="1"/>
      <w:numFmt w:val="lowerRoman"/>
      <w:lvlText w:val="%6."/>
      <w:lvlJc w:val="right"/>
      <w:pPr>
        <w:ind w:left="4320" w:hanging="180"/>
      </w:pPr>
    </w:lvl>
    <w:lvl w:ilvl="6" w:tplc="72393968" w:tentative="1">
      <w:start w:val="1"/>
      <w:numFmt w:val="decimal"/>
      <w:lvlText w:val="%7."/>
      <w:lvlJc w:val="left"/>
      <w:pPr>
        <w:ind w:left="5040" w:hanging="360"/>
      </w:pPr>
    </w:lvl>
    <w:lvl w:ilvl="7" w:tplc="72393968" w:tentative="1">
      <w:start w:val="1"/>
      <w:numFmt w:val="lowerLetter"/>
      <w:lvlText w:val="%8."/>
      <w:lvlJc w:val="left"/>
      <w:pPr>
        <w:ind w:left="5760" w:hanging="360"/>
      </w:pPr>
    </w:lvl>
    <w:lvl w:ilvl="8" w:tplc="72393968" w:tentative="1">
      <w:start w:val="1"/>
      <w:numFmt w:val="lowerRoman"/>
      <w:lvlText w:val="%9."/>
      <w:lvlJc w:val="right"/>
      <w:pPr>
        <w:ind w:left="6480" w:hanging="180"/>
      </w:pPr>
    </w:lvl>
  </w:abstractNum>
  <w:abstractNum w:abstractNumId="26976">
    <w:multiLevelType w:val="hybridMultilevel"/>
    <w:lvl w:ilvl="0" w:tplc="35294585">
      <w:start w:val="1"/>
      <w:numFmt w:val="decimal"/>
      <w:lvlText w:val="%1."/>
      <w:lvlJc w:val="left"/>
      <w:pPr>
        <w:ind w:left="720" w:hanging="360"/>
      </w:pPr>
    </w:lvl>
    <w:lvl w:ilvl="1" w:tplc="35294585" w:tentative="1">
      <w:start w:val="1"/>
      <w:numFmt w:val="lowerLetter"/>
      <w:lvlText w:val="%2."/>
      <w:lvlJc w:val="left"/>
      <w:pPr>
        <w:ind w:left="1440" w:hanging="360"/>
      </w:pPr>
    </w:lvl>
    <w:lvl w:ilvl="2" w:tplc="35294585" w:tentative="1">
      <w:start w:val="1"/>
      <w:numFmt w:val="lowerRoman"/>
      <w:lvlText w:val="%3."/>
      <w:lvlJc w:val="right"/>
      <w:pPr>
        <w:ind w:left="2160" w:hanging="180"/>
      </w:pPr>
    </w:lvl>
    <w:lvl w:ilvl="3" w:tplc="35294585" w:tentative="1">
      <w:start w:val="1"/>
      <w:numFmt w:val="decimal"/>
      <w:lvlText w:val="%4."/>
      <w:lvlJc w:val="left"/>
      <w:pPr>
        <w:ind w:left="2880" w:hanging="360"/>
      </w:pPr>
    </w:lvl>
    <w:lvl w:ilvl="4" w:tplc="35294585" w:tentative="1">
      <w:start w:val="1"/>
      <w:numFmt w:val="lowerLetter"/>
      <w:lvlText w:val="%5."/>
      <w:lvlJc w:val="left"/>
      <w:pPr>
        <w:ind w:left="3600" w:hanging="360"/>
      </w:pPr>
    </w:lvl>
    <w:lvl w:ilvl="5" w:tplc="35294585" w:tentative="1">
      <w:start w:val="1"/>
      <w:numFmt w:val="lowerRoman"/>
      <w:lvlText w:val="%6."/>
      <w:lvlJc w:val="right"/>
      <w:pPr>
        <w:ind w:left="4320" w:hanging="180"/>
      </w:pPr>
    </w:lvl>
    <w:lvl w:ilvl="6" w:tplc="35294585" w:tentative="1">
      <w:start w:val="1"/>
      <w:numFmt w:val="decimal"/>
      <w:lvlText w:val="%7."/>
      <w:lvlJc w:val="left"/>
      <w:pPr>
        <w:ind w:left="5040" w:hanging="360"/>
      </w:pPr>
    </w:lvl>
    <w:lvl w:ilvl="7" w:tplc="35294585" w:tentative="1">
      <w:start w:val="1"/>
      <w:numFmt w:val="lowerLetter"/>
      <w:lvlText w:val="%8."/>
      <w:lvlJc w:val="left"/>
      <w:pPr>
        <w:ind w:left="5760" w:hanging="360"/>
      </w:pPr>
    </w:lvl>
    <w:lvl w:ilvl="8" w:tplc="35294585" w:tentative="1">
      <w:start w:val="1"/>
      <w:numFmt w:val="lowerRoman"/>
      <w:lvlText w:val="%9."/>
      <w:lvlJc w:val="right"/>
      <w:pPr>
        <w:ind w:left="6480" w:hanging="180"/>
      </w:pPr>
    </w:lvl>
  </w:abstractNum>
  <w:abstractNum w:abstractNumId="26975">
    <w:multiLevelType w:val="hybridMultilevel"/>
    <w:lvl w:ilvl="0" w:tplc="34730356">
      <w:start w:val="1"/>
      <w:numFmt w:val="decimal"/>
      <w:lvlText w:val="%1."/>
      <w:lvlJc w:val="left"/>
      <w:pPr>
        <w:ind w:left="720" w:hanging="360"/>
      </w:pPr>
    </w:lvl>
    <w:lvl w:ilvl="1" w:tplc="34730356" w:tentative="1">
      <w:start w:val="1"/>
      <w:numFmt w:val="lowerLetter"/>
      <w:lvlText w:val="%2."/>
      <w:lvlJc w:val="left"/>
      <w:pPr>
        <w:ind w:left="1440" w:hanging="360"/>
      </w:pPr>
    </w:lvl>
    <w:lvl w:ilvl="2" w:tplc="34730356" w:tentative="1">
      <w:start w:val="1"/>
      <w:numFmt w:val="lowerRoman"/>
      <w:lvlText w:val="%3."/>
      <w:lvlJc w:val="right"/>
      <w:pPr>
        <w:ind w:left="2160" w:hanging="180"/>
      </w:pPr>
    </w:lvl>
    <w:lvl w:ilvl="3" w:tplc="34730356" w:tentative="1">
      <w:start w:val="1"/>
      <w:numFmt w:val="decimal"/>
      <w:lvlText w:val="%4."/>
      <w:lvlJc w:val="left"/>
      <w:pPr>
        <w:ind w:left="2880" w:hanging="360"/>
      </w:pPr>
    </w:lvl>
    <w:lvl w:ilvl="4" w:tplc="34730356" w:tentative="1">
      <w:start w:val="1"/>
      <w:numFmt w:val="lowerLetter"/>
      <w:lvlText w:val="%5."/>
      <w:lvlJc w:val="left"/>
      <w:pPr>
        <w:ind w:left="3600" w:hanging="360"/>
      </w:pPr>
    </w:lvl>
    <w:lvl w:ilvl="5" w:tplc="34730356" w:tentative="1">
      <w:start w:val="1"/>
      <w:numFmt w:val="lowerRoman"/>
      <w:lvlText w:val="%6."/>
      <w:lvlJc w:val="right"/>
      <w:pPr>
        <w:ind w:left="4320" w:hanging="180"/>
      </w:pPr>
    </w:lvl>
    <w:lvl w:ilvl="6" w:tplc="34730356" w:tentative="1">
      <w:start w:val="1"/>
      <w:numFmt w:val="decimal"/>
      <w:lvlText w:val="%7."/>
      <w:lvlJc w:val="left"/>
      <w:pPr>
        <w:ind w:left="5040" w:hanging="360"/>
      </w:pPr>
    </w:lvl>
    <w:lvl w:ilvl="7" w:tplc="34730356" w:tentative="1">
      <w:start w:val="1"/>
      <w:numFmt w:val="lowerLetter"/>
      <w:lvlText w:val="%8."/>
      <w:lvlJc w:val="left"/>
      <w:pPr>
        <w:ind w:left="5760" w:hanging="360"/>
      </w:pPr>
    </w:lvl>
    <w:lvl w:ilvl="8" w:tplc="34730356" w:tentative="1">
      <w:start w:val="1"/>
      <w:numFmt w:val="lowerRoman"/>
      <w:lvlText w:val="%9."/>
      <w:lvlJc w:val="right"/>
      <w:pPr>
        <w:ind w:left="6480" w:hanging="180"/>
      </w:pPr>
    </w:lvl>
  </w:abstractNum>
  <w:abstractNum w:abstractNumId="26974">
    <w:multiLevelType w:val="hybridMultilevel"/>
    <w:lvl w:ilvl="0" w:tplc="65832714">
      <w:start w:val="1"/>
      <w:numFmt w:val="decimal"/>
      <w:lvlText w:val="%1."/>
      <w:lvlJc w:val="left"/>
      <w:pPr>
        <w:ind w:left="720" w:hanging="360"/>
      </w:pPr>
    </w:lvl>
    <w:lvl w:ilvl="1" w:tplc="65832714" w:tentative="1">
      <w:start w:val="1"/>
      <w:numFmt w:val="lowerLetter"/>
      <w:lvlText w:val="%2."/>
      <w:lvlJc w:val="left"/>
      <w:pPr>
        <w:ind w:left="1440" w:hanging="360"/>
      </w:pPr>
    </w:lvl>
    <w:lvl w:ilvl="2" w:tplc="65832714" w:tentative="1">
      <w:start w:val="1"/>
      <w:numFmt w:val="lowerRoman"/>
      <w:lvlText w:val="%3."/>
      <w:lvlJc w:val="right"/>
      <w:pPr>
        <w:ind w:left="2160" w:hanging="180"/>
      </w:pPr>
    </w:lvl>
    <w:lvl w:ilvl="3" w:tplc="65832714" w:tentative="1">
      <w:start w:val="1"/>
      <w:numFmt w:val="decimal"/>
      <w:lvlText w:val="%4."/>
      <w:lvlJc w:val="left"/>
      <w:pPr>
        <w:ind w:left="2880" w:hanging="360"/>
      </w:pPr>
    </w:lvl>
    <w:lvl w:ilvl="4" w:tplc="65832714" w:tentative="1">
      <w:start w:val="1"/>
      <w:numFmt w:val="lowerLetter"/>
      <w:lvlText w:val="%5."/>
      <w:lvlJc w:val="left"/>
      <w:pPr>
        <w:ind w:left="3600" w:hanging="360"/>
      </w:pPr>
    </w:lvl>
    <w:lvl w:ilvl="5" w:tplc="65832714" w:tentative="1">
      <w:start w:val="1"/>
      <w:numFmt w:val="lowerRoman"/>
      <w:lvlText w:val="%6."/>
      <w:lvlJc w:val="right"/>
      <w:pPr>
        <w:ind w:left="4320" w:hanging="180"/>
      </w:pPr>
    </w:lvl>
    <w:lvl w:ilvl="6" w:tplc="65832714" w:tentative="1">
      <w:start w:val="1"/>
      <w:numFmt w:val="decimal"/>
      <w:lvlText w:val="%7."/>
      <w:lvlJc w:val="left"/>
      <w:pPr>
        <w:ind w:left="5040" w:hanging="360"/>
      </w:pPr>
    </w:lvl>
    <w:lvl w:ilvl="7" w:tplc="65832714" w:tentative="1">
      <w:start w:val="1"/>
      <w:numFmt w:val="lowerLetter"/>
      <w:lvlText w:val="%8."/>
      <w:lvlJc w:val="left"/>
      <w:pPr>
        <w:ind w:left="5760" w:hanging="360"/>
      </w:pPr>
    </w:lvl>
    <w:lvl w:ilvl="8" w:tplc="65832714" w:tentative="1">
      <w:start w:val="1"/>
      <w:numFmt w:val="lowerRoman"/>
      <w:lvlText w:val="%9."/>
      <w:lvlJc w:val="right"/>
      <w:pPr>
        <w:ind w:left="6480" w:hanging="180"/>
      </w:pPr>
    </w:lvl>
  </w:abstractNum>
  <w:abstractNum w:abstractNumId="26973">
    <w:multiLevelType w:val="hybridMultilevel"/>
    <w:lvl w:ilvl="0" w:tplc="48410479">
      <w:start w:val="1"/>
      <w:numFmt w:val="decimal"/>
      <w:lvlText w:val="%1."/>
      <w:lvlJc w:val="left"/>
      <w:pPr>
        <w:ind w:left="720" w:hanging="360"/>
      </w:pPr>
    </w:lvl>
    <w:lvl w:ilvl="1" w:tplc="48410479" w:tentative="1">
      <w:start w:val="1"/>
      <w:numFmt w:val="lowerLetter"/>
      <w:lvlText w:val="%2."/>
      <w:lvlJc w:val="left"/>
      <w:pPr>
        <w:ind w:left="1440" w:hanging="360"/>
      </w:pPr>
    </w:lvl>
    <w:lvl w:ilvl="2" w:tplc="48410479" w:tentative="1">
      <w:start w:val="1"/>
      <w:numFmt w:val="lowerRoman"/>
      <w:lvlText w:val="%3."/>
      <w:lvlJc w:val="right"/>
      <w:pPr>
        <w:ind w:left="2160" w:hanging="180"/>
      </w:pPr>
    </w:lvl>
    <w:lvl w:ilvl="3" w:tplc="48410479" w:tentative="1">
      <w:start w:val="1"/>
      <w:numFmt w:val="decimal"/>
      <w:lvlText w:val="%4."/>
      <w:lvlJc w:val="left"/>
      <w:pPr>
        <w:ind w:left="2880" w:hanging="360"/>
      </w:pPr>
    </w:lvl>
    <w:lvl w:ilvl="4" w:tplc="48410479" w:tentative="1">
      <w:start w:val="1"/>
      <w:numFmt w:val="lowerLetter"/>
      <w:lvlText w:val="%5."/>
      <w:lvlJc w:val="left"/>
      <w:pPr>
        <w:ind w:left="3600" w:hanging="360"/>
      </w:pPr>
    </w:lvl>
    <w:lvl w:ilvl="5" w:tplc="48410479" w:tentative="1">
      <w:start w:val="1"/>
      <w:numFmt w:val="lowerRoman"/>
      <w:lvlText w:val="%6."/>
      <w:lvlJc w:val="right"/>
      <w:pPr>
        <w:ind w:left="4320" w:hanging="180"/>
      </w:pPr>
    </w:lvl>
    <w:lvl w:ilvl="6" w:tplc="48410479" w:tentative="1">
      <w:start w:val="1"/>
      <w:numFmt w:val="decimal"/>
      <w:lvlText w:val="%7."/>
      <w:lvlJc w:val="left"/>
      <w:pPr>
        <w:ind w:left="5040" w:hanging="360"/>
      </w:pPr>
    </w:lvl>
    <w:lvl w:ilvl="7" w:tplc="48410479" w:tentative="1">
      <w:start w:val="1"/>
      <w:numFmt w:val="lowerLetter"/>
      <w:lvlText w:val="%8."/>
      <w:lvlJc w:val="left"/>
      <w:pPr>
        <w:ind w:left="5760" w:hanging="360"/>
      </w:pPr>
    </w:lvl>
    <w:lvl w:ilvl="8" w:tplc="48410479" w:tentative="1">
      <w:start w:val="1"/>
      <w:numFmt w:val="lowerRoman"/>
      <w:lvlText w:val="%9."/>
      <w:lvlJc w:val="right"/>
      <w:pPr>
        <w:ind w:left="6480" w:hanging="180"/>
      </w:pPr>
    </w:lvl>
  </w:abstractNum>
  <w:abstractNum w:abstractNumId="26972">
    <w:multiLevelType w:val="hybridMultilevel"/>
    <w:lvl w:ilvl="0" w:tplc="60316452">
      <w:start w:val="1"/>
      <w:numFmt w:val="decimal"/>
      <w:lvlText w:val="%1."/>
      <w:lvlJc w:val="left"/>
      <w:pPr>
        <w:ind w:left="720" w:hanging="360"/>
      </w:pPr>
    </w:lvl>
    <w:lvl w:ilvl="1" w:tplc="60316452" w:tentative="1">
      <w:start w:val="1"/>
      <w:numFmt w:val="lowerLetter"/>
      <w:lvlText w:val="%2."/>
      <w:lvlJc w:val="left"/>
      <w:pPr>
        <w:ind w:left="1440" w:hanging="360"/>
      </w:pPr>
    </w:lvl>
    <w:lvl w:ilvl="2" w:tplc="60316452" w:tentative="1">
      <w:start w:val="1"/>
      <w:numFmt w:val="lowerRoman"/>
      <w:lvlText w:val="%3."/>
      <w:lvlJc w:val="right"/>
      <w:pPr>
        <w:ind w:left="2160" w:hanging="180"/>
      </w:pPr>
    </w:lvl>
    <w:lvl w:ilvl="3" w:tplc="60316452" w:tentative="1">
      <w:start w:val="1"/>
      <w:numFmt w:val="decimal"/>
      <w:lvlText w:val="%4."/>
      <w:lvlJc w:val="left"/>
      <w:pPr>
        <w:ind w:left="2880" w:hanging="360"/>
      </w:pPr>
    </w:lvl>
    <w:lvl w:ilvl="4" w:tplc="60316452" w:tentative="1">
      <w:start w:val="1"/>
      <w:numFmt w:val="lowerLetter"/>
      <w:lvlText w:val="%5."/>
      <w:lvlJc w:val="left"/>
      <w:pPr>
        <w:ind w:left="3600" w:hanging="360"/>
      </w:pPr>
    </w:lvl>
    <w:lvl w:ilvl="5" w:tplc="60316452" w:tentative="1">
      <w:start w:val="1"/>
      <w:numFmt w:val="lowerRoman"/>
      <w:lvlText w:val="%6."/>
      <w:lvlJc w:val="right"/>
      <w:pPr>
        <w:ind w:left="4320" w:hanging="180"/>
      </w:pPr>
    </w:lvl>
    <w:lvl w:ilvl="6" w:tplc="60316452" w:tentative="1">
      <w:start w:val="1"/>
      <w:numFmt w:val="decimal"/>
      <w:lvlText w:val="%7."/>
      <w:lvlJc w:val="left"/>
      <w:pPr>
        <w:ind w:left="5040" w:hanging="360"/>
      </w:pPr>
    </w:lvl>
    <w:lvl w:ilvl="7" w:tplc="60316452" w:tentative="1">
      <w:start w:val="1"/>
      <w:numFmt w:val="lowerLetter"/>
      <w:lvlText w:val="%8."/>
      <w:lvlJc w:val="left"/>
      <w:pPr>
        <w:ind w:left="5760" w:hanging="360"/>
      </w:pPr>
    </w:lvl>
    <w:lvl w:ilvl="8" w:tplc="60316452" w:tentative="1">
      <w:start w:val="1"/>
      <w:numFmt w:val="lowerRoman"/>
      <w:lvlText w:val="%9."/>
      <w:lvlJc w:val="right"/>
      <w:pPr>
        <w:ind w:left="6480" w:hanging="180"/>
      </w:pPr>
    </w:lvl>
  </w:abstractNum>
  <w:abstractNum w:abstractNumId="26971">
    <w:multiLevelType w:val="hybridMultilevel"/>
    <w:lvl w:ilvl="0" w:tplc="63080704">
      <w:start w:val="1"/>
      <w:numFmt w:val="decimal"/>
      <w:lvlText w:val="%1."/>
      <w:lvlJc w:val="left"/>
      <w:pPr>
        <w:ind w:left="720" w:hanging="360"/>
      </w:pPr>
    </w:lvl>
    <w:lvl w:ilvl="1" w:tplc="63080704" w:tentative="1">
      <w:start w:val="1"/>
      <w:numFmt w:val="lowerLetter"/>
      <w:lvlText w:val="%2."/>
      <w:lvlJc w:val="left"/>
      <w:pPr>
        <w:ind w:left="1440" w:hanging="360"/>
      </w:pPr>
    </w:lvl>
    <w:lvl w:ilvl="2" w:tplc="63080704" w:tentative="1">
      <w:start w:val="1"/>
      <w:numFmt w:val="lowerRoman"/>
      <w:lvlText w:val="%3."/>
      <w:lvlJc w:val="right"/>
      <w:pPr>
        <w:ind w:left="2160" w:hanging="180"/>
      </w:pPr>
    </w:lvl>
    <w:lvl w:ilvl="3" w:tplc="63080704" w:tentative="1">
      <w:start w:val="1"/>
      <w:numFmt w:val="decimal"/>
      <w:lvlText w:val="%4."/>
      <w:lvlJc w:val="left"/>
      <w:pPr>
        <w:ind w:left="2880" w:hanging="360"/>
      </w:pPr>
    </w:lvl>
    <w:lvl w:ilvl="4" w:tplc="63080704" w:tentative="1">
      <w:start w:val="1"/>
      <w:numFmt w:val="lowerLetter"/>
      <w:lvlText w:val="%5."/>
      <w:lvlJc w:val="left"/>
      <w:pPr>
        <w:ind w:left="3600" w:hanging="360"/>
      </w:pPr>
    </w:lvl>
    <w:lvl w:ilvl="5" w:tplc="63080704" w:tentative="1">
      <w:start w:val="1"/>
      <w:numFmt w:val="lowerRoman"/>
      <w:lvlText w:val="%6."/>
      <w:lvlJc w:val="right"/>
      <w:pPr>
        <w:ind w:left="4320" w:hanging="180"/>
      </w:pPr>
    </w:lvl>
    <w:lvl w:ilvl="6" w:tplc="63080704" w:tentative="1">
      <w:start w:val="1"/>
      <w:numFmt w:val="decimal"/>
      <w:lvlText w:val="%7."/>
      <w:lvlJc w:val="left"/>
      <w:pPr>
        <w:ind w:left="5040" w:hanging="360"/>
      </w:pPr>
    </w:lvl>
    <w:lvl w:ilvl="7" w:tplc="63080704" w:tentative="1">
      <w:start w:val="1"/>
      <w:numFmt w:val="lowerLetter"/>
      <w:lvlText w:val="%8."/>
      <w:lvlJc w:val="left"/>
      <w:pPr>
        <w:ind w:left="5760" w:hanging="360"/>
      </w:pPr>
    </w:lvl>
    <w:lvl w:ilvl="8" w:tplc="63080704" w:tentative="1">
      <w:start w:val="1"/>
      <w:numFmt w:val="lowerRoman"/>
      <w:lvlText w:val="%9."/>
      <w:lvlJc w:val="right"/>
      <w:pPr>
        <w:ind w:left="6480" w:hanging="180"/>
      </w:pPr>
    </w:lvl>
  </w:abstractNum>
  <w:abstractNum w:abstractNumId="26970">
    <w:multiLevelType w:val="hybridMultilevel"/>
    <w:lvl w:ilvl="0" w:tplc="84838764">
      <w:start w:val="1"/>
      <w:numFmt w:val="decimal"/>
      <w:lvlText w:val="%1."/>
      <w:lvlJc w:val="left"/>
      <w:pPr>
        <w:ind w:left="720" w:hanging="360"/>
      </w:pPr>
    </w:lvl>
    <w:lvl w:ilvl="1" w:tplc="84838764" w:tentative="1">
      <w:start w:val="1"/>
      <w:numFmt w:val="lowerLetter"/>
      <w:lvlText w:val="%2."/>
      <w:lvlJc w:val="left"/>
      <w:pPr>
        <w:ind w:left="1440" w:hanging="360"/>
      </w:pPr>
    </w:lvl>
    <w:lvl w:ilvl="2" w:tplc="84838764" w:tentative="1">
      <w:start w:val="1"/>
      <w:numFmt w:val="lowerRoman"/>
      <w:lvlText w:val="%3."/>
      <w:lvlJc w:val="right"/>
      <w:pPr>
        <w:ind w:left="2160" w:hanging="180"/>
      </w:pPr>
    </w:lvl>
    <w:lvl w:ilvl="3" w:tplc="84838764" w:tentative="1">
      <w:start w:val="1"/>
      <w:numFmt w:val="decimal"/>
      <w:lvlText w:val="%4."/>
      <w:lvlJc w:val="left"/>
      <w:pPr>
        <w:ind w:left="2880" w:hanging="360"/>
      </w:pPr>
    </w:lvl>
    <w:lvl w:ilvl="4" w:tplc="84838764" w:tentative="1">
      <w:start w:val="1"/>
      <w:numFmt w:val="lowerLetter"/>
      <w:lvlText w:val="%5."/>
      <w:lvlJc w:val="left"/>
      <w:pPr>
        <w:ind w:left="3600" w:hanging="360"/>
      </w:pPr>
    </w:lvl>
    <w:lvl w:ilvl="5" w:tplc="84838764" w:tentative="1">
      <w:start w:val="1"/>
      <w:numFmt w:val="lowerRoman"/>
      <w:lvlText w:val="%6."/>
      <w:lvlJc w:val="right"/>
      <w:pPr>
        <w:ind w:left="4320" w:hanging="180"/>
      </w:pPr>
    </w:lvl>
    <w:lvl w:ilvl="6" w:tplc="84838764" w:tentative="1">
      <w:start w:val="1"/>
      <w:numFmt w:val="decimal"/>
      <w:lvlText w:val="%7."/>
      <w:lvlJc w:val="left"/>
      <w:pPr>
        <w:ind w:left="5040" w:hanging="360"/>
      </w:pPr>
    </w:lvl>
    <w:lvl w:ilvl="7" w:tplc="84838764" w:tentative="1">
      <w:start w:val="1"/>
      <w:numFmt w:val="lowerLetter"/>
      <w:lvlText w:val="%8."/>
      <w:lvlJc w:val="left"/>
      <w:pPr>
        <w:ind w:left="5760" w:hanging="360"/>
      </w:pPr>
    </w:lvl>
    <w:lvl w:ilvl="8" w:tplc="84838764" w:tentative="1">
      <w:start w:val="1"/>
      <w:numFmt w:val="lowerRoman"/>
      <w:lvlText w:val="%9."/>
      <w:lvlJc w:val="right"/>
      <w:pPr>
        <w:ind w:left="6480" w:hanging="180"/>
      </w:pPr>
    </w:lvl>
  </w:abstractNum>
  <w:abstractNum w:abstractNumId="26969">
    <w:multiLevelType w:val="hybridMultilevel"/>
    <w:lvl w:ilvl="0" w:tplc="31268246">
      <w:start w:val="1"/>
      <w:numFmt w:val="decimal"/>
      <w:lvlText w:val="%1."/>
      <w:lvlJc w:val="left"/>
      <w:pPr>
        <w:ind w:left="720" w:hanging="360"/>
      </w:pPr>
    </w:lvl>
    <w:lvl w:ilvl="1" w:tplc="31268246" w:tentative="1">
      <w:start w:val="1"/>
      <w:numFmt w:val="lowerLetter"/>
      <w:lvlText w:val="%2."/>
      <w:lvlJc w:val="left"/>
      <w:pPr>
        <w:ind w:left="1440" w:hanging="360"/>
      </w:pPr>
    </w:lvl>
    <w:lvl w:ilvl="2" w:tplc="31268246" w:tentative="1">
      <w:start w:val="1"/>
      <w:numFmt w:val="lowerRoman"/>
      <w:lvlText w:val="%3."/>
      <w:lvlJc w:val="right"/>
      <w:pPr>
        <w:ind w:left="2160" w:hanging="180"/>
      </w:pPr>
    </w:lvl>
    <w:lvl w:ilvl="3" w:tplc="31268246" w:tentative="1">
      <w:start w:val="1"/>
      <w:numFmt w:val="decimal"/>
      <w:lvlText w:val="%4."/>
      <w:lvlJc w:val="left"/>
      <w:pPr>
        <w:ind w:left="2880" w:hanging="360"/>
      </w:pPr>
    </w:lvl>
    <w:lvl w:ilvl="4" w:tplc="31268246" w:tentative="1">
      <w:start w:val="1"/>
      <w:numFmt w:val="lowerLetter"/>
      <w:lvlText w:val="%5."/>
      <w:lvlJc w:val="left"/>
      <w:pPr>
        <w:ind w:left="3600" w:hanging="360"/>
      </w:pPr>
    </w:lvl>
    <w:lvl w:ilvl="5" w:tplc="31268246" w:tentative="1">
      <w:start w:val="1"/>
      <w:numFmt w:val="lowerRoman"/>
      <w:lvlText w:val="%6."/>
      <w:lvlJc w:val="right"/>
      <w:pPr>
        <w:ind w:left="4320" w:hanging="180"/>
      </w:pPr>
    </w:lvl>
    <w:lvl w:ilvl="6" w:tplc="31268246" w:tentative="1">
      <w:start w:val="1"/>
      <w:numFmt w:val="decimal"/>
      <w:lvlText w:val="%7."/>
      <w:lvlJc w:val="left"/>
      <w:pPr>
        <w:ind w:left="5040" w:hanging="360"/>
      </w:pPr>
    </w:lvl>
    <w:lvl w:ilvl="7" w:tplc="31268246" w:tentative="1">
      <w:start w:val="1"/>
      <w:numFmt w:val="lowerLetter"/>
      <w:lvlText w:val="%8."/>
      <w:lvlJc w:val="left"/>
      <w:pPr>
        <w:ind w:left="5760" w:hanging="360"/>
      </w:pPr>
    </w:lvl>
    <w:lvl w:ilvl="8" w:tplc="31268246" w:tentative="1">
      <w:start w:val="1"/>
      <w:numFmt w:val="lowerRoman"/>
      <w:lvlText w:val="%9."/>
      <w:lvlJc w:val="right"/>
      <w:pPr>
        <w:ind w:left="6480" w:hanging="180"/>
      </w:pPr>
    </w:lvl>
  </w:abstractNum>
  <w:abstractNum w:abstractNumId="26968">
    <w:multiLevelType w:val="hybridMultilevel"/>
    <w:lvl w:ilvl="0" w:tplc="68097691">
      <w:start w:val="1"/>
      <w:numFmt w:val="decimal"/>
      <w:lvlText w:val="%1."/>
      <w:lvlJc w:val="left"/>
      <w:pPr>
        <w:ind w:left="720" w:hanging="360"/>
      </w:pPr>
    </w:lvl>
    <w:lvl w:ilvl="1" w:tplc="68097691" w:tentative="1">
      <w:start w:val="1"/>
      <w:numFmt w:val="lowerLetter"/>
      <w:lvlText w:val="%2."/>
      <w:lvlJc w:val="left"/>
      <w:pPr>
        <w:ind w:left="1440" w:hanging="360"/>
      </w:pPr>
    </w:lvl>
    <w:lvl w:ilvl="2" w:tplc="68097691" w:tentative="1">
      <w:start w:val="1"/>
      <w:numFmt w:val="lowerRoman"/>
      <w:lvlText w:val="%3."/>
      <w:lvlJc w:val="right"/>
      <w:pPr>
        <w:ind w:left="2160" w:hanging="180"/>
      </w:pPr>
    </w:lvl>
    <w:lvl w:ilvl="3" w:tplc="68097691" w:tentative="1">
      <w:start w:val="1"/>
      <w:numFmt w:val="decimal"/>
      <w:lvlText w:val="%4."/>
      <w:lvlJc w:val="left"/>
      <w:pPr>
        <w:ind w:left="2880" w:hanging="360"/>
      </w:pPr>
    </w:lvl>
    <w:lvl w:ilvl="4" w:tplc="68097691" w:tentative="1">
      <w:start w:val="1"/>
      <w:numFmt w:val="lowerLetter"/>
      <w:lvlText w:val="%5."/>
      <w:lvlJc w:val="left"/>
      <w:pPr>
        <w:ind w:left="3600" w:hanging="360"/>
      </w:pPr>
    </w:lvl>
    <w:lvl w:ilvl="5" w:tplc="68097691" w:tentative="1">
      <w:start w:val="1"/>
      <w:numFmt w:val="lowerRoman"/>
      <w:lvlText w:val="%6."/>
      <w:lvlJc w:val="right"/>
      <w:pPr>
        <w:ind w:left="4320" w:hanging="180"/>
      </w:pPr>
    </w:lvl>
    <w:lvl w:ilvl="6" w:tplc="68097691" w:tentative="1">
      <w:start w:val="1"/>
      <w:numFmt w:val="decimal"/>
      <w:lvlText w:val="%7."/>
      <w:lvlJc w:val="left"/>
      <w:pPr>
        <w:ind w:left="5040" w:hanging="360"/>
      </w:pPr>
    </w:lvl>
    <w:lvl w:ilvl="7" w:tplc="68097691" w:tentative="1">
      <w:start w:val="1"/>
      <w:numFmt w:val="lowerLetter"/>
      <w:lvlText w:val="%8."/>
      <w:lvlJc w:val="left"/>
      <w:pPr>
        <w:ind w:left="5760" w:hanging="360"/>
      </w:pPr>
    </w:lvl>
    <w:lvl w:ilvl="8" w:tplc="68097691" w:tentative="1">
      <w:start w:val="1"/>
      <w:numFmt w:val="lowerRoman"/>
      <w:lvlText w:val="%9."/>
      <w:lvlJc w:val="right"/>
      <w:pPr>
        <w:ind w:left="6480" w:hanging="180"/>
      </w:pPr>
    </w:lvl>
  </w:abstractNum>
  <w:abstractNum w:abstractNumId="26967">
    <w:multiLevelType w:val="hybridMultilevel"/>
    <w:lvl w:ilvl="0" w:tplc="2698280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967">
    <w:abstractNumId w:val="26967"/>
  </w:num>
  <w:num w:numId="26968">
    <w:abstractNumId w:val="26968"/>
  </w:num>
  <w:num w:numId="26969">
    <w:abstractNumId w:val="26969"/>
  </w:num>
  <w:num w:numId="26970">
    <w:abstractNumId w:val="26970"/>
  </w:num>
  <w:num w:numId="26971">
    <w:abstractNumId w:val="26971"/>
  </w:num>
  <w:num w:numId="26972">
    <w:abstractNumId w:val="26972"/>
  </w:num>
  <w:num w:numId="26973">
    <w:abstractNumId w:val="26973"/>
  </w:num>
  <w:num w:numId="26974">
    <w:abstractNumId w:val="26974"/>
  </w:num>
  <w:num w:numId="26975">
    <w:abstractNumId w:val="26975"/>
  </w:num>
  <w:num w:numId="26976">
    <w:abstractNumId w:val="26976"/>
  </w:num>
  <w:num w:numId="26977">
    <w:abstractNumId w:val="26977"/>
  </w:num>
  <w:num w:numId="26978">
    <w:abstractNumId w:val="26978"/>
  </w:num>
  <w:num w:numId="26979">
    <w:abstractNumId w:val="269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01314701" Type="http://schemas.openxmlformats.org/officeDocument/2006/relationships/comments" Target="comments.xml"/><Relationship Id="rId566768253" Type="http://schemas.microsoft.com/office/2011/relationships/commentsExtended" Target="commentsExtended.xml"/><Relationship Id="rId35245240" Type="http://schemas.openxmlformats.org/officeDocument/2006/relationships/image" Target="media/imgrId35245240.jpg"/><Relationship Id="rId88836a0326893aced" Type="http://schemas.openxmlformats.org/officeDocument/2006/relationships/hyperlink" Target="https://iservice.lombardini.it/jsp/Template2/manuale.jsp?id=41&amp;parent=962" TargetMode="External"/><Relationship Id="rId55086a0326894497c" Type="http://schemas.openxmlformats.org/officeDocument/2006/relationships/hyperlink" Target="https://iservice.lombardini.it/jsp/Template2/manuale.jsp?id=60&amp;parent=962" TargetMode="External"/><Relationship Id="rId23646a0326894849c" Type="http://schemas.openxmlformats.org/officeDocument/2006/relationships/hyperlink" Target="https://iservice.lombardini.it/jsp/Template2/manuale.jsp?id=59&amp;parent=962" TargetMode="External"/><Relationship Id="rId70766a03268948e6b" Type="http://schemas.openxmlformats.org/officeDocument/2006/relationships/hyperlink" Target="https://iservice.lombardini.it/jsp/Template2/manuale.jsp?id=42&amp;parent=962" TargetMode="External"/><Relationship Id="rId46526a03268948f45" Type="http://schemas.openxmlformats.org/officeDocument/2006/relationships/hyperlink" Target="https://iservice.lombardini.it/jsp/Template2/manuale.jsp?id=42&amp;parent=962" TargetMode="External"/><Relationship Id="rId53176a03268949298" Type="http://schemas.openxmlformats.org/officeDocument/2006/relationships/hyperlink" Target="https://iservice.lombardini.it/jsp/Template2/manuale.jsp?id=75&amp;parent=962" TargetMode="External"/><Relationship Id="rId81836a0326894964f" Type="http://schemas.openxmlformats.org/officeDocument/2006/relationships/hyperlink" Target="https://iservice.lombardini.it/jsp/Template2/manuale.jsp?id=44&amp;parent=962" TargetMode="External"/><Relationship Id="rId93686a03268949a5c" Type="http://schemas.openxmlformats.org/officeDocument/2006/relationships/hyperlink" Target="https://iservice.lombardini.it/jsp/Template2/manuale.jsp?id=73&amp;parent=962" TargetMode="External"/><Relationship Id="rId37206a03268949e5f" Type="http://schemas.openxmlformats.org/officeDocument/2006/relationships/hyperlink" Target="https://iservice.lombardini.it/jsp/Template2/manuale.jsp?id=76&amp;parent=962" TargetMode="External"/><Relationship Id="rId88176a0326894a238" Type="http://schemas.openxmlformats.org/officeDocument/2006/relationships/hyperlink" Target="https://iservice.lombardini.it/jsp/Template2/manuale.jsp?id=77&amp;parent=962" TargetMode="External"/><Relationship Id="rId93566a0326894b646" Type="http://schemas.openxmlformats.org/officeDocument/2006/relationships/hyperlink" Target="https://iservice.lombardini.it/jsp/Template2/manuale.jsp?id=87&amp;parent=962" TargetMode="External"/><Relationship Id="rId48816a0326894d485" Type="http://schemas.openxmlformats.org/officeDocument/2006/relationships/hyperlink" Target="https://iservice.lombardini.it/jsp/Template4/manuale.jsp?id=2669&amp;parent=1034" TargetMode="External"/><Relationship Id="rId90356a0326894dc15" Type="http://schemas.openxmlformats.org/officeDocument/2006/relationships/hyperlink" Target="https://iservice.lombardini.it/jsp/Template2/manuale.jsp?id=83&amp;parent=962" TargetMode="External"/><Relationship Id="rId48926a0326894dd58" Type="http://schemas.openxmlformats.org/officeDocument/2006/relationships/hyperlink" Target="https://iservice.lombardini.it/jsp/Template2/manuale.jsp?id=84&amp;parent=962" TargetMode="External"/><Relationship Id="rId18246a0326894de5f" Type="http://schemas.openxmlformats.org/officeDocument/2006/relationships/hyperlink" Target="https://iservice.lombardini.it/jsp/Template2/manuale.jsp?id=85&amp;parent=962" TargetMode="External"/><Relationship Id="rId25506a0326894ed68" Type="http://schemas.openxmlformats.org/officeDocument/2006/relationships/hyperlink" Target="https://iservice.lombardini.it/jsp/Template2/manuale.jsp?id=86&amp;parent=962" TargetMode="External"/><Relationship Id="rId99826a0326894fa73" Type="http://schemas.openxmlformats.org/officeDocument/2006/relationships/hyperlink" Target="https://iservice.lombardini.it/jsp/Template4/manuale.jsp?id=2664&amp;parent=1034" TargetMode="External"/><Relationship Id="rId83766a03268953c94" Type="http://schemas.openxmlformats.org/officeDocument/2006/relationships/hyperlink" Target="https://iservice.lombardini.it/jsp/Template2/manuale.jsp?id=60&amp;parent=962" TargetMode="External"/><Relationship Id="rId23556a0326896e772" Type="http://schemas.openxmlformats.org/officeDocument/2006/relationships/hyperlink" Target="https://iservice.lombardini.it/jsp/Template2/manuale.jsp?id=60&amp;parent=962" TargetMode="External"/><Relationship Id="rId13816a03268979b95" Type="http://schemas.openxmlformats.org/officeDocument/2006/relationships/hyperlink" Target="https://iservice.lombardini.it/jsp/Template2/manuale.jsp?id=60&amp;parent=962" TargetMode="External"/><Relationship Id="rId81156a0326898567a" Type="http://schemas.openxmlformats.org/officeDocument/2006/relationships/hyperlink" Target="https://iservice.lombardini.it/jsp/Template2/manuale.jsp?id=59&amp;parent=962" TargetMode="External"/><Relationship Id="rId35516a0326898951f" Type="http://schemas.openxmlformats.org/officeDocument/2006/relationships/hyperlink" Target="https://iservice.lombardini.it/jsp/Template2/manuale.jsp?id=60&amp;parent=962" TargetMode="External"/><Relationship Id="rId33106a0326899883e" Type="http://schemas.openxmlformats.org/officeDocument/2006/relationships/hyperlink" Target="https://iservice.lombardini.it/jsp/Template2/manuale.jsp?id=59&amp;parent=962" TargetMode="External"/><Relationship Id="rId18506a0326899c1a2" Type="http://schemas.openxmlformats.org/officeDocument/2006/relationships/hyperlink" Target="https://iservice.lombardini.it/jsp/Template2/manuale.jsp?id=60&amp;parent=962" TargetMode="External"/><Relationship Id="rId94676a032689bf296" Type="http://schemas.openxmlformats.org/officeDocument/2006/relationships/hyperlink" Target="https://iservice.lombardini.it/jsp/Template2/manuale.jsp?id=60&amp;parent=962" TargetMode="External"/><Relationship Id="rId74166a032689c2b4b" Type="http://schemas.openxmlformats.org/officeDocument/2006/relationships/hyperlink" Target="https://iservice.lombardini.it/jsp/Template2/manuale.jsp?id=59&amp;parent=962" TargetMode="External"/><Relationship Id="rId82046a032689c6c16" Type="http://schemas.openxmlformats.org/officeDocument/2006/relationships/hyperlink" Target="https://iservice.lombardini.it/jsp/Template2/manuale.jsp?id=70&amp;parent=962" TargetMode="External"/><Relationship Id="rId48566a032689dd0f5" Type="http://schemas.openxmlformats.org/officeDocument/2006/relationships/hyperlink" Target="https://iservice.lombardini.it/jsp/Template2/manuale.jsp?id=59&amp;parent=962" TargetMode="External"/><Relationship Id="rId54926a03268a22217" Type="http://schemas.openxmlformats.org/officeDocument/2006/relationships/hyperlink" Target="https://iservice.lombardini.it/jsp/Template2/manuale.jsp?id=60&amp;parent=962" TargetMode="External"/><Relationship Id="rId55636a03268a251ee" Type="http://schemas.openxmlformats.org/officeDocument/2006/relationships/hyperlink" Target="https://iservice.lombardini.it/jsp/Template2/manuale.jsp?id=59&amp;parent=962" TargetMode="External"/><Relationship Id="rId70596a03268a31c25" Type="http://schemas.openxmlformats.org/officeDocument/2006/relationships/hyperlink" Target="https://iservice.lombardini.it/jsp/Template2/manuale.jsp?id=80&amp;parent=962" TargetMode="External"/><Relationship Id="rId36086a03268a31e98" Type="http://schemas.openxmlformats.org/officeDocument/2006/relationships/hyperlink" Target="https://iservice.lombardini.it/jsp/Template2/manuale.jsp?id=81&amp;parent=962" TargetMode="External"/><Relationship Id="rId89706a03268a32988" Type="http://schemas.openxmlformats.org/officeDocument/2006/relationships/hyperlink" Target="https://iservice.lombardini.it/jsp/Template2/manuale.jsp?id=80&amp;parent=962" TargetMode="External"/><Relationship Id="rId36666a03268a32b11" Type="http://schemas.openxmlformats.org/officeDocument/2006/relationships/hyperlink" Target="https://iservice.lombardini.it/jsp/Template2/manuale.jsp?id=83&amp;parent=962" TargetMode="External"/><Relationship Id="rId82746a03268a34007" Type="http://schemas.openxmlformats.org/officeDocument/2006/relationships/hyperlink" Target="https://iservice.lombardini.it/jsp/Template2/manuale.jsp?id=83&amp;parent=962" TargetMode="External"/><Relationship Id="rId71866a03268a340aa" Type="http://schemas.openxmlformats.org/officeDocument/2006/relationships/hyperlink" Target="https://iservice.lombardini.it/jsp/Template2/manuale.jsp?id=83&amp;parent=962" TargetMode="External"/><Relationship Id="rId80426a03268a34162" Type="http://schemas.openxmlformats.org/officeDocument/2006/relationships/hyperlink" Target="https://iservice.lombardini.it/jsp/Template2/manuale.jsp?id=83&amp;parent=962" TargetMode="External"/><Relationship Id="rId40596a03268a39173" Type="http://schemas.openxmlformats.org/officeDocument/2006/relationships/hyperlink" Target="https://iservice.lombardini.it/jsp/Template2/manuale.jsp?id=41&amp;parent=962" TargetMode="External"/><Relationship Id="rId92366a03268a39459" Type="http://schemas.openxmlformats.org/officeDocument/2006/relationships/hyperlink" Target="https://iservice.lombardini.it/jsp/Template2/manuale.jsp?id=71&amp;parent=962" TargetMode="External"/><Relationship Id="rId53456a03268a394f3" Type="http://schemas.openxmlformats.org/officeDocument/2006/relationships/hyperlink" Target="https://iservice.lombardini.it/jsp/Template2/manuale.jsp?id=71&amp;parent=962" TargetMode="External"/><Relationship Id="rId61406a03268a39595" Type="http://schemas.openxmlformats.org/officeDocument/2006/relationships/hyperlink" Target="https://iservice.lombardini.it/jsp/Template2/manuale.jsp?id=71&amp;parent=962" TargetMode="External"/><Relationship Id="rId42036a03268a39898" Type="http://schemas.openxmlformats.org/officeDocument/2006/relationships/hyperlink" Target="https://iservice.lombardini.it/jsp/Template2/manuale.jsp?id=70&amp;parent=962" TargetMode="External"/><Relationship Id="rId97656a03268a3994d" Type="http://schemas.openxmlformats.org/officeDocument/2006/relationships/hyperlink" Target="https://iservice.lombardini.it/jsp/Template2/manuale.jsp?id=70&amp;parent=962" TargetMode="External"/><Relationship Id="rId41296a03268a399f4" Type="http://schemas.openxmlformats.org/officeDocument/2006/relationships/hyperlink" Target="https://iservice.lombardini.it/jsp/Template2/manuale.jsp?id=70&amp;parent=962" TargetMode="External"/><Relationship Id="rId59696a032689411b4" Type="http://schemas.openxmlformats.org/officeDocument/2006/relationships/image" Target="media/imgrId59696a032689411b4.jpg"/><Relationship Id="rId72546a03268944637" Type="http://schemas.openxmlformats.org/officeDocument/2006/relationships/image" Target="media/imgrId72546a03268944637.jpg"/><Relationship Id="rId21536a03268948156" Type="http://schemas.openxmlformats.org/officeDocument/2006/relationships/image" Target="media/imgrId21536a03268948156.jpg"/><Relationship Id="rId71726a03268953954" Type="http://schemas.openxmlformats.org/officeDocument/2006/relationships/image" Target="media/imgrId71726a03268953954.jpg"/><Relationship Id="rId79676a0326895be06" Type="http://schemas.openxmlformats.org/officeDocument/2006/relationships/image" Target="media/imgrId79676a0326895be06.png"/><Relationship Id="rId76016a03268961152" Type="http://schemas.openxmlformats.org/officeDocument/2006/relationships/image" Target="media/imgrId76016a03268961152.png"/><Relationship Id="rId57146a03268969fb2" Type="http://schemas.openxmlformats.org/officeDocument/2006/relationships/image" Target="media/imgrId57146a03268969fb2.png"/><Relationship Id="rId79846a0326896e3f9" Type="http://schemas.openxmlformats.org/officeDocument/2006/relationships/image" Target="media/imgrId79846a0326896e3f9.jpg"/><Relationship Id="rId62986a03268976727" Type="http://schemas.openxmlformats.org/officeDocument/2006/relationships/image" Target="media/imgrId62986a03268976727.png"/><Relationship Id="rId22286a03268979850" Type="http://schemas.openxmlformats.org/officeDocument/2006/relationships/image" Target="media/imgrId22286a03268979850.jpg"/><Relationship Id="rId39026a0326898099a" Type="http://schemas.openxmlformats.org/officeDocument/2006/relationships/image" Target="media/imgrId39026a0326898099a.png"/><Relationship Id="rId55536a032689852f9" Type="http://schemas.openxmlformats.org/officeDocument/2006/relationships/image" Target="media/imgrId55536a032689852f9.jpg"/><Relationship Id="rId67176a032689891de" Type="http://schemas.openxmlformats.org/officeDocument/2006/relationships/image" Target="media/imgrId67176a032689891de.jpg"/><Relationship Id="rId17286a032689919fb" Type="http://schemas.openxmlformats.org/officeDocument/2006/relationships/image" Target="media/imgrId17286a032689919fb.png"/><Relationship Id="rId97896a03268998489" Type="http://schemas.openxmlformats.org/officeDocument/2006/relationships/image" Target="media/imgrId97896a03268998489.jpg"/><Relationship Id="rId74756a0326899be7e" Type="http://schemas.openxmlformats.org/officeDocument/2006/relationships/image" Target="media/imgrId74756a0326899be7e.jpg"/><Relationship Id="rId80776a032689ac8a6" Type="http://schemas.openxmlformats.org/officeDocument/2006/relationships/image" Target="media/imgrId80776a032689ac8a6.png"/><Relationship Id="rId31776a032689b95fd" Type="http://schemas.openxmlformats.org/officeDocument/2006/relationships/image" Target="media/imgrId31776a032689b95fd.png"/><Relationship Id="rId21166a032689bef5f" Type="http://schemas.openxmlformats.org/officeDocument/2006/relationships/image" Target="media/imgrId21166a032689bef5f.jpg"/><Relationship Id="rId54876a032689c2819" Type="http://schemas.openxmlformats.org/officeDocument/2006/relationships/image" Target="media/imgrId54876a032689c2819.jpg"/><Relationship Id="rId85396a032689c5dce" Type="http://schemas.openxmlformats.org/officeDocument/2006/relationships/image" Target="media/imgrId85396a032689c5dce.jpg"/><Relationship Id="rId16406a032689c9e42" Type="http://schemas.openxmlformats.org/officeDocument/2006/relationships/image" Target="media/imgrId16406a032689c9e42.jpg"/><Relationship Id="rId58256a032689d058f" Type="http://schemas.openxmlformats.org/officeDocument/2006/relationships/image" Target="media/imgrId58256a032689d058f.png"/><Relationship Id="rId25946a032689d7eef" Type="http://schemas.openxmlformats.org/officeDocument/2006/relationships/image" Target="media/imgrId25946a032689d7eef.jpg"/><Relationship Id="rId60426a032689dcda1" Type="http://schemas.openxmlformats.org/officeDocument/2006/relationships/image" Target="media/imgrId60426a032689dcda1.jpg"/><Relationship Id="rId39366a032689e8c8e" Type="http://schemas.openxmlformats.org/officeDocument/2006/relationships/image" Target="media/imgrId39366a032689e8c8e.png"/><Relationship Id="rId57926a032689eec7d" Type="http://schemas.openxmlformats.org/officeDocument/2006/relationships/image" Target="media/imgrId57926a032689eec7d.png"/><Relationship Id="rId76226a03268a04be7" Type="http://schemas.openxmlformats.org/officeDocument/2006/relationships/image" Target="media/imgrId76226a03268a04be7.png"/><Relationship Id="rId91026a03268a0b126" Type="http://schemas.openxmlformats.org/officeDocument/2006/relationships/image" Target="media/imgrId91026a03268a0b126.jpg"/><Relationship Id="rId81426a03268a0ee39" Type="http://schemas.openxmlformats.org/officeDocument/2006/relationships/image" Target="media/imgrId81426a03268a0ee39.jpg"/><Relationship Id="rId54376a03268a177b5" Type="http://schemas.openxmlformats.org/officeDocument/2006/relationships/image" Target="media/imgrId54376a03268a177b5.png"/><Relationship Id="rId20396a03268a1f196" Type="http://schemas.openxmlformats.org/officeDocument/2006/relationships/image" Target="media/imgrId20396a03268a1f196.png"/><Relationship Id="rId38636a03268a21eaf" Type="http://schemas.openxmlformats.org/officeDocument/2006/relationships/image" Target="media/imgrId38636a03268a21eaf.jpg"/><Relationship Id="rId21106a03268a24e70" Type="http://schemas.openxmlformats.org/officeDocument/2006/relationships/image" Target="media/imgrId21106a03268a24e70.jpg"/><Relationship Id="rId91296a03268a2db30" Type="http://schemas.openxmlformats.org/officeDocument/2006/relationships/image" Target="media/imgrId91296a03268a2db30.png"/><Relationship Id="rId43496a03268a3180a" Type="http://schemas.openxmlformats.org/officeDocument/2006/relationships/image" Target="media/imgrId43496a03268a3180a.jpg"/><Relationship Id="rId90556a03268a38de9" Type="http://schemas.openxmlformats.org/officeDocument/2006/relationships/image" Target="media/imgrId90556a03268a38de9.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5245240" Type="http://schemas.openxmlformats.org/officeDocument/2006/relationships/image" Target="media/imgrId3524524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5245240" Type="http://schemas.openxmlformats.org/officeDocument/2006/relationships/image" Target="media/imgrId3524524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5245240" Type="http://schemas.openxmlformats.org/officeDocument/2006/relationships/image" Target="media/imgrId3524524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5245240" Type="http://schemas.openxmlformats.org/officeDocument/2006/relationships/image" Target="media/imgrId3524524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5245240" Type="http://schemas.openxmlformats.org/officeDocument/2006/relationships/image" Target="media/imgrId3524524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5245240" Type="http://schemas.openxmlformats.org/officeDocument/2006/relationships/image" Target="media/imgrId3524524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