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434663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41794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600556" w:name="ctxt"/>
    <w:bookmarkEnd w:id="8060055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91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91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891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891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891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8912"/>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891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891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891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91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40866a0326e53ff07"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72756a0326e53ffa3"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891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87826a0326e5403b9"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73237715" name="name51306a0326e54ee38"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96646a0326e54ee35"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84031745" name="name63646a0326e562461"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2076a0326e56245e"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w:t>
            </w:r>
            <w:r>
              <w:rPr>
                <w:color w:val="00274C"/>
                <w:position w:val="-2"/>
                <w:sz w:val="20"/>
                <w:szCs w:val="20"/>
                <w:u w:val="none"/>
              </w:rPr>
              <w:t xml:space="preserve"> </w:t>
            </w:r>
            <w:r>
              <w:rPr>
                <w:b/>
                <w:bCs/>
                <w:i/>
                <w:iCs/>
                <w:color w:val="00274C"/>
                <w:position w:val="-2"/>
                <w:sz w:val="20"/>
                <w:szCs w:val="20"/>
                <w:u w:val="none"/>
              </w:rPr>
              <w:t xml:space="preserve">Rehlko.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56134377" name="name11136a0326e57c0b9"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16946a0326e57c0b5"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 </w:t>
                  </w:r>
                  <w:r>
                    <w:rPr>
                      <w:color w:val="00274C"/>
                      <w:position w:val="0"/>
                      <w:sz w:val="20"/>
                      <w:szCs w:val="20"/>
                      <w:u w:val="none"/>
                    </w:rPr>
                    <w:t xml:space="preserve"> exhaust pipe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891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891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891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92092535" name="name19786a0326e58d4fe"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6096a0326e58d4fb"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38267304" name="name55096a0326e5a0fc5"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82446a0326e5a0fc2"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53093736" name="name78156a0326e5adbad"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94676a0326e5adbaa"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95146098" name="name81406a0326e5b9cd5"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0726a0326e5b9cd2"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913">
    <w:multiLevelType w:val="hybridMultilevel"/>
    <w:lvl w:ilvl="0" w:tplc="87289854">
      <w:start w:val="1"/>
      <w:numFmt w:val="decimal"/>
      <w:lvlText w:val="%1."/>
      <w:lvlJc w:val="left"/>
      <w:pPr>
        <w:ind w:left="720" w:hanging="360"/>
      </w:pPr>
    </w:lvl>
    <w:lvl w:ilvl="1" w:tplc="87289854" w:tentative="1">
      <w:start w:val="1"/>
      <w:numFmt w:val="lowerLetter"/>
      <w:lvlText w:val="%2."/>
      <w:lvlJc w:val="left"/>
      <w:pPr>
        <w:ind w:left="1440" w:hanging="360"/>
      </w:pPr>
    </w:lvl>
    <w:lvl w:ilvl="2" w:tplc="87289854" w:tentative="1">
      <w:start w:val="1"/>
      <w:numFmt w:val="lowerRoman"/>
      <w:lvlText w:val="%3."/>
      <w:lvlJc w:val="right"/>
      <w:pPr>
        <w:ind w:left="2160" w:hanging="180"/>
      </w:pPr>
    </w:lvl>
    <w:lvl w:ilvl="3" w:tplc="87289854" w:tentative="1">
      <w:start w:val="1"/>
      <w:numFmt w:val="decimal"/>
      <w:lvlText w:val="%4."/>
      <w:lvlJc w:val="left"/>
      <w:pPr>
        <w:ind w:left="2880" w:hanging="360"/>
      </w:pPr>
    </w:lvl>
    <w:lvl w:ilvl="4" w:tplc="87289854" w:tentative="1">
      <w:start w:val="1"/>
      <w:numFmt w:val="lowerLetter"/>
      <w:lvlText w:val="%5."/>
      <w:lvlJc w:val="left"/>
      <w:pPr>
        <w:ind w:left="3600" w:hanging="360"/>
      </w:pPr>
    </w:lvl>
    <w:lvl w:ilvl="5" w:tplc="87289854" w:tentative="1">
      <w:start w:val="1"/>
      <w:numFmt w:val="lowerRoman"/>
      <w:lvlText w:val="%6."/>
      <w:lvlJc w:val="right"/>
      <w:pPr>
        <w:ind w:left="4320" w:hanging="180"/>
      </w:pPr>
    </w:lvl>
    <w:lvl w:ilvl="6" w:tplc="87289854" w:tentative="1">
      <w:start w:val="1"/>
      <w:numFmt w:val="decimal"/>
      <w:lvlText w:val="%7."/>
      <w:lvlJc w:val="left"/>
      <w:pPr>
        <w:ind w:left="5040" w:hanging="360"/>
      </w:pPr>
    </w:lvl>
    <w:lvl w:ilvl="7" w:tplc="87289854" w:tentative="1">
      <w:start w:val="1"/>
      <w:numFmt w:val="lowerLetter"/>
      <w:lvlText w:val="%8."/>
      <w:lvlJc w:val="left"/>
      <w:pPr>
        <w:ind w:left="5760" w:hanging="360"/>
      </w:pPr>
    </w:lvl>
    <w:lvl w:ilvl="8" w:tplc="87289854" w:tentative="1">
      <w:start w:val="1"/>
      <w:numFmt w:val="lowerRoman"/>
      <w:lvlText w:val="%9."/>
      <w:lvlJc w:val="right"/>
      <w:pPr>
        <w:ind w:left="6480" w:hanging="180"/>
      </w:pPr>
    </w:lvl>
  </w:abstractNum>
  <w:abstractNum w:abstractNumId="18912">
    <w:multiLevelType w:val="hybridMultilevel"/>
    <w:lvl w:ilvl="0" w:tplc="947829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912">
    <w:abstractNumId w:val="18912"/>
  </w:num>
  <w:num w:numId="18913">
    <w:abstractNumId w:val="189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3610113" Type="http://schemas.openxmlformats.org/officeDocument/2006/relationships/comments" Target="comments.xml"/><Relationship Id="rId947714252" Type="http://schemas.microsoft.com/office/2011/relationships/commentsExtended" Target="commentsExtended.xml"/><Relationship Id="rId53417949" Type="http://schemas.openxmlformats.org/officeDocument/2006/relationships/image" Target="media/imgrId53417949.jpg"/><Relationship Id="rId40866a0326e53ff07" Type="http://schemas.openxmlformats.org/officeDocument/2006/relationships/hyperlink" Target="https://www.engines.rehlko.com/" TargetMode="External"/><Relationship Id="rId72756a0326e53ffa3" Type="http://schemas.openxmlformats.org/officeDocument/2006/relationships/hyperlink" Target="https://www.engines.rehlko.com/dealers" TargetMode="External"/><Relationship Id="rId87826a0326e5403b9" Type="http://schemas.openxmlformats.org/officeDocument/2006/relationships/hyperlink" Target="https://www.engines.rehlko.com/" TargetMode="External"/><Relationship Id="rId96646a0326e54ee35" Type="http://schemas.openxmlformats.org/officeDocument/2006/relationships/image" Target="media/imgrId96646a0326e54ee35.png"/><Relationship Id="rId32076a0326e56245e" Type="http://schemas.openxmlformats.org/officeDocument/2006/relationships/image" Target="media/imgrId32076a0326e56245e.png"/><Relationship Id="rId16946a0326e57c0b5" Type="http://schemas.openxmlformats.org/officeDocument/2006/relationships/image" Target="media/imgrId16946a0326e57c0b5.png"/><Relationship Id="rId46096a0326e58d4fb" Type="http://schemas.openxmlformats.org/officeDocument/2006/relationships/image" Target="media/imgrId46096a0326e58d4fb.png"/><Relationship Id="rId82446a0326e5a0fc2" Type="http://schemas.openxmlformats.org/officeDocument/2006/relationships/image" Target="media/imgrId82446a0326e5a0fc2.png"/><Relationship Id="rId94676a0326e5adbaa" Type="http://schemas.openxmlformats.org/officeDocument/2006/relationships/image" Target="media/imgrId94676a0326e5adbaa.png"/><Relationship Id="rId40726a0326e5b9cd2" Type="http://schemas.openxmlformats.org/officeDocument/2006/relationships/image" Target="media/imgrId40726a0326e5b9cd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3417949" Type="http://schemas.openxmlformats.org/officeDocument/2006/relationships/image" Target="media/imgrId5341794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3417949" Type="http://schemas.openxmlformats.org/officeDocument/2006/relationships/image" Target="media/imgrId5341794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3417949" Type="http://schemas.openxmlformats.org/officeDocument/2006/relationships/image" Target="media/imgrId5341794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3417949" Type="http://schemas.openxmlformats.org/officeDocument/2006/relationships/image" Target="media/imgrId5341794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3417949" Type="http://schemas.openxmlformats.org/officeDocument/2006/relationships/image" Target="media/imgrId5341794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3417949" Type="http://schemas.openxmlformats.org/officeDocument/2006/relationships/image" Target="media/imgrId534179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