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65168097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9597044"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9756860" w:name="ctxt"/>
    <w:bookmarkEnd w:id="69756860"/>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Atmospheric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58246a03281dbb5e7"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91838400" w:name="result_box"/>
          <w:bookmarkEnd w:id="91838400"/>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25556a03281dbcb7b"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462400"/>
            <wp:effectExtent b="0" l="0" r="0" t="0"/>
            <wp:docPr id="95109462" name="name13616a03281df0da2" descr="10_Zss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ssHs_M.jpg"/>
                    <pic:cNvPicPr/>
                  </pic:nvPicPr>
                  <pic:blipFill>
                    <a:blip r:embed="rId24486a03281df0d9d" cstate="print"/>
                    <a:stretch>
                      <a:fillRect/>
                    </a:stretch>
                  </pic:blipFill>
                  <pic:spPr>
                    <a:xfrm>
                      <a:off x="0" y="0"/>
                      <a:ext cx="4752000" cy="24624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6"/>
              </w:rPr>
              <w:drawing>
                <wp:inline distT="0" distB="0" distL="0" distR="0">
                  <wp:extent cx="4824000" cy="5860800"/>
                  <wp:effectExtent b="0" l="0" r="0" t="0"/>
                  <wp:docPr id="18012629" name="name64136a03281e68773" descr="Fig._2.3_x_1903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1903M.jpg"/>
                          <pic:cNvPicPr/>
                        </pic:nvPicPr>
                        <pic:blipFill>
                          <a:blip r:embed="rId46856a03281e6876f" cstate="print"/>
                          <a:stretch>
                            <a:fillRect/>
                          </a:stretch>
                        </pic:blipFill>
                        <pic:spPr>
                          <a:xfrm>
                            <a:off x="0" y="0"/>
                            <a:ext cx="4824000" cy="586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89"/>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89"/>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89"/>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279124" name="name12146a03281e702b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0956a03281e702b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323034" name="name25746a03281e73ae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886a03281e73ae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9789"/>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9789"/>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9789"/>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9789"/>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9789"/>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309518" name="name76196a03281e776a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4166a03281e776a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789"/>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9789"/>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9789"/>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29789"/>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9789"/>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1934106" name="name68466a03281e7e0f5"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21416a03281e7e0f2"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0091168" name="name97576a03281e85712"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22086a03281e85710"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37849227" name="name54606a03281e8ced1"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74136a03281e8cecf"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29789"/>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29789"/>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5494466" name="name70536a03281e96501"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0076a03281e964f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44259567" name="name43086a03281e9eadc"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93906a03281e9ead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9789"/>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9789"/>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9789"/>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42340486" name="name79476a03281ea586a"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97136a03281ea5868"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45867685" name="name72456a03281ea9b1f"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78316a03281ea9b1d"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73063877" name="name66676a03281eb39af"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50696a03281eb39ad"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9360574" name="name24136a03281eb93c2"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4536a03281eb93c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14976a03281ec14e0"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469618" name="name32246a03281ed154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5496a03281ed154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38739278" name="name60266a03281edd851"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48436a03281edd84e"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1704365" name="name93366a03281ee9684"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14916a03281ee9682"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36205758" name="name50626a03281f014eb"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10056a03281f014e8"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54436055" name="name28846a03281f09c7f"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11636a03281f09c7c"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010226" name="name85476a03281f1047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876a03281f1047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38299608" name="name60846a03281f18fe5"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83476a03281f18fe3"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74438022" name="name16276a03281f256c1"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61296a03281f256bf"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29791"/>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29791"/>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29791"/>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29791"/>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9791"/>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79770414" name="name92576a03281f2fb88"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51026a03281f2fb86"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48806a03281f3041a"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37196a03281f3079b"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361495" name="name62496a03281f3664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5326a03281f3664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41597769" name="name76486a03281f3dd77"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27046a03281f3dd75"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31055670" name="name74946a03281f47c63"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66196a03281f47c61"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w:t>
            </w:r>
          </w:p>
          <w:p>
            <w:pPr>
              <w:widowControl w:val="on"/>
              <w:pBdr/>
              <w:spacing w:before="0" w:after="0" w:line="262" w:lineRule="auto"/>
              <w:ind w:left="0" w:right="0"/>
              <w:jc w:val="left"/>
              <w:textAlignment w:val="center"/>
            </w:pPr>
            <w:r>
              <w:rPr>
                <w:b/>
                <w:bCs/>
                <w:color w:val="00274C"/>
                <w:position w:val="-2"/>
                <w:sz w:val="20"/>
                <w:szCs w:val="20"/>
                <w:u w:val="none"/>
              </w:rPr>
              <w:br/>
              <w:b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PTO 3rd/4th gear housing</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7023199" name="name63816a03281f5748a"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79866a03281f57487"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65465256" name="name10346a03281f67347"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30716a03281f67344"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61046a03281f6774f"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w:t>
            </w:r>
            <w:r>
              <w:rPr>
                <w:color w:val="00274C"/>
                <w:position w:val="-2"/>
                <w:sz w:val="20"/>
                <w:szCs w:val="20"/>
                <w:u w:val="none"/>
              </w:rPr>
              <w:t xml:space="preserve"> </w:t>
            </w:r>
            <w:r>
              <w:rPr>
                <w:b/>
                <w:bCs/>
                <w:color w:val="00274C"/>
                <w:position w:val="-2"/>
                <w:sz w:val="20"/>
                <w:szCs w:val="20"/>
                <w:u w:val="none"/>
              </w:rPr>
              <w:t xml:space="preserve">Oil pump</w:t>
            </w:r>
          </w:p>
          <w:p/>
          <w:p/>
          <w:p>
            <w:pPr>
              <w:widowControl w:val="on"/>
              <w:pBdr/>
              <w:spacing w:before="0" w:after="0" w:line="262" w:lineRule="auto"/>
              <w:ind w:left="0" w:right="0"/>
              <w:jc w:val="left"/>
              <w:textAlignment w:val="center"/>
            </w:pPr>
            <w:r>
              <w:rPr>
                <w:color w:val="00274C"/>
                <w:position w:val="-2"/>
                <w:sz w:val="20"/>
                <w:szCs w:val="20"/>
                <w:u w:val="none"/>
              </w:rPr>
              <w:t xml:space="preserve">The oil pump rotors are trochoidal (with lobes) and are activated from the crankshaft by means of the key. The pump body is situated inside the distribution guard.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46510123" name="name44056a03281fd3a3a"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48966a03281fd3a35"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w:t>
            </w:r>
            <w:r>
              <w:rPr>
                <w:color w:val="00274C"/>
                <w:position w:val="-2"/>
                <w:sz w:val="20"/>
                <w:szCs w:val="20"/>
                <w:u w:val="none"/>
              </w:rPr>
              <w:t xml:space="preserve"> </w:t>
            </w:r>
            <w:r>
              <w:rPr>
                <w:b/>
                <w:bCs/>
                <w:color w:val="00274C"/>
                <w:position w:val="-2"/>
                <w:sz w:val="20"/>
                <w:szCs w:val="20"/>
                <w:u w:val="none"/>
              </w:rPr>
              <w:t xml:space="preserve">Oil filter</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73470481" name="name99646a03281fe11ce"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13356a03281fe11cb"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Safety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cranckcase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Output oil (sent to the circuit)</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38531661" name="name70466a03282000575"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28586a03282000572"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54082755" name="name57796a0328200d1bb"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95156a0328200d1b8"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87203662" name="name94066a032820193b2"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43516a032820193af"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89612203" name="name50546a0328202aedd"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55576a0328202aeda"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29187267" name="name59576a03282037c09"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23586a03282037c06"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80"/>
              </w:rPr>
              <w:drawing>
                <wp:inline distT="0" distB="0" distL="0" distR="0">
                  <wp:extent cx="3729600" cy="2318400"/>
                  <wp:effectExtent b="0" l="0" r="0" t="0"/>
                  <wp:docPr id="12677447" name="name17886a0328204558d"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32406a0328204558b"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27935505" name="name29476a03282052d9a"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69686a03282052d98"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642612" name="name58326a0328205968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5306a0328205968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means of an intake manifold and via ducts in the cylinder head, enters the cylinders. Compressed air inside the cylinders and mixed with the fuel transforms into Gas after combustion. Gas is expelled from the cylinders and sent to the exhaust manifold, which expels the gas towards the exhaust muffler.</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477055" name="name86626a0328206649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366a0328206649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48794119" name="name49226a0328208c17e"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89426a0328208c17b"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18134788" name="name45676a03282096ca3"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50706a03282096ca1"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54018983" name="name11826a032820a86e1"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52446a032820a86de"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76014939" name="name98766a032820bb048"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72526a032820bb045"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41573907" name="name75736a032820ca05d"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65236a032820ca05a"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99459554" name="name34336a032820d8ca1"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56136a032820d8c9f"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32429513" name="name83506a032820e407f"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32836a032820e407d"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36716642" name="name33056a032820eee2b"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90106a032820eee29"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25652976" name="name44796a03282162c36"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97736a03282162c32"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28793334" name="name99186a0328217119b"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31476a03282171198"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19597696" name="name56986a03282180bdf"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60676a03282180bdd"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57383910" name="name80026a0328218dc3c"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97136a0328218dc3a"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29789"/>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42199278" name="name17636a03282198dcf"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66686a03282198dcc"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Ampere 55 A</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8293329" name="name42646a032821a7db0"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70786a032821a7dad"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6880501" name="name99386a032821b5489"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56396a032821b5487"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9789"/>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34327891" name="name72216a032821bdac6"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46196a032821bdac4"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40" w:lineRule="auto"/>
              <w:ind w:left="0" w:right="0"/>
              <w:jc w:val="left"/>
            </w:pPr>
            <w:r>
              <w:rPr>
                <w:b/>
                <w:bCs/>
                <w:color w:val="00274C"/>
                <w:position w:val="-2"/>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24337171" name="name39956a032821ce0c3"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30696a032821ce0c0"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87917240" name="name13116a032821d8054"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34656a032821d8052"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62775552" name="name22496a032821df655"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14566a032821df653"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99170869" name="name30406a032821e66df"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90356a032821e66dd"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16235641" name="name34666a032821eee10"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55616a032821eee0e"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41283937" name="name58736a032822029b0"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23436a032822029ae"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27850366" name="name78546a0328220e1c8"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81216a0328220e1c5"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9457050" name="name66476a0328221b239"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54646a0328221b237"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2.15.9    Control panel (optional)</w:t>
            </w:r>
            <w:r>
              <w:rPr>
                <w:color w:val="00274C"/>
                <w:position w:val="-2"/>
                <w:sz w:val="20"/>
                <w:szCs w:val="20"/>
                <w:u w:val="none"/>
              </w:rPr>
              <w:br/>
              <w:br/>
              <w:t xml:space="preserve">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w:t>
            </w:r>
          </w:p>
          <w:p>
            <w:pPr>
              <w:widowControl w:val="on"/>
              <w:pBdr/>
              <w:spacing w:before="0" w:after="0" w:line="262" w:lineRule="auto"/>
              <w:ind w:left="0" w:right="0"/>
              <w:jc w:val="left"/>
              <w:textAlignment w:val="center"/>
            </w:pPr>
            <w:r>
              <w:rPr>
                <w:color w:val="00274C"/>
                <w:position w:val="-2"/>
                <w:sz w:val="20"/>
                <w:szCs w:val="20"/>
                <w:u w:val="none"/>
              </w:rPr>
              <w:br/>
              <w:b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83361165" name="name21826a032822291d4"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50446a032822291d2"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196"/>
              </w:rPr>
              <w:drawing>
                <wp:inline distT="0" distB="0" distL="0" distR="0">
                  <wp:extent cx="4824000" cy="2512800"/>
                  <wp:effectExtent b="0" l="0" r="0" t="0"/>
                  <wp:docPr id="88233251" name="name22586a03282234aa9"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43956a03282234aa7" cstate="print"/>
                          <a:stretch>
                            <a:fillRect/>
                          </a:stretch>
                        </pic:blipFill>
                        <pic:spPr>
                          <a:xfrm>
                            <a:off x="0" y="0"/>
                            <a:ext cx="4824000" cy="2512800"/>
                          </a:xfrm>
                          <a:prstGeom prst="rect">
                            <a:avLst/>
                          </a:prstGeom>
                          <a:ln w="0">
                            <a:noFill/>
                          </a:ln>
                        </pic:spPr>
                      </pic:pic>
                    </a:graphicData>
                  </a:graphic>
                </wp:inline>
              </w:drawing>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48000" cy="1627200"/>
                  <wp:effectExtent b="0" l="0" r="0" t="0"/>
                  <wp:docPr id="45718816" name="name14726a0328223f410"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39726a0328223f40e" cstate="print"/>
                          <a:stretch>
                            <a:fillRect/>
                          </a:stretch>
                        </pic:blipFill>
                        <pic:spPr>
                          <a:xfrm>
                            <a:off x="0" y="0"/>
                            <a:ext cx="2448000" cy="1627200"/>
                          </a:xfrm>
                          <a:prstGeom prst="rect">
                            <a:avLst/>
                          </a:prstGeom>
                          <a:ln w="0">
                            <a:noFill/>
                          </a:ln>
                        </pic:spPr>
                      </pic:pic>
                    </a:graphicData>
                  </a:graphic>
                </wp:inline>
              </w:drawing>
            </w:r>
            <w:r>
              <w:rPr>
                <w:b/>
                <w:bCs/>
                <w:color w:val="00274C"/>
                <w:position w:val="0"/>
                <w:sz w:val="20"/>
                <w:szCs w:val="20"/>
                <w:u w:val="none"/>
              </w:rPr>
              <w:br/>
              <w:t xml:space="preserve">Fig 2.44</w:t>
            </w:r>
            <w:r>
              <w:rPr>
                <w:position w:val="-246"/>
              </w:rPr>
              <w:drawing>
                <wp:inline distT="0" distB="0" distL="0" distR="0">
                  <wp:extent cx="2426400" cy="1612800"/>
                  <wp:effectExtent b="0" l="0" r="0" t="0"/>
                  <wp:docPr id="32340225" name="name91966a0328224686b"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37516a03282246869" cstate="print"/>
                          <a:stretch>
                            <a:fillRect/>
                          </a:stretch>
                        </pic:blipFill>
                        <pic:spPr>
                          <a:xfrm>
                            <a:off x="0" y="0"/>
                            <a:ext cx="2426400" cy="16128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275200" cy="1512000"/>
                  <wp:effectExtent b="0" l="0" r="0" t="0"/>
                  <wp:docPr id="3373338" name="name77576a0328224f029"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30486a0328224f027" cstate="print"/>
                          <a:stretch>
                            <a:fillRect/>
                          </a:stretch>
                        </pic:blipFill>
                        <pic:spPr>
                          <a:xfrm>
                            <a:off x="0" y="0"/>
                            <a:ext cx="2275200" cy="1512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40965337" name="name59796a0328225b6ff"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37366a0328225b6fc"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460"/>
              </w:rPr>
              <w:drawing>
                <wp:inline distT="0" distB="0" distL="0" distR="0">
                  <wp:extent cx="2109600" cy="2930400"/>
                  <wp:effectExtent b="0" l="0" r="0" t="0"/>
                  <wp:docPr id="95842328" name="name59806a03282264746"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61026a03282264744" cstate="print"/>
                          <a:stretch>
                            <a:fillRect/>
                          </a:stretch>
                        </pic:blipFill>
                        <pic:spPr>
                          <a:xfrm>
                            <a:off x="0" y="0"/>
                            <a:ext cx="2109600" cy="2930400"/>
                          </a:xfrm>
                          <a:prstGeom prst="rect">
                            <a:avLst/>
                          </a:prstGeom>
                          <a:ln w="0">
                            <a:noFill/>
                          </a:ln>
                        </pic:spPr>
                      </pic:pic>
                    </a:graphicData>
                  </a:graphic>
                </wp:inline>
              </w:drawing>
            </w:r>
            <w:r>
              <w:rPr>
                <w:b/>
                <w:bCs/>
                <w:color w:val="00274C"/>
                <w:position w:val="0"/>
                <w:sz w:val="20"/>
                <w:szCs w:val="20"/>
                <w:u w:val="none"/>
              </w:rPr>
              <w:b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9792"/>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98986a0328226512b"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9792"/>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68628399" name="name15866a0328226f22c"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67476a0328226f22a"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11364644" name="name73486a03282277cce"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16446a03282277ccb"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9792">
    <w:multiLevelType w:val="hybridMultilevel"/>
    <w:lvl w:ilvl="0" w:tplc="71029924">
      <w:start w:val="1"/>
      <w:numFmt w:val="decimal"/>
      <w:lvlText w:val="%1."/>
      <w:lvlJc w:val="left"/>
      <w:pPr>
        <w:ind w:left="720" w:hanging="360"/>
      </w:pPr>
    </w:lvl>
    <w:lvl w:ilvl="1" w:tplc="71029924" w:tentative="1">
      <w:start w:val="1"/>
      <w:numFmt w:val="lowerLetter"/>
      <w:lvlText w:val="%2."/>
      <w:lvlJc w:val="left"/>
      <w:pPr>
        <w:ind w:left="1440" w:hanging="360"/>
      </w:pPr>
    </w:lvl>
    <w:lvl w:ilvl="2" w:tplc="71029924" w:tentative="1">
      <w:start w:val="1"/>
      <w:numFmt w:val="lowerRoman"/>
      <w:lvlText w:val="%3."/>
      <w:lvlJc w:val="right"/>
      <w:pPr>
        <w:ind w:left="2160" w:hanging="180"/>
      </w:pPr>
    </w:lvl>
    <w:lvl w:ilvl="3" w:tplc="71029924" w:tentative="1">
      <w:start w:val="1"/>
      <w:numFmt w:val="decimal"/>
      <w:lvlText w:val="%4."/>
      <w:lvlJc w:val="left"/>
      <w:pPr>
        <w:ind w:left="2880" w:hanging="360"/>
      </w:pPr>
    </w:lvl>
    <w:lvl w:ilvl="4" w:tplc="71029924" w:tentative="1">
      <w:start w:val="1"/>
      <w:numFmt w:val="lowerLetter"/>
      <w:lvlText w:val="%5."/>
      <w:lvlJc w:val="left"/>
      <w:pPr>
        <w:ind w:left="3600" w:hanging="360"/>
      </w:pPr>
    </w:lvl>
    <w:lvl w:ilvl="5" w:tplc="71029924" w:tentative="1">
      <w:start w:val="1"/>
      <w:numFmt w:val="lowerRoman"/>
      <w:lvlText w:val="%6."/>
      <w:lvlJc w:val="right"/>
      <w:pPr>
        <w:ind w:left="4320" w:hanging="180"/>
      </w:pPr>
    </w:lvl>
    <w:lvl w:ilvl="6" w:tplc="71029924" w:tentative="1">
      <w:start w:val="1"/>
      <w:numFmt w:val="decimal"/>
      <w:lvlText w:val="%7."/>
      <w:lvlJc w:val="left"/>
      <w:pPr>
        <w:ind w:left="5040" w:hanging="360"/>
      </w:pPr>
    </w:lvl>
    <w:lvl w:ilvl="7" w:tplc="71029924" w:tentative="1">
      <w:start w:val="1"/>
      <w:numFmt w:val="lowerLetter"/>
      <w:lvlText w:val="%8."/>
      <w:lvlJc w:val="left"/>
      <w:pPr>
        <w:ind w:left="5760" w:hanging="360"/>
      </w:pPr>
    </w:lvl>
    <w:lvl w:ilvl="8" w:tplc="71029924" w:tentative="1">
      <w:start w:val="1"/>
      <w:numFmt w:val="lowerRoman"/>
      <w:lvlText w:val="%9."/>
      <w:lvlJc w:val="right"/>
      <w:pPr>
        <w:ind w:left="6480" w:hanging="180"/>
      </w:pPr>
    </w:lvl>
  </w:abstractNum>
  <w:abstractNum w:abstractNumId="29791">
    <w:multiLevelType w:val="hybridMultilevel"/>
    <w:lvl w:ilvl="0" w:tplc="60515005">
      <w:start w:val="1"/>
      <w:numFmt w:val="decimal"/>
      <w:lvlText w:val="%1."/>
      <w:lvlJc w:val="left"/>
      <w:pPr>
        <w:ind w:left="720" w:hanging="360"/>
      </w:pPr>
    </w:lvl>
    <w:lvl w:ilvl="1" w:tplc="60515005" w:tentative="1">
      <w:start w:val="1"/>
      <w:numFmt w:val="lowerLetter"/>
      <w:lvlText w:val="%2."/>
      <w:lvlJc w:val="left"/>
      <w:pPr>
        <w:ind w:left="1440" w:hanging="360"/>
      </w:pPr>
    </w:lvl>
    <w:lvl w:ilvl="2" w:tplc="60515005" w:tentative="1">
      <w:start w:val="1"/>
      <w:numFmt w:val="lowerRoman"/>
      <w:lvlText w:val="%3."/>
      <w:lvlJc w:val="right"/>
      <w:pPr>
        <w:ind w:left="2160" w:hanging="180"/>
      </w:pPr>
    </w:lvl>
    <w:lvl w:ilvl="3" w:tplc="60515005" w:tentative="1">
      <w:start w:val="1"/>
      <w:numFmt w:val="decimal"/>
      <w:lvlText w:val="%4."/>
      <w:lvlJc w:val="left"/>
      <w:pPr>
        <w:ind w:left="2880" w:hanging="360"/>
      </w:pPr>
    </w:lvl>
    <w:lvl w:ilvl="4" w:tplc="60515005" w:tentative="1">
      <w:start w:val="1"/>
      <w:numFmt w:val="lowerLetter"/>
      <w:lvlText w:val="%5."/>
      <w:lvlJc w:val="left"/>
      <w:pPr>
        <w:ind w:left="3600" w:hanging="360"/>
      </w:pPr>
    </w:lvl>
    <w:lvl w:ilvl="5" w:tplc="60515005" w:tentative="1">
      <w:start w:val="1"/>
      <w:numFmt w:val="lowerRoman"/>
      <w:lvlText w:val="%6."/>
      <w:lvlJc w:val="right"/>
      <w:pPr>
        <w:ind w:left="4320" w:hanging="180"/>
      </w:pPr>
    </w:lvl>
    <w:lvl w:ilvl="6" w:tplc="60515005" w:tentative="1">
      <w:start w:val="1"/>
      <w:numFmt w:val="decimal"/>
      <w:lvlText w:val="%7."/>
      <w:lvlJc w:val="left"/>
      <w:pPr>
        <w:ind w:left="5040" w:hanging="360"/>
      </w:pPr>
    </w:lvl>
    <w:lvl w:ilvl="7" w:tplc="60515005" w:tentative="1">
      <w:start w:val="1"/>
      <w:numFmt w:val="lowerLetter"/>
      <w:lvlText w:val="%8."/>
      <w:lvlJc w:val="left"/>
      <w:pPr>
        <w:ind w:left="5760" w:hanging="360"/>
      </w:pPr>
    </w:lvl>
    <w:lvl w:ilvl="8" w:tplc="60515005" w:tentative="1">
      <w:start w:val="1"/>
      <w:numFmt w:val="lowerRoman"/>
      <w:lvlText w:val="%9."/>
      <w:lvlJc w:val="right"/>
      <w:pPr>
        <w:ind w:left="6480" w:hanging="180"/>
      </w:pPr>
    </w:lvl>
  </w:abstractNum>
  <w:abstractNum w:abstractNumId="29790">
    <w:multiLevelType w:val="hybridMultilevel"/>
    <w:lvl w:ilvl="0" w:tplc="15030044">
      <w:start w:val="1"/>
      <w:numFmt w:val="decimal"/>
      <w:lvlText w:val="%1."/>
      <w:lvlJc w:val="left"/>
      <w:pPr>
        <w:ind w:left="720" w:hanging="360"/>
      </w:pPr>
    </w:lvl>
    <w:lvl w:ilvl="1" w:tplc="15030044" w:tentative="1">
      <w:start w:val="1"/>
      <w:numFmt w:val="lowerLetter"/>
      <w:lvlText w:val="%2."/>
      <w:lvlJc w:val="left"/>
      <w:pPr>
        <w:ind w:left="1440" w:hanging="360"/>
      </w:pPr>
    </w:lvl>
    <w:lvl w:ilvl="2" w:tplc="15030044" w:tentative="1">
      <w:start w:val="1"/>
      <w:numFmt w:val="lowerRoman"/>
      <w:lvlText w:val="%3."/>
      <w:lvlJc w:val="right"/>
      <w:pPr>
        <w:ind w:left="2160" w:hanging="180"/>
      </w:pPr>
    </w:lvl>
    <w:lvl w:ilvl="3" w:tplc="15030044" w:tentative="1">
      <w:start w:val="1"/>
      <w:numFmt w:val="decimal"/>
      <w:lvlText w:val="%4."/>
      <w:lvlJc w:val="left"/>
      <w:pPr>
        <w:ind w:left="2880" w:hanging="360"/>
      </w:pPr>
    </w:lvl>
    <w:lvl w:ilvl="4" w:tplc="15030044" w:tentative="1">
      <w:start w:val="1"/>
      <w:numFmt w:val="lowerLetter"/>
      <w:lvlText w:val="%5."/>
      <w:lvlJc w:val="left"/>
      <w:pPr>
        <w:ind w:left="3600" w:hanging="360"/>
      </w:pPr>
    </w:lvl>
    <w:lvl w:ilvl="5" w:tplc="15030044" w:tentative="1">
      <w:start w:val="1"/>
      <w:numFmt w:val="lowerRoman"/>
      <w:lvlText w:val="%6."/>
      <w:lvlJc w:val="right"/>
      <w:pPr>
        <w:ind w:left="4320" w:hanging="180"/>
      </w:pPr>
    </w:lvl>
    <w:lvl w:ilvl="6" w:tplc="15030044" w:tentative="1">
      <w:start w:val="1"/>
      <w:numFmt w:val="decimal"/>
      <w:lvlText w:val="%7."/>
      <w:lvlJc w:val="left"/>
      <w:pPr>
        <w:ind w:left="5040" w:hanging="360"/>
      </w:pPr>
    </w:lvl>
    <w:lvl w:ilvl="7" w:tplc="15030044" w:tentative="1">
      <w:start w:val="1"/>
      <w:numFmt w:val="lowerLetter"/>
      <w:lvlText w:val="%8."/>
      <w:lvlJc w:val="left"/>
      <w:pPr>
        <w:ind w:left="5760" w:hanging="360"/>
      </w:pPr>
    </w:lvl>
    <w:lvl w:ilvl="8" w:tplc="15030044" w:tentative="1">
      <w:start w:val="1"/>
      <w:numFmt w:val="lowerRoman"/>
      <w:lvlText w:val="%9."/>
      <w:lvlJc w:val="right"/>
      <w:pPr>
        <w:ind w:left="6480" w:hanging="180"/>
      </w:pPr>
    </w:lvl>
  </w:abstractNum>
  <w:abstractNum w:abstractNumId="29789">
    <w:multiLevelType w:val="hybridMultilevel"/>
    <w:lvl w:ilvl="0" w:tplc="1630536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789">
    <w:abstractNumId w:val="29789"/>
  </w:num>
  <w:num w:numId="29790">
    <w:abstractNumId w:val="29790"/>
  </w:num>
  <w:num w:numId="29791">
    <w:abstractNumId w:val="29791"/>
  </w:num>
  <w:num w:numId="29792">
    <w:abstractNumId w:val="297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02678967" Type="http://schemas.openxmlformats.org/officeDocument/2006/relationships/comments" Target="comments.xml"/><Relationship Id="rId270089179" Type="http://schemas.microsoft.com/office/2011/relationships/commentsExtended" Target="commentsExtended.xml"/><Relationship Id="rId19597044" Type="http://schemas.openxmlformats.org/officeDocument/2006/relationships/image" Target="media/imgrId19597044.jpg"/><Relationship Id="rId58246a03281dbb5e7" Type="http://schemas.openxmlformats.org/officeDocument/2006/relationships/hyperlink" Target="https://iservice.lombardini.it/jsp/Template2/manuale.jsp?id=268&amp;parent=1136" TargetMode="External"/><Relationship Id="rId25556a03281dbcb7b" Type="http://schemas.openxmlformats.org/officeDocument/2006/relationships/hyperlink" Target="https://iservice.lombardini.it/jsp/Template2/manuale.jsp?id=281&amp;parent=1136" TargetMode="External"/><Relationship Id="rId14976a03281ec14e0" Type="http://schemas.openxmlformats.org/officeDocument/2006/relationships/hyperlink" Target="https://iservice.lombardini.it/jsp/Template2/manuale.jsp?id=280&amp;parent=1136" TargetMode="External"/><Relationship Id="rId48806a03281f3041a" Type="http://schemas.openxmlformats.org/officeDocument/2006/relationships/hyperlink" Target="https://iservice.lombardini.it/jsp/Template2/manuale.jsp?id=191&amp;parent=1088" TargetMode="External"/><Relationship Id="rId37196a03281f3079b" Type="http://schemas.openxmlformats.org/officeDocument/2006/relationships/hyperlink" Target="https://iservice.lombardini.it/jsp/Template2/manuale.jsp?id=191&amp;parent=1088" TargetMode="External"/><Relationship Id="rId61046a03281f6774f" Type="http://schemas.openxmlformats.org/officeDocument/2006/relationships/hyperlink" Target="https://www.youtube.com/embed/5HuLfSgqz6s?rel=0" TargetMode="External"/><Relationship Id="rId98986a0328226512b" Type="http://schemas.openxmlformats.org/officeDocument/2006/relationships/hyperlink" Target="https://iservice.lombardini.it/jsp/Template2/manuale.jsp?id=101&amp;parent=1000" TargetMode="External"/><Relationship Id="rId24486a03281df0d9d" Type="http://schemas.openxmlformats.org/officeDocument/2006/relationships/image" Target="media/imgrId24486a03281df0d9d.jpg"/><Relationship Id="rId46856a03281e6876f" Type="http://schemas.openxmlformats.org/officeDocument/2006/relationships/image" Target="media/imgrId46856a03281e6876f.jpg"/><Relationship Id="rId10956a03281e702bc" Type="http://schemas.openxmlformats.org/officeDocument/2006/relationships/image" Target="media/imgrId10956a03281e702bc.jpg"/><Relationship Id="rId99886a03281e73ae4" Type="http://schemas.openxmlformats.org/officeDocument/2006/relationships/image" Target="media/imgrId99886a03281e73ae4.jpg"/><Relationship Id="rId94166a03281e776a7" Type="http://schemas.openxmlformats.org/officeDocument/2006/relationships/image" Target="media/imgrId94166a03281e776a7.jpg"/><Relationship Id="rId21416a03281e7e0f2" Type="http://schemas.openxmlformats.org/officeDocument/2006/relationships/image" Target="media/imgrId21416a03281e7e0f2.jpg"/><Relationship Id="rId22086a03281e85710" Type="http://schemas.openxmlformats.org/officeDocument/2006/relationships/image" Target="media/imgrId22086a03281e85710.jpg"/><Relationship Id="rId74136a03281e8cecf" Type="http://schemas.openxmlformats.org/officeDocument/2006/relationships/image" Target="media/imgrId74136a03281e8cecf.jpg"/><Relationship Id="rId20076a03281e964ff" Type="http://schemas.openxmlformats.org/officeDocument/2006/relationships/image" Target="media/imgrId20076a03281e964ff.png"/><Relationship Id="rId93906a03281e9eada" Type="http://schemas.openxmlformats.org/officeDocument/2006/relationships/image" Target="media/imgrId93906a03281e9eada.png"/><Relationship Id="rId97136a03281ea5868" Type="http://schemas.openxmlformats.org/officeDocument/2006/relationships/image" Target="media/imgrId97136a03281ea5868.jpg"/><Relationship Id="rId78316a03281ea9b1d" Type="http://schemas.openxmlformats.org/officeDocument/2006/relationships/image" Target="media/imgrId78316a03281ea9b1d.jpg"/><Relationship Id="rId50696a03281eb39ad" Type="http://schemas.openxmlformats.org/officeDocument/2006/relationships/image" Target="media/imgrId50696a03281eb39ad.jpg"/><Relationship Id="rId34536a03281eb93c0" Type="http://schemas.openxmlformats.org/officeDocument/2006/relationships/image" Target="media/imgrId34536a03281eb93c0.png"/><Relationship Id="rId85496a03281ed1544" Type="http://schemas.openxmlformats.org/officeDocument/2006/relationships/image" Target="media/imgrId85496a03281ed1544.jpg"/><Relationship Id="rId48436a03281edd84e" Type="http://schemas.openxmlformats.org/officeDocument/2006/relationships/image" Target="media/imgrId48436a03281edd84e.jpg"/><Relationship Id="rId14916a03281ee9682" Type="http://schemas.openxmlformats.org/officeDocument/2006/relationships/image" Target="media/imgrId14916a03281ee9682.jpg"/><Relationship Id="rId10056a03281f014e8" Type="http://schemas.openxmlformats.org/officeDocument/2006/relationships/image" Target="media/imgrId10056a03281f014e8.jpg"/><Relationship Id="rId11636a03281f09c7c" Type="http://schemas.openxmlformats.org/officeDocument/2006/relationships/image" Target="media/imgrId11636a03281f09c7c.jpg"/><Relationship Id="rId27876a03281f10472" Type="http://schemas.openxmlformats.org/officeDocument/2006/relationships/image" Target="media/imgrId27876a03281f10472.jpg"/><Relationship Id="rId83476a03281f18fe3" Type="http://schemas.openxmlformats.org/officeDocument/2006/relationships/image" Target="media/imgrId83476a03281f18fe3.jpg"/><Relationship Id="rId61296a03281f256bf" Type="http://schemas.openxmlformats.org/officeDocument/2006/relationships/image" Target="media/imgrId61296a03281f256bf.jpg"/><Relationship Id="rId51026a03281f2fb86" Type="http://schemas.openxmlformats.org/officeDocument/2006/relationships/image" Target="media/imgrId51026a03281f2fb86.jpg"/><Relationship Id="rId85326a03281f36647" Type="http://schemas.openxmlformats.org/officeDocument/2006/relationships/image" Target="media/imgrId85326a03281f36647.jpg"/><Relationship Id="rId27046a03281f3dd75" Type="http://schemas.openxmlformats.org/officeDocument/2006/relationships/image" Target="media/imgrId27046a03281f3dd75.jpg"/><Relationship Id="rId66196a03281f47c61" Type="http://schemas.openxmlformats.org/officeDocument/2006/relationships/image" Target="media/imgrId66196a03281f47c61.jpg"/><Relationship Id="rId79866a03281f57487" Type="http://schemas.openxmlformats.org/officeDocument/2006/relationships/image" Target="media/imgrId79866a03281f57487.jpg"/><Relationship Id="rId30716a03281f67344" Type="http://schemas.openxmlformats.org/officeDocument/2006/relationships/image" Target="media/imgrId30716a03281f67344.jpg"/><Relationship Id="rId48966a03281fd3a35" Type="http://schemas.openxmlformats.org/officeDocument/2006/relationships/image" Target="media/imgrId48966a03281fd3a35.jpg"/><Relationship Id="rId13356a03281fe11cb" Type="http://schemas.openxmlformats.org/officeDocument/2006/relationships/image" Target="media/imgrId13356a03281fe11cb.jpg"/><Relationship Id="rId28586a03282000572" Type="http://schemas.openxmlformats.org/officeDocument/2006/relationships/image" Target="media/imgrId28586a03282000572.jpg"/><Relationship Id="rId95156a0328200d1b8" Type="http://schemas.openxmlformats.org/officeDocument/2006/relationships/image" Target="media/imgrId95156a0328200d1b8.jpg"/><Relationship Id="rId43516a032820193af" Type="http://schemas.openxmlformats.org/officeDocument/2006/relationships/image" Target="media/imgrId43516a032820193af.jpg"/><Relationship Id="rId55576a0328202aeda" Type="http://schemas.openxmlformats.org/officeDocument/2006/relationships/image" Target="media/imgrId55576a0328202aeda.jpg"/><Relationship Id="rId23586a03282037c06" Type="http://schemas.openxmlformats.org/officeDocument/2006/relationships/image" Target="media/imgrId23586a03282037c06.jpg"/><Relationship Id="rId32406a0328204558b" Type="http://schemas.openxmlformats.org/officeDocument/2006/relationships/image" Target="media/imgrId32406a0328204558b.jpg"/><Relationship Id="rId69686a03282052d98" Type="http://schemas.openxmlformats.org/officeDocument/2006/relationships/image" Target="media/imgrId69686a03282052d98.jpg"/><Relationship Id="rId75306a03282059686" Type="http://schemas.openxmlformats.org/officeDocument/2006/relationships/image" Target="media/imgrId75306a03282059686.jpg"/><Relationship Id="rId70366a0328206649a" Type="http://schemas.openxmlformats.org/officeDocument/2006/relationships/image" Target="media/imgrId70366a0328206649a.jpg"/><Relationship Id="rId89426a0328208c17b" Type="http://schemas.openxmlformats.org/officeDocument/2006/relationships/image" Target="media/imgrId89426a0328208c17b.jpg"/><Relationship Id="rId50706a03282096ca1" Type="http://schemas.openxmlformats.org/officeDocument/2006/relationships/image" Target="media/imgrId50706a03282096ca1.jpg"/><Relationship Id="rId52446a032820a86de" Type="http://schemas.openxmlformats.org/officeDocument/2006/relationships/image" Target="media/imgrId52446a032820a86de.jpg"/><Relationship Id="rId72526a032820bb045" Type="http://schemas.openxmlformats.org/officeDocument/2006/relationships/image" Target="media/imgrId72526a032820bb045.jpg"/><Relationship Id="rId65236a032820ca05a" Type="http://schemas.openxmlformats.org/officeDocument/2006/relationships/image" Target="media/imgrId65236a032820ca05a.jpg"/><Relationship Id="rId56136a032820d8c9f" Type="http://schemas.openxmlformats.org/officeDocument/2006/relationships/image" Target="media/imgrId56136a032820d8c9f.jpg"/><Relationship Id="rId32836a032820e407d" Type="http://schemas.openxmlformats.org/officeDocument/2006/relationships/image" Target="media/imgrId32836a032820e407d.jpg"/><Relationship Id="rId90106a032820eee29" Type="http://schemas.openxmlformats.org/officeDocument/2006/relationships/image" Target="media/imgrId90106a032820eee29.jpg"/><Relationship Id="rId97736a03282162c32" Type="http://schemas.openxmlformats.org/officeDocument/2006/relationships/image" Target="media/imgrId97736a03282162c32.jpg"/><Relationship Id="rId31476a03282171198" Type="http://schemas.openxmlformats.org/officeDocument/2006/relationships/image" Target="media/imgrId31476a03282171198.jpg"/><Relationship Id="rId60676a03282180bdd" Type="http://schemas.openxmlformats.org/officeDocument/2006/relationships/image" Target="media/imgrId60676a03282180bdd.jpg"/><Relationship Id="rId97136a0328218dc3a" Type="http://schemas.openxmlformats.org/officeDocument/2006/relationships/image" Target="media/imgrId97136a0328218dc3a.png"/><Relationship Id="rId66686a03282198dcc" Type="http://schemas.openxmlformats.org/officeDocument/2006/relationships/image" Target="media/imgrId66686a03282198dcc.jpg"/><Relationship Id="rId70786a032821a7dad" Type="http://schemas.openxmlformats.org/officeDocument/2006/relationships/image" Target="media/imgrId70786a032821a7dad.jpg"/><Relationship Id="rId56396a032821b5487" Type="http://schemas.openxmlformats.org/officeDocument/2006/relationships/image" Target="media/imgrId56396a032821b5487.jpg"/><Relationship Id="rId46196a032821bdac4" Type="http://schemas.openxmlformats.org/officeDocument/2006/relationships/image" Target="media/imgrId46196a032821bdac4.jpg"/><Relationship Id="rId30696a032821ce0c0" Type="http://schemas.openxmlformats.org/officeDocument/2006/relationships/image" Target="media/imgrId30696a032821ce0c0.jpg"/><Relationship Id="rId34656a032821d8052" Type="http://schemas.openxmlformats.org/officeDocument/2006/relationships/image" Target="media/imgrId34656a032821d8052.jpg"/><Relationship Id="rId14566a032821df653" Type="http://schemas.openxmlformats.org/officeDocument/2006/relationships/image" Target="media/imgrId14566a032821df653.jpg"/><Relationship Id="rId90356a032821e66dd" Type="http://schemas.openxmlformats.org/officeDocument/2006/relationships/image" Target="media/imgrId90356a032821e66dd.jpg"/><Relationship Id="rId55616a032821eee0e" Type="http://schemas.openxmlformats.org/officeDocument/2006/relationships/image" Target="media/imgrId55616a032821eee0e.jpg"/><Relationship Id="rId23436a032822029ae" Type="http://schemas.openxmlformats.org/officeDocument/2006/relationships/image" Target="media/imgrId23436a032822029ae.jpg"/><Relationship Id="rId81216a0328220e1c5" Type="http://schemas.openxmlformats.org/officeDocument/2006/relationships/image" Target="media/imgrId81216a0328220e1c5.jpg"/><Relationship Id="rId54646a0328221b237" Type="http://schemas.openxmlformats.org/officeDocument/2006/relationships/image" Target="media/imgrId54646a0328221b237.jpg"/><Relationship Id="rId50446a032822291d2" Type="http://schemas.openxmlformats.org/officeDocument/2006/relationships/image" Target="media/imgrId50446a032822291d2.jpg"/><Relationship Id="rId43956a03282234aa7" Type="http://schemas.openxmlformats.org/officeDocument/2006/relationships/image" Target="media/imgrId43956a03282234aa7.jpg"/><Relationship Id="rId39726a0328223f40e" Type="http://schemas.openxmlformats.org/officeDocument/2006/relationships/image" Target="media/imgrId39726a0328223f40e.jpg"/><Relationship Id="rId37516a03282246869" Type="http://schemas.openxmlformats.org/officeDocument/2006/relationships/image" Target="media/imgrId37516a03282246869.jpg"/><Relationship Id="rId30486a0328224f027" Type="http://schemas.openxmlformats.org/officeDocument/2006/relationships/image" Target="media/imgrId30486a0328224f027.jpg"/><Relationship Id="rId37366a0328225b6fc" Type="http://schemas.openxmlformats.org/officeDocument/2006/relationships/image" Target="media/imgrId37366a0328225b6fc.jpg"/><Relationship Id="rId61026a03282264744" Type="http://schemas.openxmlformats.org/officeDocument/2006/relationships/image" Target="media/imgrId61026a03282264744.jpg"/><Relationship Id="rId67476a0328226f22a" Type="http://schemas.openxmlformats.org/officeDocument/2006/relationships/image" Target="media/imgrId67476a0328226f22a.jpg"/><Relationship Id="rId16446a03282277ccb" Type="http://schemas.openxmlformats.org/officeDocument/2006/relationships/image" Target="media/imgrId16446a03282277ccb.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9597044" Type="http://schemas.openxmlformats.org/officeDocument/2006/relationships/image" Target="media/imgrId19597044.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9597044" Type="http://schemas.openxmlformats.org/officeDocument/2006/relationships/image" Target="media/imgrId19597044.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9597044" Type="http://schemas.openxmlformats.org/officeDocument/2006/relationships/image" Target="media/imgrId19597044.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9597044" Type="http://schemas.openxmlformats.org/officeDocument/2006/relationships/image" Target="media/imgrId19597044.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9597044" Type="http://schemas.openxmlformats.org/officeDocument/2006/relationships/image" Target="media/imgrId19597044.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9597044" Type="http://schemas.openxmlformats.org/officeDocument/2006/relationships/image" Target="media/imgrId1959704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